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page" w:tblpX="1109" w:tblpY="61"/>
        <w:tblW w:w="10031" w:type="dxa"/>
        <w:tblLayout w:type="fixed"/>
        <w:tblLook w:val="00A0" w:firstRow="1" w:lastRow="0" w:firstColumn="1" w:lastColumn="0" w:noHBand="0" w:noVBand="0"/>
      </w:tblPr>
      <w:tblGrid>
        <w:gridCol w:w="10031"/>
      </w:tblGrid>
      <w:tr w:rsidR="00DD4F7B" w:rsidRPr="00F909A7" w:rsidTr="004649AA">
        <w:trPr>
          <w:trHeight w:val="564"/>
        </w:trPr>
        <w:tc>
          <w:tcPr>
            <w:tcW w:w="10031" w:type="dxa"/>
            <w:shd w:val="clear" w:color="auto" w:fill="auto"/>
          </w:tcPr>
          <w:p w:rsidR="00DD4F7B" w:rsidRPr="00F909A7" w:rsidRDefault="00DD4F7B" w:rsidP="00E469DC">
            <w:pPr>
              <w:spacing w:after="0" w:line="240" w:lineRule="auto"/>
              <w:ind w:firstLine="709"/>
              <w:jc w:val="center"/>
              <w:rPr>
                <w:rFonts w:ascii="Times New Roman" w:hAnsi="Times New Roman" w:cs="Times New Roman"/>
                <w:b/>
                <w:sz w:val="24"/>
                <w:szCs w:val="24"/>
              </w:rPr>
            </w:pPr>
            <w:bookmarkStart w:id="0" w:name="_GoBack"/>
            <w:bookmarkEnd w:id="0"/>
            <w:r w:rsidRPr="00F909A7">
              <w:rPr>
                <w:rFonts w:ascii="Times New Roman" w:hAnsi="Times New Roman" w:cs="Times New Roman"/>
                <w:b/>
                <w:sz w:val="24"/>
                <w:szCs w:val="24"/>
              </w:rPr>
              <w:t>ПУБЛИЧНЫЙ ОТЧЕТ</w:t>
            </w:r>
          </w:p>
          <w:p w:rsidR="00DD4F7B" w:rsidRPr="00F909A7" w:rsidRDefault="00DD4F7B" w:rsidP="00E469DC">
            <w:pPr>
              <w:spacing w:after="0" w:line="240" w:lineRule="auto"/>
              <w:ind w:firstLine="709"/>
              <w:jc w:val="center"/>
              <w:rPr>
                <w:rFonts w:ascii="Times New Roman" w:hAnsi="Times New Roman" w:cs="Times New Roman"/>
                <w:b/>
                <w:sz w:val="24"/>
                <w:szCs w:val="24"/>
              </w:rPr>
            </w:pPr>
            <w:r w:rsidRPr="00F909A7">
              <w:rPr>
                <w:rFonts w:ascii="Times New Roman" w:hAnsi="Times New Roman" w:cs="Times New Roman"/>
                <w:b/>
                <w:sz w:val="24"/>
                <w:szCs w:val="24"/>
              </w:rPr>
              <w:t>о деятельности МБУДО «Центр детского творчества»</w:t>
            </w:r>
          </w:p>
          <w:p w:rsidR="00DD4F7B" w:rsidRPr="00F909A7" w:rsidRDefault="00DD4F7B" w:rsidP="00E469DC">
            <w:pPr>
              <w:spacing w:after="0" w:line="240" w:lineRule="auto"/>
              <w:ind w:firstLine="709"/>
              <w:jc w:val="center"/>
              <w:rPr>
                <w:rFonts w:ascii="Times New Roman" w:hAnsi="Times New Roman" w:cs="Times New Roman"/>
                <w:b/>
                <w:sz w:val="24"/>
                <w:szCs w:val="24"/>
              </w:rPr>
            </w:pPr>
            <w:r w:rsidRPr="00F909A7">
              <w:rPr>
                <w:rFonts w:ascii="Times New Roman" w:hAnsi="Times New Roman" w:cs="Times New Roman"/>
                <w:b/>
                <w:sz w:val="24"/>
                <w:szCs w:val="24"/>
              </w:rPr>
              <w:t>Вахитовского района г. Казани за 2016-2017 учебный год</w:t>
            </w:r>
          </w:p>
          <w:p w:rsidR="00283061" w:rsidRPr="00F909A7" w:rsidRDefault="00283061"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В сентябре 2017 года Центр детского творчества Вахитовского района г. Казани отметил 40-летний юбилей. Ежегодно здесь занимается около 2000 детей. Коллектив гордится своими выпускниками, которые успешно продолжают свое обучение в высших и средне-профессиональных учебных заведениях, трудятся во многих отраслях отечественной экономики, науки и культуры.</w:t>
            </w:r>
          </w:p>
          <w:p w:rsidR="00DD4F7B" w:rsidRPr="00F909A7" w:rsidRDefault="00DD4F7B"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В рамках реализации Программы развития Центра на 2013-2018 годы в 2016</w:t>
            </w:r>
            <w:r w:rsidR="00F909A7" w:rsidRPr="00F909A7">
              <w:rPr>
                <w:rFonts w:ascii="Times New Roman" w:hAnsi="Times New Roman" w:cs="Times New Roman"/>
                <w:sz w:val="24"/>
                <w:szCs w:val="24"/>
              </w:rPr>
              <w:t>-</w:t>
            </w:r>
            <w:r w:rsidRPr="00F909A7">
              <w:rPr>
                <w:rFonts w:ascii="Times New Roman" w:hAnsi="Times New Roman" w:cs="Times New Roman"/>
                <w:sz w:val="24"/>
                <w:szCs w:val="24"/>
              </w:rPr>
              <w:t>2017 учебном году были поставлены и решены следующие цели и задачи:</w:t>
            </w:r>
          </w:p>
          <w:p w:rsidR="0092129E" w:rsidRPr="00F909A7" w:rsidRDefault="00DD4F7B"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 xml:space="preserve">Цель: </w:t>
            </w:r>
            <w:r w:rsidR="0092129E" w:rsidRPr="00F909A7">
              <w:rPr>
                <w:rFonts w:ascii="Times New Roman" w:hAnsi="Times New Roman" w:cs="Times New Roman"/>
                <w:sz w:val="24"/>
                <w:szCs w:val="24"/>
              </w:rPr>
              <w:t>удовлетворение постоянно изменяющихся индивидуальных социокультурных и образовательных потребностей обучающихся.</w:t>
            </w:r>
          </w:p>
          <w:p w:rsidR="00DD4F7B" w:rsidRPr="00F909A7" w:rsidRDefault="00DD4F7B"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Задачи:</w:t>
            </w:r>
          </w:p>
          <w:tbl>
            <w:tblPr>
              <w:tblW w:w="9923" w:type="dxa"/>
              <w:tblLayout w:type="fixed"/>
              <w:tblLook w:val="04A0" w:firstRow="1" w:lastRow="0" w:firstColumn="1" w:lastColumn="0" w:noHBand="0" w:noVBand="1"/>
            </w:tblPr>
            <w:tblGrid>
              <w:gridCol w:w="9923"/>
            </w:tblGrid>
            <w:tr w:rsidR="007E294C" w:rsidRPr="00F909A7" w:rsidTr="007E294C">
              <w:tc>
                <w:tcPr>
                  <w:tcW w:w="9923" w:type="dxa"/>
                </w:tcPr>
                <w:p w:rsidR="007E294C" w:rsidRPr="00F909A7" w:rsidRDefault="007E294C" w:rsidP="0024590C">
                  <w:pPr>
                    <w:pStyle w:val="af0"/>
                    <w:framePr w:hSpace="180" w:wrap="around" w:vAnchor="text" w:hAnchor="page" w:x="1109" w:y="61"/>
                    <w:numPr>
                      <w:ilvl w:val="0"/>
                      <w:numId w:val="11"/>
                    </w:numPr>
                    <w:spacing w:after="0" w:line="240" w:lineRule="auto"/>
                    <w:rPr>
                      <w:rFonts w:ascii="Times New Roman" w:hAnsi="Times New Roman"/>
                      <w:sz w:val="24"/>
                      <w:szCs w:val="24"/>
                    </w:rPr>
                  </w:pPr>
                  <w:r w:rsidRPr="00F909A7">
                    <w:rPr>
                      <w:rFonts w:ascii="Times New Roman" w:hAnsi="Times New Roman"/>
                      <w:sz w:val="24"/>
                      <w:szCs w:val="24"/>
                    </w:rPr>
                    <w:t>Обновление программного обеспечения образовательного процесса в соответствии с актуальными потребностями социума, акцентирование внимания к работе с одаренными и талантливыми детьми, профориентационным аспектам дополнительного образования.</w:t>
                  </w:r>
                </w:p>
              </w:tc>
            </w:tr>
            <w:tr w:rsidR="007E294C" w:rsidRPr="00F909A7" w:rsidTr="007E294C">
              <w:tc>
                <w:tcPr>
                  <w:tcW w:w="9923" w:type="dxa"/>
                </w:tcPr>
                <w:p w:rsidR="007E294C" w:rsidRPr="00F909A7" w:rsidRDefault="007E294C" w:rsidP="0024590C">
                  <w:pPr>
                    <w:pStyle w:val="af0"/>
                    <w:framePr w:hSpace="180" w:wrap="around" w:vAnchor="text" w:hAnchor="page" w:x="1109" w:y="61"/>
                    <w:numPr>
                      <w:ilvl w:val="0"/>
                      <w:numId w:val="11"/>
                    </w:numPr>
                    <w:spacing w:after="0" w:line="240" w:lineRule="auto"/>
                    <w:rPr>
                      <w:rFonts w:ascii="Times New Roman" w:hAnsi="Times New Roman"/>
                      <w:sz w:val="24"/>
                      <w:szCs w:val="24"/>
                    </w:rPr>
                  </w:pPr>
                  <w:r w:rsidRPr="00F909A7">
                    <w:rPr>
                      <w:rFonts w:ascii="Times New Roman" w:hAnsi="Times New Roman"/>
                      <w:sz w:val="24"/>
                      <w:szCs w:val="24"/>
                    </w:rPr>
                    <w:t xml:space="preserve">Внедрение в практику работы педагогических работников современных образовательных технологий, в том числе электронно-коммуникативных и интерактивных, обеспечивающих всестороннее развитие личности ребенка, реализацию его творческого потенциала. </w:t>
                  </w:r>
                </w:p>
              </w:tc>
            </w:tr>
            <w:tr w:rsidR="007E294C" w:rsidRPr="00F909A7" w:rsidTr="007E294C">
              <w:tc>
                <w:tcPr>
                  <w:tcW w:w="9923" w:type="dxa"/>
                </w:tcPr>
                <w:p w:rsidR="007E294C" w:rsidRPr="00F909A7" w:rsidRDefault="007E294C" w:rsidP="0024590C">
                  <w:pPr>
                    <w:pStyle w:val="af0"/>
                    <w:framePr w:hSpace="180" w:wrap="around" w:vAnchor="text" w:hAnchor="page" w:x="1109" w:y="61"/>
                    <w:numPr>
                      <w:ilvl w:val="0"/>
                      <w:numId w:val="11"/>
                    </w:numPr>
                    <w:spacing w:after="0" w:line="240" w:lineRule="auto"/>
                    <w:rPr>
                      <w:rFonts w:ascii="Times New Roman" w:hAnsi="Times New Roman"/>
                      <w:sz w:val="24"/>
                      <w:szCs w:val="24"/>
                    </w:rPr>
                  </w:pPr>
                  <w:r w:rsidRPr="00F909A7">
                    <w:rPr>
                      <w:rFonts w:ascii="Times New Roman" w:hAnsi="Times New Roman"/>
                      <w:sz w:val="24"/>
                      <w:szCs w:val="24"/>
                    </w:rPr>
                    <w:t>Увеличение предоставления дополнительных платных услуг вне муниципального задания, среди возрастных категорий до 6 лет и старше 18 лет.</w:t>
                  </w:r>
                </w:p>
              </w:tc>
            </w:tr>
            <w:tr w:rsidR="007E294C" w:rsidRPr="00F909A7" w:rsidTr="007E294C">
              <w:tc>
                <w:tcPr>
                  <w:tcW w:w="9923" w:type="dxa"/>
                </w:tcPr>
                <w:p w:rsidR="007E294C" w:rsidRPr="00F909A7" w:rsidRDefault="007E294C" w:rsidP="0024590C">
                  <w:pPr>
                    <w:pStyle w:val="af0"/>
                    <w:framePr w:hSpace="180" w:wrap="around" w:vAnchor="text" w:hAnchor="page" w:x="1109" w:y="61"/>
                    <w:numPr>
                      <w:ilvl w:val="0"/>
                      <w:numId w:val="11"/>
                    </w:numPr>
                    <w:spacing w:after="0" w:line="240" w:lineRule="auto"/>
                    <w:rPr>
                      <w:rFonts w:ascii="Times New Roman" w:hAnsi="Times New Roman"/>
                      <w:sz w:val="24"/>
                      <w:szCs w:val="24"/>
                    </w:rPr>
                  </w:pPr>
                  <w:r w:rsidRPr="00F909A7">
                    <w:rPr>
                      <w:rFonts w:ascii="Times New Roman" w:hAnsi="Times New Roman"/>
                      <w:sz w:val="24"/>
                      <w:szCs w:val="24"/>
                    </w:rPr>
                    <w:t>Повышение результативности образовательного процесса посредством более активного вовлечения обучающихся в мероприятия, позволяющие им успешно применить и проверить полученные знания и навыки на практике.</w:t>
                  </w:r>
                </w:p>
              </w:tc>
            </w:tr>
            <w:tr w:rsidR="007E294C" w:rsidRPr="00F909A7" w:rsidTr="007E294C">
              <w:tc>
                <w:tcPr>
                  <w:tcW w:w="9923" w:type="dxa"/>
                </w:tcPr>
                <w:p w:rsidR="007E294C" w:rsidRPr="00F909A7" w:rsidRDefault="007E294C" w:rsidP="0024590C">
                  <w:pPr>
                    <w:pStyle w:val="af0"/>
                    <w:framePr w:hSpace="180" w:wrap="around" w:vAnchor="text" w:hAnchor="page" w:x="1109" w:y="61"/>
                    <w:numPr>
                      <w:ilvl w:val="0"/>
                      <w:numId w:val="11"/>
                    </w:numPr>
                    <w:spacing w:after="0" w:line="240" w:lineRule="auto"/>
                    <w:rPr>
                      <w:rFonts w:ascii="Times New Roman" w:hAnsi="Times New Roman"/>
                      <w:sz w:val="24"/>
                      <w:szCs w:val="24"/>
                    </w:rPr>
                  </w:pPr>
                  <w:r w:rsidRPr="00F909A7">
                    <w:rPr>
                      <w:rFonts w:ascii="Times New Roman" w:hAnsi="Times New Roman"/>
                      <w:sz w:val="24"/>
                      <w:szCs w:val="24"/>
                    </w:rPr>
                    <w:t>Повышение уровня  квалификации педагогических работников ЦДТ через систему курсов повышения квалификации и аттестации педагогических работников. Проведение аттестации на соответствие занимаемой должности.</w:t>
                  </w:r>
                </w:p>
              </w:tc>
            </w:tr>
            <w:tr w:rsidR="007E294C" w:rsidRPr="00F909A7" w:rsidTr="007E294C">
              <w:tc>
                <w:tcPr>
                  <w:tcW w:w="9923" w:type="dxa"/>
                </w:tcPr>
                <w:p w:rsidR="007E294C" w:rsidRPr="00F909A7" w:rsidRDefault="007E294C" w:rsidP="0024590C">
                  <w:pPr>
                    <w:pStyle w:val="af0"/>
                    <w:framePr w:hSpace="180" w:wrap="around" w:vAnchor="text" w:hAnchor="page" w:x="1109" w:y="61"/>
                    <w:numPr>
                      <w:ilvl w:val="0"/>
                      <w:numId w:val="11"/>
                    </w:numPr>
                    <w:spacing w:after="0" w:line="240" w:lineRule="auto"/>
                    <w:rPr>
                      <w:rFonts w:ascii="Times New Roman" w:hAnsi="Times New Roman"/>
                      <w:sz w:val="24"/>
                      <w:szCs w:val="24"/>
                    </w:rPr>
                  </w:pPr>
                  <w:r w:rsidRPr="00F909A7">
                    <w:rPr>
                      <w:rFonts w:ascii="Times New Roman" w:hAnsi="Times New Roman"/>
                      <w:sz w:val="24"/>
                      <w:szCs w:val="24"/>
                    </w:rPr>
                    <w:t>Расширение экспериментальной и проектной деятельности через систему грантов и участие в конкурсах инновационной деятельности педагогических работников.</w:t>
                  </w:r>
                </w:p>
              </w:tc>
            </w:tr>
            <w:tr w:rsidR="007E294C" w:rsidRPr="00F909A7" w:rsidTr="007E294C">
              <w:tc>
                <w:tcPr>
                  <w:tcW w:w="9923" w:type="dxa"/>
                </w:tcPr>
                <w:p w:rsidR="007E294C" w:rsidRPr="00F909A7" w:rsidRDefault="007E294C" w:rsidP="0024590C">
                  <w:pPr>
                    <w:pStyle w:val="af0"/>
                    <w:framePr w:hSpace="180" w:wrap="around" w:vAnchor="text" w:hAnchor="page" w:x="1109" w:y="61"/>
                    <w:numPr>
                      <w:ilvl w:val="0"/>
                      <w:numId w:val="11"/>
                    </w:numPr>
                    <w:spacing w:after="0" w:line="240" w:lineRule="auto"/>
                    <w:rPr>
                      <w:rFonts w:ascii="Times New Roman" w:hAnsi="Times New Roman"/>
                      <w:sz w:val="24"/>
                      <w:szCs w:val="24"/>
                    </w:rPr>
                  </w:pPr>
                  <w:r w:rsidRPr="00F909A7">
                    <w:rPr>
                      <w:rFonts w:ascii="Times New Roman" w:hAnsi="Times New Roman"/>
                      <w:sz w:val="24"/>
                      <w:szCs w:val="24"/>
                    </w:rPr>
                    <w:t>Активное привлечение к общественной деятельности ЦДТ заинтересованных представителей родительской общественности, расширение круга мероприятий с привлечением родителей.</w:t>
                  </w:r>
                </w:p>
              </w:tc>
            </w:tr>
            <w:tr w:rsidR="007E294C" w:rsidRPr="00F909A7" w:rsidTr="007E294C">
              <w:tc>
                <w:tcPr>
                  <w:tcW w:w="9923" w:type="dxa"/>
                </w:tcPr>
                <w:p w:rsidR="007E294C" w:rsidRPr="00F909A7" w:rsidRDefault="007E294C" w:rsidP="0024590C">
                  <w:pPr>
                    <w:pStyle w:val="af0"/>
                    <w:framePr w:hSpace="180" w:wrap="around" w:vAnchor="text" w:hAnchor="page" w:x="1109" w:y="61"/>
                    <w:numPr>
                      <w:ilvl w:val="0"/>
                      <w:numId w:val="11"/>
                    </w:numPr>
                    <w:spacing w:after="0" w:line="240" w:lineRule="auto"/>
                    <w:rPr>
                      <w:rFonts w:ascii="Times New Roman" w:hAnsi="Times New Roman"/>
                      <w:sz w:val="24"/>
                      <w:szCs w:val="24"/>
                    </w:rPr>
                  </w:pPr>
                  <w:r w:rsidRPr="00F909A7">
                    <w:rPr>
                      <w:rFonts w:ascii="Times New Roman" w:hAnsi="Times New Roman"/>
                      <w:sz w:val="24"/>
                      <w:szCs w:val="24"/>
                    </w:rPr>
                    <w:t>Отражение и распространение педагогического потенциала ЦДТ в  окружающем педагогическом сообществе.</w:t>
                  </w:r>
                </w:p>
              </w:tc>
            </w:tr>
          </w:tbl>
          <w:p w:rsidR="00DD4F7B" w:rsidRPr="00F909A7" w:rsidRDefault="00DD4F7B" w:rsidP="00E469DC">
            <w:pPr>
              <w:spacing w:after="0" w:line="240" w:lineRule="auto"/>
              <w:ind w:firstLine="709"/>
              <w:jc w:val="both"/>
              <w:rPr>
                <w:rFonts w:ascii="Times New Roman" w:hAnsi="Times New Roman" w:cs="Times New Roman"/>
                <w:sz w:val="24"/>
                <w:szCs w:val="24"/>
              </w:rPr>
            </w:pPr>
          </w:p>
          <w:p w:rsidR="00DD4F7B" w:rsidRPr="00F909A7" w:rsidRDefault="00DD4F7B"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Указанные цели и задачи  реализовывались через:</w:t>
            </w:r>
          </w:p>
          <w:p w:rsidR="00DD4F7B" w:rsidRPr="00F909A7" w:rsidRDefault="00DD4F7B" w:rsidP="00316B39">
            <w:pPr>
              <w:pStyle w:val="af0"/>
              <w:numPr>
                <w:ilvl w:val="0"/>
                <w:numId w:val="7"/>
              </w:numPr>
              <w:spacing w:after="0" w:line="240" w:lineRule="auto"/>
              <w:rPr>
                <w:rFonts w:ascii="Times New Roman" w:hAnsi="Times New Roman"/>
                <w:sz w:val="24"/>
                <w:szCs w:val="24"/>
              </w:rPr>
            </w:pPr>
            <w:r w:rsidRPr="00F909A7">
              <w:rPr>
                <w:rFonts w:ascii="Times New Roman" w:hAnsi="Times New Roman"/>
                <w:sz w:val="24"/>
                <w:szCs w:val="24"/>
              </w:rPr>
              <w:t>комплектование детских творческих объединений;</w:t>
            </w:r>
          </w:p>
          <w:p w:rsidR="00DD4F7B" w:rsidRPr="00F909A7" w:rsidRDefault="00DD4F7B" w:rsidP="00316B39">
            <w:pPr>
              <w:pStyle w:val="af0"/>
              <w:numPr>
                <w:ilvl w:val="0"/>
                <w:numId w:val="7"/>
              </w:numPr>
              <w:spacing w:after="0" w:line="240" w:lineRule="auto"/>
              <w:rPr>
                <w:rFonts w:ascii="Times New Roman" w:hAnsi="Times New Roman"/>
                <w:sz w:val="24"/>
                <w:szCs w:val="24"/>
              </w:rPr>
            </w:pPr>
            <w:r w:rsidRPr="00F909A7">
              <w:rPr>
                <w:rFonts w:ascii="Times New Roman" w:hAnsi="Times New Roman"/>
                <w:sz w:val="24"/>
                <w:szCs w:val="24"/>
              </w:rPr>
              <w:t>работу с одаренными детьми;</w:t>
            </w:r>
          </w:p>
          <w:p w:rsidR="00DD4F7B" w:rsidRPr="00F909A7" w:rsidRDefault="00DD4F7B" w:rsidP="00316B39">
            <w:pPr>
              <w:pStyle w:val="af0"/>
              <w:numPr>
                <w:ilvl w:val="0"/>
                <w:numId w:val="7"/>
              </w:numPr>
              <w:spacing w:after="0" w:line="240" w:lineRule="auto"/>
              <w:rPr>
                <w:rFonts w:ascii="Times New Roman" w:hAnsi="Times New Roman"/>
                <w:sz w:val="24"/>
                <w:szCs w:val="24"/>
              </w:rPr>
            </w:pPr>
            <w:r w:rsidRPr="00F909A7">
              <w:rPr>
                <w:rFonts w:ascii="Times New Roman" w:hAnsi="Times New Roman"/>
                <w:sz w:val="24"/>
                <w:szCs w:val="24"/>
              </w:rPr>
              <w:t xml:space="preserve">создание и использование </w:t>
            </w:r>
            <w:r w:rsidR="00083798" w:rsidRPr="00F909A7">
              <w:rPr>
                <w:rFonts w:ascii="Times New Roman" w:hAnsi="Times New Roman"/>
                <w:sz w:val="24"/>
                <w:szCs w:val="24"/>
              </w:rPr>
              <w:t>дополнительных обще</w:t>
            </w:r>
            <w:r w:rsidRPr="00F909A7">
              <w:rPr>
                <w:rFonts w:ascii="Times New Roman" w:hAnsi="Times New Roman"/>
                <w:sz w:val="24"/>
                <w:szCs w:val="24"/>
              </w:rPr>
              <w:t xml:space="preserve">образовательных </w:t>
            </w:r>
            <w:r w:rsidR="00083798" w:rsidRPr="00F909A7">
              <w:rPr>
                <w:rFonts w:ascii="Times New Roman" w:hAnsi="Times New Roman"/>
                <w:sz w:val="24"/>
                <w:szCs w:val="24"/>
              </w:rPr>
              <w:t xml:space="preserve">общеразвивающих </w:t>
            </w:r>
            <w:r w:rsidRPr="00F909A7">
              <w:rPr>
                <w:rFonts w:ascii="Times New Roman" w:hAnsi="Times New Roman"/>
                <w:sz w:val="24"/>
                <w:szCs w:val="24"/>
              </w:rPr>
              <w:t>программ;</w:t>
            </w:r>
          </w:p>
          <w:p w:rsidR="00DD4F7B" w:rsidRPr="00F909A7" w:rsidRDefault="00DD4F7B" w:rsidP="00316B39">
            <w:pPr>
              <w:pStyle w:val="af0"/>
              <w:numPr>
                <w:ilvl w:val="0"/>
                <w:numId w:val="7"/>
              </w:numPr>
              <w:spacing w:after="0" w:line="240" w:lineRule="auto"/>
              <w:rPr>
                <w:rFonts w:ascii="Times New Roman" w:hAnsi="Times New Roman"/>
                <w:sz w:val="24"/>
                <w:szCs w:val="24"/>
              </w:rPr>
            </w:pPr>
            <w:r w:rsidRPr="00F909A7">
              <w:rPr>
                <w:rFonts w:ascii="Times New Roman" w:hAnsi="Times New Roman"/>
                <w:sz w:val="24"/>
                <w:szCs w:val="24"/>
              </w:rPr>
              <w:t>создание авторских методических разработок и рекомендаций</w:t>
            </w:r>
            <w:r w:rsidR="00083798" w:rsidRPr="00F909A7">
              <w:rPr>
                <w:rFonts w:ascii="Times New Roman" w:hAnsi="Times New Roman"/>
                <w:sz w:val="24"/>
                <w:szCs w:val="24"/>
              </w:rPr>
              <w:t>;</w:t>
            </w:r>
          </w:p>
          <w:p w:rsidR="00DD4F7B" w:rsidRPr="00F909A7" w:rsidRDefault="00DD4F7B" w:rsidP="00316B39">
            <w:pPr>
              <w:pStyle w:val="af0"/>
              <w:numPr>
                <w:ilvl w:val="0"/>
                <w:numId w:val="7"/>
              </w:numPr>
              <w:spacing w:after="0" w:line="240" w:lineRule="auto"/>
              <w:rPr>
                <w:rFonts w:ascii="Times New Roman" w:hAnsi="Times New Roman"/>
                <w:sz w:val="24"/>
                <w:szCs w:val="24"/>
              </w:rPr>
            </w:pPr>
            <w:r w:rsidRPr="00F909A7">
              <w:rPr>
                <w:rFonts w:ascii="Times New Roman" w:hAnsi="Times New Roman"/>
                <w:sz w:val="24"/>
                <w:szCs w:val="24"/>
              </w:rPr>
              <w:t>повышение квалификации, аттестацию педагогических работников;</w:t>
            </w:r>
          </w:p>
          <w:p w:rsidR="00DD4F7B" w:rsidRPr="00F909A7" w:rsidRDefault="00DD4F7B" w:rsidP="00316B39">
            <w:pPr>
              <w:pStyle w:val="af0"/>
              <w:numPr>
                <w:ilvl w:val="0"/>
                <w:numId w:val="7"/>
              </w:numPr>
              <w:spacing w:after="0" w:line="240" w:lineRule="auto"/>
              <w:rPr>
                <w:rFonts w:ascii="Times New Roman" w:hAnsi="Times New Roman"/>
                <w:sz w:val="24"/>
                <w:szCs w:val="24"/>
              </w:rPr>
            </w:pPr>
            <w:r w:rsidRPr="00F909A7">
              <w:rPr>
                <w:rFonts w:ascii="Times New Roman" w:hAnsi="Times New Roman"/>
                <w:sz w:val="24"/>
                <w:szCs w:val="24"/>
              </w:rPr>
              <w:t>организацию и проведение конференций, методических семинаров по проблемам дополнительного образования детей;</w:t>
            </w:r>
          </w:p>
          <w:p w:rsidR="00DD4F7B" w:rsidRPr="00F909A7" w:rsidRDefault="00DD4F7B" w:rsidP="00316B39">
            <w:pPr>
              <w:pStyle w:val="af0"/>
              <w:numPr>
                <w:ilvl w:val="0"/>
                <w:numId w:val="7"/>
              </w:numPr>
              <w:spacing w:after="0" w:line="240" w:lineRule="auto"/>
              <w:rPr>
                <w:rFonts w:ascii="Times New Roman" w:hAnsi="Times New Roman"/>
                <w:sz w:val="24"/>
                <w:szCs w:val="24"/>
              </w:rPr>
            </w:pPr>
            <w:r w:rsidRPr="00F909A7">
              <w:rPr>
                <w:rFonts w:ascii="Times New Roman" w:hAnsi="Times New Roman"/>
                <w:sz w:val="24"/>
                <w:szCs w:val="24"/>
              </w:rPr>
              <w:t>работу с педагогическими кадрами;</w:t>
            </w:r>
          </w:p>
          <w:p w:rsidR="00DD4F7B" w:rsidRPr="00F909A7" w:rsidRDefault="00DD4F7B" w:rsidP="00316B39">
            <w:pPr>
              <w:pStyle w:val="af0"/>
              <w:numPr>
                <w:ilvl w:val="0"/>
                <w:numId w:val="7"/>
              </w:numPr>
              <w:spacing w:after="0" w:line="240" w:lineRule="auto"/>
              <w:rPr>
                <w:rFonts w:ascii="Times New Roman" w:hAnsi="Times New Roman"/>
                <w:sz w:val="24"/>
                <w:szCs w:val="24"/>
              </w:rPr>
            </w:pPr>
            <w:r w:rsidRPr="00F909A7">
              <w:rPr>
                <w:rFonts w:ascii="Times New Roman" w:hAnsi="Times New Roman"/>
                <w:sz w:val="24"/>
                <w:szCs w:val="24"/>
              </w:rPr>
              <w:t xml:space="preserve">проведение открытых </w:t>
            </w:r>
            <w:r w:rsidR="00083798" w:rsidRPr="00F909A7">
              <w:rPr>
                <w:rFonts w:ascii="Times New Roman" w:hAnsi="Times New Roman"/>
                <w:sz w:val="24"/>
                <w:szCs w:val="24"/>
              </w:rPr>
              <w:t>занятий</w:t>
            </w:r>
            <w:r w:rsidRPr="00F909A7">
              <w:rPr>
                <w:rFonts w:ascii="Times New Roman" w:hAnsi="Times New Roman"/>
                <w:sz w:val="24"/>
                <w:szCs w:val="24"/>
              </w:rPr>
              <w:t>, мастер-классов, создание методических пособий;</w:t>
            </w:r>
          </w:p>
          <w:p w:rsidR="00DD4F7B" w:rsidRPr="00F909A7" w:rsidRDefault="00DD4F7B" w:rsidP="00316B39">
            <w:pPr>
              <w:pStyle w:val="af0"/>
              <w:numPr>
                <w:ilvl w:val="0"/>
                <w:numId w:val="7"/>
              </w:numPr>
              <w:spacing w:after="0" w:line="240" w:lineRule="auto"/>
              <w:rPr>
                <w:rFonts w:ascii="Times New Roman" w:hAnsi="Times New Roman"/>
                <w:sz w:val="24"/>
                <w:szCs w:val="24"/>
              </w:rPr>
            </w:pPr>
            <w:r w:rsidRPr="00F909A7">
              <w:rPr>
                <w:rFonts w:ascii="Times New Roman" w:hAnsi="Times New Roman"/>
                <w:sz w:val="24"/>
                <w:szCs w:val="24"/>
              </w:rPr>
              <w:t>проведение массовых мероприятий, конкурсов, фестивалей, соревнований;</w:t>
            </w:r>
          </w:p>
          <w:p w:rsidR="00DD4F7B" w:rsidRPr="00F909A7" w:rsidRDefault="00DD4F7B" w:rsidP="00316B39">
            <w:pPr>
              <w:pStyle w:val="af0"/>
              <w:numPr>
                <w:ilvl w:val="0"/>
                <w:numId w:val="7"/>
              </w:numPr>
              <w:spacing w:after="0" w:line="240" w:lineRule="auto"/>
              <w:rPr>
                <w:rFonts w:ascii="Times New Roman" w:hAnsi="Times New Roman"/>
                <w:sz w:val="24"/>
                <w:szCs w:val="24"/>
              </w:rPr>
            </w:pPr>
            <w:r w:rsidRPr="00F909A7">
              <w:rPr>
                <w:rFonts w:ascii="Times New Roman" w:hAnsi="Times New Roman"/>
                <w:sz w:val="24"/>
                <w:szCs w:val="24"/>
              </w:rPr>
              <w:lastRenderedPageBreak/>
              <w:t>работу с семьей, детскими общественными организациями;</w:t>
            </w:r>
          </w:p>
          <w:p w:rsidR="00DD4F7B" w:rsidRPr="00F909A7" w:rsidRDefault="00DD4F7B" w:rsidP="00316B39">
            <w:pPr>
              <w:pStyle w:val="af0"/>
              <w:numPr>
                <w:ilvl w:val="0"/>
                <w:numId w:val="7"/>
              </w:numPr>
              <w:spacing w:after="0" w:line="240" w:lineRule="auto"/>
              <w:rPr>
                <w:rFonts w:ascii="Times New Roman" w:hAnsi="Times New Roman"/>
                <w:sz w:val="24"/>
                <w:szCs w:val="24"/>
              </w:rPr>
            </w:pPr>
            <w:r w:rsidRPr="00F909A7">
              <w:rPr>
                <w:rFonts w:ascii="Times New Roman" w:hAnsi="Times New Roman"/>
                <w:sz w:val="24"/>
                <w:szCs w:val="24"/>
              </w:rPr>
              <w:t xml:space="preserve">взаимодействие с образовательными </w:t>
            </w:r>
            <w:r w:rsidR="00557B46">
              <w:rPr>
                <w:rFonts w:ascii="Times New Roman" w:hAnsi="Times New Roman"/>
                <w:sz w:val="24"/>
                <w:szCs w:val="24"/>
              </w:rPr>
              <w:t>организациями</w:t>
            </w:r>
            <w:r w:rsidRPr="00F909A7">
              <w:rPr>
                <w:rFonts w:ascii="Times New Roman" w:hAnsi="Times New Roman"/>
                <w:sz w:val="24"/>
                <w:szCs w:val="24"/>
              </w:rPr>
              <w:t>, сотрудничество с научными учреждениями.</w:t>
            </w:r>
          </w:p>
          <w:p w:rsidR="00A028C9" w:rsidRPr="00F909A7" w:rsidRDefault="00A028C9" w:rsidP="00E469DC">
            <w:pPr>
              <w:pStyle w:val="a8"/>
              <w:shd w:val="clear" w:color="auto" w:fill="FFFFFF"/>
              <w:ind w:firstLine="720"/>
              <w:outlineLvl w:val="1"/>
              <w:rPr>
                <w:kern w:val="36"/>
                <w:sz w:val="24"/>
                <w:szCs w:val="24"/>
              </w:rPr>
            </w:pPr>
            <w:r w:rsidRPr="00F909A7">
              <w:rPr>
                <w:kern w:val="36"/>
                <w:sz w:val="24"/>
                <w:szCs w:val="24"/>
              </w:rPr>
              <w:t xml:space="preserve">Приоритетом для педагогического коллектива Центра являлось обеспечение возможности выбора детьми дополнительных общеобразовательных программ на основе собственных интересов и увлечений из широкого спектра предложений; обеспечение высокого качества и обновляемости </w:t>
            </w:r>
            <w:r w:rsidR="00557B46">
              <w:rPr>
                <w:kern w:val="36"/>
                <w:sz w:val="24"/>
                <w:szCs w:val="24"/>
              </w:rPr>
              <w:t xml:space="preserve">дополнительных </w:t>
            </w:r>
            <w:r w:rsidRPr="00F909A7">
              <w:rPr>
                <w:kern w:val="36"/>
                <w:sz w:val="24"/>
                <w:szCs w:val="24"/>
              </w:rPr>
              <w:t>общеобразовательных общеразвивающих программ дополнительного образования детей, в полной мере отвечающих, как социальным запросам, так и основным позициям существующих в настоящее время нормативных документов; предоставление семьям с детьми доступа к полной объективной информации о конкретных дополнительных общеобразовательных программах, обеспечение консультационной поддержке в выборе программ и планировании индивидуальных образовательных траекторий; укрепление материально-технической базы нашего учреждения.</w:t>
            </w:r>
          </w:p>
          <w:p w:rsidR="00DD4F7B" w:rsidRPr="00F909A7" w:rsidRDefault="00DD4F7B" w:rsidP="00E469DC">
            <w:pPr>
              <w:spacing w:after="0" w:line="240" w:lineRule="auto"/>
              <w:jc w:val="both"/>
              <w:rPr>
                <w:rFonts w:ascii="Times New Roman" w:hAnsi="Times New Roman" w:cs="Times New Roman"/>
                <w:sz w:val="24"/>
                <w:szCs w:val="24"/>
              </w:rPr>
            </w:pPr>
          </w:p>
          <w:p w:rsidR="00DD4F7B" w:rsidRPr="00F909A7" w:rsidRDefault="00DD4F7B" w:rsidP="00E469DC">
            <w:pPr>
              <w:spacing w:after="0" w:line="240" w:lineRule="auto"/>
              <w:ind w:firstLine="709"/>
              <w:jc w:val="both"/>
              <w:rPr>
                <w:rFonts w:ascii="Times New Roman" w:hAnsi="Times New Roman" w:cs="Times New Roman"/>
                <w:b/>
                <w:sz w:val="24"/>
                <w:szCs w:val="24"/>
              </w:rPr>
            </w:pPr>
            <w:r w:rsidRPr="00F909A7">
              <w:rPr>
                <w:rFonts w:ascii="Times New Roman" w:hAnsi="Times New Roman" w:cs="Times New Roman"/>
                <w:b/>
                <w:sz w:val="24"/>
                <w:szCs w:val="24"/>
              </w:rPr>
              <w:t>I. ОСНОВНЫЕ НАПРАВЛЕНИЯ ОБРАЗОВАТЕЛЬНОЙ ДЕЯТЕЛЬНОСТИ</w:t>
            </w:r>
          </w:p>
          <w:p w:rsidR="001E40EB" w:rsidRPr="00F909A7" w:rsidRDefault="001E40EB" w:rsidP="00E469DC">
            <w:pPr>
              <w:spacing w:after="0" w:line="240" w:lineRule="auto"/>
              <w:ind w:firstLine="709"/>
              <w:jc w:val="both"/>
              <w:rPr>
                <w:rFonts w:ascii="Times New Roman" w:hAnsi="Times New Roman" w:cs="Times New Roman"/>
                <w:sz w:val="24"/>
                <w:szCs w:val="24"/>
              </w:rPr>
            </w:pPr>
          </w:p>
          <w:p w:rsidR="00DD4F7B" w:rsidRPr="00F909A7" w:rsidRDefault="001E40EB"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 xml:space="preserve">1.1. </w:t>
            </w:r>
            <w:r w:rsidR="00DD4F7B" w:rsidRPr="00F909A7">
              <w:rPr>
                <w:rFonts w:ascii="Times New Roman" w:hAnsi="Times New Roman" w:cs="Times New Roman"/>
                <w:sz w:val="24"/>
                <w:szCs w:val="24"/>
              </w:rPr>
              <w:t xml:space="preserve">Общее количество групп и наполняемость объединений </w:t>
            </w:r>
          </w:p>
          <w:tbl>
            <w:tblPr>
              <w:tblW w:w="9776" w:type="dxa"/>
              <w:tblLayout w:type="fixed"/>
              <w:tblLook w:val="04A0" w:firstRow="1" w:lastRow="0" w:firstColumn="1" w:lastColumn="0" w:noHBand="0" w:noVBand="1"/>
            </w:tblPr>
            <w:tblGrid>
              <w:gridCol w:w="5240"/>
              <w:gridCol w:w="1701"/>
              <w:gridCol w:w="2835"/>
            </w:tblGrid>
            <w:tr w:rsidR="00E866A6" w:rsidRPr="00F909A7" w:rsidTr="00F66964">
              <w:trPr>
                <w:trHeight w:val="509"/>
              </w:trPr>
              <w:tc>
                <w:tcPr>
                  <w:tcW w:w="52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866A6" w:rsidRPr="00F909A7" w:rsidRDefault="00E866A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Направленность образовательной деятельности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866A6" w:rsidRPr="00F909A7" w:rsidRDefault="00E866A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Кол-во групп</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866A6" w:rsidRPr="00F909A7" w:rsidRDefault="00E866A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Количество</w:t>
                  </w:r>
                  <w:r w:rsidR="00A32F95" w:rsidRPr="00F909A7">
                    <w:rPr>
                      <w:rFonts w:ascii="Times New Roman" w:hAnsi="Times New Roman" w:cs="Times New Roman"/>
                      <w:sz w:val="24"/>
                      <w:szCs w:val="24"/>
                    </w:rPr>
                    <w:t xml:space="preserve"> </w:t>
                  </w:r>
                  <w:r w:rsidRPr="00F909A7">
                    <w:rPr>
                      <w:rFonts w:ascii="Times New Roman" w:hAnsi="Times New Roman" w:cs="Times New Roman"/>
                      <w:sz w:val="24"/>
                      <w:szCs w:val="24"/>
                    </w:rPr>
                    <w:t>обучающихся</w:t>
                  </w:r>
                </w:p>
              </w:tc>
            </w:tr>
            <w:tr w:rsidR="00E866A6" w:rsidRPr="00F909A7" w:rsidTr="00083798">
              <w:trPr>
                <w:trHeight w:val="301"/>
              </w:trPr>
              <w:tc>
                <w:tcPr>
                  <w:tcW w:w="5240" w:type="dxa"/>
                  <w:vMerge/>
                  <w:tcBorders>
                    <w:top w:val="single" w:sz="4" w:space="0" w:color="auto"/>
                    <w:left w:val="single" w:sz="4" w:space="0" w:color="auto"/>
                    <w:bottom w:val="single" w:sz="4" w:space="0" w:color="auto"/>
                    <w:right w:val="single" w:sz="4" w:space="0" w:color="auto"/>
                  </w:tcBorders>
                  <w:vAlign w:val="center"/>
                  <w:hideMark/>
                </w:tcPr>
                <w:p w:rsidR="00E866A6" w:rsidRPr="00F909A7" w:rsidRDefault="00E866A6" w:rsidP="0024590C">
                  <w:pPr>
                    <w:framePr w:hSpace="180" w:wrap="around" w:vAnchor="text" w:hAnchor="page" w:x="1109" w:y="61"/>
                    <w:spacing w:after="0" w:line="240" w:lineRule="auto"/>
                    <w:jc w:val="both"/>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E866A6" w:rsidRPr="00F909A7" w:rsidRDefault="00E866A6" w:rsidP="0024590C">
                  <w:pPr>
                    <w:framePr w:hSpace="180" w:wrap="around" w:vAnchor="text" w:hAnchor="page" w:x="1109" w:y="61"/>
                    <w:spacing w:after="0" w:line="240" w:lineRule="auto"/>
                    <w:jc w:val="both"/>
                    <w:rPr>
                      <w:rFonts w:ascii="Times New Roman" w:hAnsi="Times New Roman" w:cs="Times New Roman"/>
                      <w:sz w:val="24"/>
                      <w:szCs w:val="24"/>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E866A6" w:rsidRPr="00F909A7" w:rsidRDefault="00E866A6" w:rsidP="0024590C">
                  <w:pPr>
                    <w:framePr w:hSpace="180" w:wrap="around" w:vAnchor="text" w:hAnchor="page" w:x="1109" w:y="61"/>
                    <w:spacing w:after="0" w:line="240" w:lineRule="auto"/>
                    <w:jc w:val="both"/>
                    <w:rPr>
                      <w:rFonts w:ascii="Times New Roman" w:hAnsi="Times New Roman" w:cs="Times New Roman"/>
                      <w:sz w:val="24"/>
                      <w:szCs w:val="24"/>
                    </w:rPr>
                  </w:pPr>
                </w:p>
              </w:tc>
            </w:tr>
            <w:tr w:rsidR="00E866A6" w:rsidRPr="00F909A7" w:rsidTr="00F66964">
              <w:trPr>
                <w:trHeight w:val="315"/>
              </w:trPr>
              <w:tc>
                <w:tcPr>
                  <w:tcW w:w="5240" w:type="dxa"/>
                  <w:tcBorders>
                    <w:top w:val="nil"/>
                    <w:left w:val="single" w:sz="4" w:space="0" w:color="auto"/>
                    <w:bottom w:val="single" w:sz="4" w:space="0" w:color="auto"/>
                    <w:right w:val="single" w:sz="4" w:space="0" w:color="auto"/>
                  </w:tcBorders>
                  <w:shd w:val="clear" w:color="auto" w:fill="auto"/>
                  <w:vAlign w:val="center"/>
                  <w:hideMark/>
                </w:tcPr>
                <w:p w:rsidR="00E866A6" w:rsidRPr="00F909A7" w:rsidRDefault="00E866A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техническая</w:t>
                  </w:r>
                </w:p>
              </w:tc>
              <w:tc>
                <w:tcPr>
                  <w:tcW w:w="1701" w:type="dxa"/>
                  <w:tcBorders>
                    <w:top w:val="nil"/>
                    <w:left w:val="nil"/>
                    <w:bottom w:val="single" w:sz="4" w:space="0" w:color="auto"/>
                    <w:right w:val="single" w:sz="4" w:space="0" w:color="auto"/>
                  </w:tcBorders>
                  <w:shd w:val="clear" w:color="auto" w:fill="auto"/>
                  <w:vAlign w:val="center"/>
                  <w:hideMark/>
                </w:tcPr>
                <w:p w:rsidR="00E866A6" w:rsidRPr="00F909A7" w:rsidRDefault="00E866A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4</w:t>
                  </w:r>
                </w:p>
              </w:tc>
              <w:tc>
                <w:tcPr>
                  <w:tcW w:w="2835" w:type="dxa"/>
                  <w:tcBorders>
                    <w:top w:val="nil"/>
                    <w:left w:val="nil"/>
                    <w:bottom w:val="single" w:sz="4" w:space="0" w:color="auto"/>
                    <w:right w:val="single" w:sz="4" w:space="0" w:color="auto"/>
                  </w:tcBorders>
                  <w:shd w:val="clear" w:color="auto" w:fill="auto"/>
                  <w:vAlign w:val="center"/>
                  <w:hideMark/>
                </w:tcPr>
                <w:p w:rsidR="00E866A6" w:rsidRPr="00F909A7" w:rsidRDefault="00E866A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50</w:t>
                  </w:r>
                </w:p>
              </w:tc>
            </w:tr>
            <w:tr w:rsidR="00E866A6" w:rsidRPr="00F909A7" w:rsidTr="00F66964">
              <w:trPr>
                <w:trHeight w:val="315"/>
              </w:trPr>
              <w:tc>
                <w:tcPr>
                  <w:tcW w:w="5240" w:type="dxa"/>
                  <w:tcBorders>
                    <w:top w:val="nil"/>
                    <w:left w:val="single" w:sz="4" w:space="0" w:color="auto"/>
                    <w:bottom w:val="single" w:sz="4" w:space="0" w:color="auto"/>
                    <w:right w:val="single" w:sz="4" w:space="0" w:color="auto"/>
                  </w:tcBorders>
                  <w:shd w:val="clear" w:color="auto" w:fill="auto"/>
                  <w:vAlign w:val="center"/>
                  <w:hideMark/>
                </w:tcPr>
                <w:p w:rsidR="00E866A6" w:rsidRPr="00F909A7" w:rsidRDefault="00E866A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художественная</w:t>
                  </w:r>
                </w:p>
              </w:tc>
              <w:tc>
                <w:tcPr>
                  <w:tcW w:w="1701" w:type="dxa"/>
                  <w:tcBorders>
                    <w:top w:val="nil"/>
                    <w:left w:val="nil"/>
                    <w:bottom w:val="single" w:sz="4" w:space="0" w:color="auto"/>
                    <w:right w:val="single" w:sz="4" w:space="0" w:color="auto"/>
                  </w:tcBorders>
                  <w:shd w:val="clear" w:color="auto" w:fill="auto"/>
                  <w:vAlign w:val="center"/>
                  <w:hideMark/>
                </w:tcPr>
                <w:p w:rsidR="00E866A6" w:rsidRPr="00F909A7" w:rsidRDefault="00E866A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97</w:t>
                  </w:r>
                </w:p>
              </w:tc>
              <w:tc>
                <w:tcPr>
                  <w:tcW w:w="2835" w:type="dxa"/>
                  <w:tcBorders>
                    <w:top w:val="nil"/>
                    <w:left w:val="nil"/>
                    <w:bottom w:val="single" w:sz="4" w:space="0" w:color="auto"/>
                    <w:right w:val="single" w:sz="4" w:space="0" w:color="auto"/>
                  </w:tcBorders>
                  <w:shd w:val="clear" w:color="auto" w:fill="auto"/>
                  <w:vAlign w:val="center"/>
                  <w:hideMark/>
                </w:tcPr>
                <w:p w:rsidR="00E866A6" w:rsidRPr="00F909A7" w:rsidRDefault="00E866A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1453</w:t>
                  </w:r>
                </w:p>
              </w:tc>
            </w:tr>
            <w:tr w:rsidR="00E866A6" w:rsidRPr="00F909A7" w:rsidTr="00F66964">
              <w:trPr>
                <w:trHeight w:val="389"/>
              </w:trPr>
              <w:tc>
                <w:tcPr>
                  <w:tcW w:w="5240" w:type="dxa"/>
                  <w:tcBorders>
                    <w:top w:val="nil"/>
                    <w:left w:val="single" w:sz="4" w:space="0" w:color="auto"/>
                    <w:bottom w:val="single" w:sz="4" w:space="0" w:color="auto"/>
                    <w:right w:val="single" w:sz="4" w:space="0" w:color="auto"/>
                  </w:tcBorders>
                  <w:shd w:val="clear" w:color="auto" w:fill="auto"/>
                  <w:vAlign w:val="center"/>
                  <w:hideMark/>
                </w:tcPr>
                <w:p w:rsidR="00E866A6" w:rsidRPr="00F909A7" w:rsidRDefault="00E866A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социально-педагогическая</w:t>
                  </w:r>
                </w:p>
              </w:tc>
              <w:tc>
                <w:tcPr>
                  <w:tcW w:w="1701" w:type="dxa"/>
                  <w:tcBorders>
                    <w:top w:val="nil"/>
                    <w:left w:val="nil"/>
                    <w:bottom w:val="single" w:sz="4" w:space="0" w:color="auto"/>
                    <w:right w:val="single" w:sz="4" w:space="0" w:color="auto"/>
                  </w:tcBorders>
                  <w:shd w:val="clear" w:color="auto" w:fill="auto"/>
                  <w:vAlign w:val="center"/>
                  <w:hideMark/>
                </w:tcPr>
                <w:p w:rsidR="00E866A6" w:rsidRPr="00F909A7" w:rsidRDefault="00E866A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4</w:t>
                  </w:r>
                </w:p>
              </w:tc>
              <w:tc>
                <w:tcPr>
                  <w:tcW w:w="2835" w:type="dxa"/>
                  <w:tcBorders>
                    <w:top w:val="nil"/>
                    <w:left w:val="nil"/>
                    <w:bottom w:val="single" w:sz="4" w:space="0" w:color="auto"/>
                    <w:right w:val="single" w:sz="4" w:space="0" w:color="auto"/>
                  </w:tcBorders>
                  <w:shd w:val="clear" w:color="auto" w:fill="auto"/>
                  <w:vAlign w:val="center"/>
                  <w:hideMark/>
                </w:tcPr>
                <w:p w:rsidR="00E866A6" w:rsidRPr="00F909A7" w:rsidRDefault="00E866A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60</w:t>
                  </w:r>
                </w:p>
              </w:tc>
            </w:tr>
            <w:tr w:rsidR="00E866A6" w:rsidRPr="00F909A7" w:rsidTr="00F66964">
              <w:trPr>
                <w:trHeight w:val="455"/>
              </w:trPr>
              <w:tc>
                <w:tcPr>
                  <w:tcW w:w="5240" w:type="dxa"/>
                  <w:tcBorders>
                    <w:top w:val="nil"/>
                    <w:left w:val="single" w:sz="4" w:space="0" w:color="auto"/>
                    <w:bottom w:val="single" w:sz="4" w:space="0" w:color="auto"/>
                    <w:right w:val="single" w:sz="4" w:space="0" w:color="auto"/>
                  </w:tcBorders>
                  <w:shd w:val="clear" w:color="auto" w:fill="auto"/>
                  <w:vAlign w:val="center"/>
                  <w:hideMark/>
                </w:tcPr>
                <w:p w:rsidR="00E866A6" w:rsidRPr="00F909A7" w:rsidRDefault="00E866A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социально-педагогическая с ОВЗ (инд.)</w:t>
                  </w:r>
                </w:p>
              </w:tc>
              <w:tc>
                <w:tcPr>
                  <w:tcW w:w="1701" w:type="dxa"/>
                  <w:tcBorders>
                    <w:top w:val="nil"/>
                    <w:left w:val="nil"/>
                    <w:bottom w:val="single" w:sz="4" w:space="0" w:color="auto"/>
                    <w:right w:val="single" w:sz="4" w:space="0" w:color="auto"/>
                  </w:tcBorders>
                  <w:shd w:val="clear" w:color="auto" w:fill="auto"/>
                  <w:vAlign w:val="center"/>
                  <w:hideMark/>
                </w:tcPr>
                <w:p w:rsidR="00E866A6" w:rsidRPr="00F909A7" w:rsidRDefault="00E866A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2</w:t>
                  </w:r>
                </w:p>
              </w:tc>
              <w:tc>
                <w:tcPr>
                  <w:tcW w:w="2835" w:type="dxa"/>
                  <w:tcBorders>
                    <w:top w:val="nil"/>
                    <w:left w:val="nil"/>
                    <w:bottom w:val="single" w:sz="4" w:space="0" w:color="auto"/>
                    <w:right w:val="single" w:sz="4" w:space="0" w:color="auto"/>
                  </w:tcBorders>
                  <w:shd w:val="clear" w:color="auto" w:fill="auto"/>
                  <w:vAlign w:val="center"/>
                  <w:hideMark/>
                </w:tcPr>
                <w:p w:rsidR="00E866A6" w:rsidRPr="00F909A7" w:rsidRDefault="00E866A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24</w:t>
                  </w:r>
                </w:p>
              </w:tc>
            </w:tr>
            <w:tr w:rsidR="00E866A6" w:rsidRPr="00F909A7" w:rsidTr="00F66964">
              <w:trPr>
                <w:trHeight w:val="315"/>
              </w:trPr>
              <w:tc>
                <w:tcPr>
                  <w:tcW w:w="5240" w:type="dxa"/>
                  <w:tcBorders>
                    <w:top w:val="nil"/>
                    <w:left w:val="single" w:sz="4" w:space="0" w:color="auto"/>
                    <w:bottom w:val="single" w:sz="4" w:space="0" w:color="auto"/>
                    <w:right w:val="single" w:sz="4" w:space="0" w:color="auto"/>
                  </w:tcBorders>
                  <w:shd w:val="clear" w:color="auto" w:fill="auto"/>
                  <w:vAlign w:val="center"/>
                  <w:hideMark/>
                </w:tcPr>
                <w:p w:rsidR="00E866A6" w:rsidRPr="00F909A7" w:rsidRDefault="00E866A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физкультурно-спортивная</w:t>
                  </w:r>
                </w:p>
              </w:tc>
              <w:tc>
                <w:tcPr>
                  <w:tcW w:w="1701" w:type="dxa"/>
                  <w:tcBorders>
                    <w:top w:val="nil"/>
                    <w:left w:val="nil"/>
                    <w:bottom w:val="single" w:sz="4" w:space="0" w:color="auto"/>
                    <w:right w:val="single" w:sz="4" w:space="0" w:color="auto"/>
                  </w:tcBorders>
                  <w:shd w:val="clear" w:color="auto" w:fill="auto"/>
                  <w:vAlign w:val="center"/>
                  <w:hideMark/>
                </w:tcPr>
                <w:p w:rsidR="00E866A6" w:rsidRPr="00F909A7" w:rsidRDefault="00E866A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43</w:t>
                  </w:r>
                </w:p>
              </w:tc>
              <w:tc>
                <w:tcPr>
                  <w:tcW w:w="2835" w:type="dxa"/>
                  <w:tcBorders>
                    <w:top w:val="nil"/>
                    <w:left w:val="nil"/>
                    <w:bottom w:val="single" w:sz="4" w:space="0" w:color="auto"/>
                    <w:right w:val="single" w:sz="4" w:space="0" w:color="auto"/>
                  </w:tcBorders>
                  <w:shd w:val="clear" w:color="auto" w:fill="auto"/>
                  <w:vAlign w:val="center"/>
                  <w:hideMark/>
                </w:tcPr>
                <w:p w:rsidR="00E866A6" w:rsidRPr="00F909A7" w:rsidRDefault="00E866A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613</w:t>
                  </w:r>
                </w:p>
              </w:tc>
            </w:tr>
            <w:tr w:rsidR="00E866A6" w:rsidRPr="00F909A7" w:rsidTr="00F66964">
              <w:trPr>
                <w:trHeight w:val="315"/>
              </w:trPr>
              <w:tc>
                <w:tcPr>
                  <w:tcW w:w="5240" w:type="dxa"/>
                  <w:tcBorders>
                    <w:top w:val="nil"/>
                    <w:left w:val="single" w:sz="4" w:space="0" w:color="auto"/>
                    <w:bottom w:val="single" w:sz="4" w:space="0" w:color="auto"/>
                    <w:right w:val="single" w:sz="4" w:space="0" w:color="auto"/>
                  </w:tcBorders>
                  <w:shd w:val="clear" w:color="auto" w:fill="auto"/>
                  <w:vAlign w:val="center"/>
                  <w:hideMark/>
                </w:tcPr>
                <w:p w:rsidR="00E866A6" w:rsidRPr="00F909A7" w:rsidRDefault="00E866A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туристско-краеведческая</w:t>
                  </w:r>
                </w:p>
              </w:tc>
              <w:tc>
                <w:tcPr>
                  <w:tcW w:w="1701" w:type="dxa"/>
                  <w:tcBorders>
                    <w:top w:val="nil"/>
                    <w:left w:val="nil"/>
                    <w:bottom w:val="single" w:sz="4" w:space="0" w:color="auto"/>
                    <w:right w:val="single" w:sz="4" w:space="0" w:color="auto"/>
                  </w:tcBorders>
                  <w:shd w:val="clear" w:color="auto" w:fill="auto"/>
                  <w:vAlign w:val="center"/>
                  <w:hideMark/>
                </w:tcPr>
                <w:p w:rsidR="00E866A6" w:rsidRPr="00F909A7" w:rsidRDefault="00E866A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3</w:t>
                  </w:r>
                </w:p>
              </w:tc>
              <w:tc>
                <w:tcPr>
                  <w:tcW w:w="2835" w:type="dxa"/>
                  <w:tcBorders>
                    <w:top w:val="nil"/>
                    <w:left w:val="nil"/>
                    <w:bottom w:val="single" w:sz="4" w:space="0" w:color="auto"/>
                    <w:right w:val="single" w:sz="4" w:space="0" w:color="auto"/>
                  </w:tcBorders>
                  <w:shd w:val="clear" w:color="auto" w:fill="auto"/>
                  <w:vAlign w:val="center"/>
                  <w:hideMark/>
                </w:tcPr>
                <w:p w:rsidR="00E866A6" w:rsidRPr="00F909A7" w:rsidRDefault="00E866A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45</w:t>
                  </w:r>
                </w:p>
              </w:tc>
            </w:tr>
            <w:tr w:rsidR="00E866A6" w:rsidRPr="00F909A7" w:rsidTr="00F66964">
              <w:trPr>
                <w:trHeight w:val="315"/>
              </w:trPr>
              <w:tc>
                <w:tcPr>
                  <w:tcW w:w="5240" w:type="dxa"/>
                  <w:tcBorders>
                    <w:top w:val="nil"/>
                    <w:left w:val="single" w:sz="4" w:space="0" w:color="auto"/>
                    <w:bottom w:val="single" w:sz="4" w:space="0" w:color="auto"/>
                    <w:right w:val="single" w:sz="4" w:space="0" w:color="auto"/>
                  </w:tcBorders>
                  <w:shd w:val="clear" w:color="000000" w:fill="D9D9D9"/>
                  <w:vAlign w:val="center"/>
                  <w:hideMark/>
                </w:tcPr>
                <w:p w:rsidR="00E866A6" w:rsidRPr="00F909A7" w:rsidRDefault="00E866A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Итого:</w:t>
                  </w:r>
                </w:p>
              </w:tc>
              <w:tc>
                <w:tcPr>
                  <w:tcW w:w="1701" w:type="dxa"/>
                  <w:tcBorders>
                    <w:top w:val="nil"/>
                    <w:left w:val="nil"/>
                    <w:bottom w:val="single" w:sz="4" w:space="0" w:color="auto"/>
                    <w:right w:val="single" w:sz="4" w:space="0" w:color="auto"/>
                  </w:tcBorders>
                  <w:shd w:val="clear" w:color="000000" w:fill="D9D9D9"/>
                  <w:vAlign w:val="center"/>
                  <w:hideMark/>
                </w:tcPr>
                <w:p w:rsidR="00E866A6" w:rsidRPr="00F909A7" w:rsidRDefault="00E866A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153</w:t>
                  </w:r>
                </w:p>
              </w:tc>
              <w:tc>
                <w:tcPr>
                  <w:tcW w:w="2835" w:type="dxa"/>
                  <w:tcBorders>
                    <w:top w:val="nil"/>
                    <w:left w:val="nil"/>
                    <w:bottom w:val="single" w:sz="4" w:space="0" w:color="auto"/>
                    <w:right w:val="single" w:sz="4" w:space="0" w:color="auto"/>
                  </w:tcBorders>
                  <w:shd w:val="clear" w:color="000000" w:fill="D9D9D9"/>
                  <w:vAlign w:val="center"/>
                  <w:hideMark/>
                </w:tcPr>
                <w:p w:rsidR="00E866A6" w:rsidRPr="00F909A7" w:rsidRDefault="00E866A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2245</w:t>
                  </w:r>
                </w:p>
              </w:tc>
            </w:tr>
          </w:tbl>
          <w:p w:rsidR="00A32F95" w:rsidRPr="00F909A7" w:rsidRDefault="00A32F95" w:rsidP="00E469DC">
            <w:pPr>
              <w:spacing w:after="0" w:line="240" w:lineRule="auto"/>
              <w:ind w:firstLine="709"/>
              <w:jc w:val="both"/>
              <w:rPr>
                <w:rFonts w:ascii="Times New Roman" w:hAnsi="Times New Roman" w:cs="Times New Roman"/>
                <w:sz w:val="24"/>
                <w:szCs w:val="24"/>
              </w:rPr>
            </w:pPr>
          </w:p>
          <w:p w:rsidR="00E469DC" w:rsidRPr="00F909A7" w:rsidRDefault="00E469DC" w:rsidP="00EE548C">
            <w:pPr>
              <w:spacing w:after="0" w:line="240" w:lineRule="auto"/>
              <w:ind w:firstLine="709"/>
              <w:jc w:val="center"/>
              <w:rPr>
                <w:rFonts w:ascii="Times New Roman" w:hAnsi="Times New Roman" w:cs="Times New Roman"/>
                <w:sz w:val="24"/>
                <w:szCs w:val="24"/>
              </w:rPr>
            </w:pPr>
            <w:r w:rsidRPr="00F909A7">
              <w:rPr>
                <w:rFonts w:ascii="Times New Roman" w:hAnsi="Times New Roman" w:cs="Times New Roman"/>
                <w:noProof/>
                <w:sz w:val="24"/>
                <w:szCs w:val="24"/>
                <w:lang w:eastAsia="ru-RU"/>
              </w:rPr>
              <w:drawing>
                <wp:inline distT="0" distB="0" distL="0" distR="0">
                  <wp:extent cx="5762445" cy="2562045"/>
                  <wp:effectExtent l="0" t="0" r="10160" b="1016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469DC" w:rsidRPr="00F909A7" w:rsidRDefault="00E469DC" w:rsidP="00E469DC">
            <w:pPr>
              <w:spacing w:after="0" w:line="240" w:lineRule="auto"/>
              <w:ind w:firstLine="709"/>
              <w:jc w:val="both"/>
              <w:rPr>
                <w:rFonts w:ascii="Times New Roman" w:hAnsi="Times New Roman" w:cs="Times New Roman"/>
                <w:sz w:val="24"/>
                <w:szCs w:val="24"/>
              </w:rPr>
            </w:pPr>
          </w:p>
          <w:p w:rsidR="00DD4F7B" w:rsidRPr="00F909A7" w:rsidRDefault="00DD4F7B"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1.2.  Работа с одаренными детьми</w:t>
            </w:r>
          </w:p>
          <w:p w:rsidR="00DD4F7B" w:rsidRPr="00F909A7" w:rsidRDefault="00DD4F7B"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Педагоги ЦДТ осуществляют работу с одаренными  детьми через следующие формы работы:</w:t>
            </w:r>
          </w:p>
          <w:p w:rsidR="00DD4F7B" w:rsidRPr="00F909A7" w:rsidRDefault="00DD4F7B" w:rsidP="00316B39">
            <w:pPr>
              <w:pStyle w:val="af0"/>
              <w:numPr>
                <w:ilvl w:val="0"/>
                <w:numId w:val="12"/>
              </w:numPr>
              <w:spacing w:after="0" w:line="240" w:lineRule="auto"/>
              <w:rPr>
                <w:rFonts w:ascii="Times New Roman" w:hAnsi="Times New Roman"/>
                <w:sz w:val="24"/>
                <w:szCs w:val="24"/>
              </w:rPr>
            </w:pPr>
            <w:r w:rsidRPr="00F909A7">
              <w:rPr>
                <w:rFonts w:ascii="Times New Roman" w:hAnsi="Times New Roman"/>
                <w:sz w:val="24"/>
                <w:szCs w:val="24"/>
              </w:rPr>
              <w:t>участие в конкурсах разного уровня  (от районн</w:t>
            </w:r>
            <w:r w:rsidR="00EE548C">
              <w:rPr>
                <w:rFonts w:ascii="Times New Roman" w:hAnsi="Times New Roman"/>
                <w:sz w:val="24"/>
                <w:szCs w:val="24"/>
              </w:rPr>
              <w:t>ого</w:t>
            </w:r>
            <w:r w:rsidRPr="00F909A7">
              <w:rPr>
                <w:rFonts w:ascii="Times New Roman" w:hAnsi="Times New Roman"/>
                <w:sz w:val="24"/>
                <w:szCs w:val="24"/>
              </w:rPr>
              <w:t xml:space="preserve"> до международн</w:t>
            </w:r>
            <w:r w:rsidR="00EE548C">
              <w:rPr>
                <w:rFonts w:ascii="Times New Roman" w:hAnsi="Times New Roman"/>
                <w:sz w:val="24"/>
                <w:szCs w:val="24"/>
              </w:rPr>
              <w:t>ого</w:t>
            </w:r>
            <w:r w:rsidRPr="00F909A7">
              <w:rPr>
                <w:rFonts w:ascii="Times New Roman" w:hAnsi="Times New Roman"/>
                <w:sz w:val="24"/>
                <w:szCs w:val="24"/>
              </w:rPr>
              <w:t>);</w:t>
            </w:r>
          </w:p>
          <w:p w:rsidR="00DD4F7B" w:rsidRPr="00F909A7" w:rsidRDefault="00DD4F7B" w:rsidP="00316B39">
            <w:pPr>
              <w:pStyle w:val="af0"/>
              <w:numPr>
                <w:ilvl w:val="0"/>
                <w:numId w:val="12"/>
              </w:numPr>
              <w:spacing w:after="0" w:line="240" w:lineRule="auto"/>
              <w:rPr>
                <w:rFonts w:ascii="Times New Roman" w:hAnsi="Times New Roman"/>
                <w:sz w:val="24"/>
                <w:szCs w:val="24"/>
              </w:rPr>
            </w:pPr>
            <w:r w:rsidRPr="00F909A7">
              <w:rPr>
                <w:rFonts w:ascii="Times New Roman" w:hAnsi="Times New Roman"/>
                <w:sz w:val="24"/>
                <w:szCs w:val="24"/>
              </w:rPr>
              <w:t xml:space="preserve">работа по индивидуальным </w:t>
            </w:r>
            <w:r w:rsidR="00511BC5" w:rsidRPr="00F909A7">
              <w:rPr>
                <w:rFonts w:ascii="Times New Roman" w:hAnsi="Times New Roman"/>
                <w:sz w:val="24"/>
                <w:szCs w:val="24"/>
              </w:rPr>
              <w:t>образовательным маршрутам</w:t>
            </w:r>
            <w:r w:rsidRPr="00F909A7">
              <w:rPr>
                <w:rFonts w:ascii="Times New Roman" w:hAnsi="Times New Roman"/>
                <w:sz w:val="24"/>
                <w:szCs w:val="24"/>
              </w:rPr>
              <w:t xml:space="preserve">; </w:t>
            </w:r>
          </w:p>
          <w:p w:rsidR="00DD4F7B" w:rsidRPr="00F909A7" w:rsidRDefault="00DD4F7B" w:rsidP="00316B39">
            <w:pPr>
              <w:pStyle w:val="af0"/>
              <w:numPr>
                <w:ilvl w:val="0"/>
                <w:numId w:val="12"/>
              </w:numPr>
              <w:spacing w:after="0" w:line="240" w:lineRule="auto"/>
              <w:rPr>
                <w:rFonts w:ascii="Times New Roman" w:hAnsi="Times New Roman"/>
                <w:sz w:val="24"/>
                <w:szCs w:val="24"/>
              </w:rPr>
            </w:pPr>
            <w:r w:rsidRPr="00F909A7">
              <w:rPr>
                <w:rFonts w:ascii="Times New Roman" w:hAnsi="Times New Roman"/>
                <w:sz w:val="24"/>
                <w:szCs w:val="24"/>
              </w:rPr>
              <w:t>использование метода проектов;</w:t>
            </w:r>
          </w:p>
          <w:p w:rsidR="00FD4D58" w:rsidRPr="00F909A7" w:rsidRDefault="00DD4F7B"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lastRenderedPageBreak/>
              <w:t xml:space="preserve">Так, для фотошколы «Софит» проекты – это работа над фотосериями и фотоисториями.  Согласно учебному плану, над ними работают все обучающиеся фотошколы. </w:t>
            </w:r>
          </w:p>
          <w:p w:rsidR="009C3125" w:rsidRPr="00F909A7" w:rsidRDefault="009C3125"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 xml:space="preserve">Педагогами Тарвердян А.Х. и Агапитовым В.В. были организованы выезды детей на дружеские встречи (фотоплееры)  с фотоколлективами других регионов. Принимали участие в конкурсах разного уровня, проводилась работа по индивидуальным планам (составление портфолио), использовался  метод проектов, проводилось обучение  составлению фотокниг, проводились персональные фотовыставки обучающихся фотошколы. </w:t>
            </w:r>
          </w:p>
          <w:p w:rsidR="00FD4D58" w:rsidRPr="00F909A7" w:rsidRDefault="00DD4F7B"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В студии «Волшебная кисточка» педагог Фоменко А.Р., работая с одаренными детьми, участвует в  конкурсах, творческих фестивалях</w:t>
            </w:r>
            <w:r w:rsidR="00511BC5" w:rsidRPr="00F909A7">
              <w:rPr>
                <w:rFonts w:ascii="Times New Roman" w:hAnsi="Times New Roman" w:cs="Times New Roman"/>
                <w:sz w:val="24"/>
                <w:szCs w:val="24"/>
              </w:rPr>
              <w:t>, мастер-классах</w:t>
            </w:r>
            <w:r w:rsidRPr="00F909A7">
              <w:rPr>
                <w:rFonts w:ascii="Times New Roman" w:hAnsi="Times New Roman" w:cs="Times New Roman"/>
                <w:sz w:val="24"/>
                <w:szCs w:val="24"/>
              </w:rPr>
              <w:t xml:space="preserve"> и арт-проектах различного уровня, проводит индивидуальные ко</w:t>
            </w:r>
            <w:r w:rsidR="00FD4D58" w:rsidRPr="00F909A7">
              <w:rPr>
                <w:rFonts w:ascii="Times New Roman" w:hAnsi="Times New Roman" w:cs="Times New Roman"/>
                <w:sz w:val="24"/>
                <w:szCs w:val="24"/>
              </w:rPr>
              <w:t>нсультации для одаренных детей</w:t>
            </w:r>
            <w:r w:rsidR="00B21583" w:rsidRPr="00F909A7">
              <w:rPr>
                <w:rFonts w:ascii="Times New Roman" w:hAnsi="Times New Roman" w:cs="Times New Roman"/>
                <w:sz w:val="24"/>
                <w:szCs w:val="24"/>
              </w:rPr>
              <w:t xml:space="preserve"> и их родителей</w:t>
            </w:r>
            <w:r w:rsidR="00FD4D58" w:rsidRPr="00F909A7">
              <w:rPr>
                <w:rFonts w:ascii="Times New Roman" w:hAnsi="Times New Roman" w:cs="Times New Roman"/>
                <w:sz w:val="24"/>
                <w:szCs w:val="24"/>
              </w:rPr>
              <w:t>.</w:t>
            </w:r>
          </w:p>
          <w:p w:rsidR="00DD4F7B" w:rsidRPr="00F909A7" w:rsidRDefault="00DD4F7B"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Педагоги хореографических и вокальных коллективов ЦДТ проводят индивидуальные занятия с одаренными детьми, подбирая для них индивидуальный репертуар.</w:t>
            </w:r>
          </w:p>
          <w:p w:rsidR="004A1E66" w:rsidRPr="00F909A7" w:rsidRDefault="00DD4F7B"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 xml:space="preserve">В работе с одаренными детьми педагоги </w:t>
            </w:r>
            <w:r w:rsidR="00083798" w:rsidRPr="00F909A7">
              <w:rPr>
                <w:rFonts w:ascii="Times New Roman" w:hAnsi="Times New Roman" w:cs="Times New Roman"/>
                <w:sz w:val="24"/>
                <w:szCs w:val="24"/>
              </w:rPr>
              <w:t xml:space="preserve"> отдела </w:t>
            </w:r>
            <w:r w:rsidRPr="00F909A7">
              <w:rPr>
                <w:rFonts w:ascii="Times New Roman" w:hAnsi="Times New Roman" w:cs="Times New Roman"/>
                <w:sz w:val="24"/>
                <w:szCs w:val="24"/>
              </w:rPr>
              <w:t xml:space="preserve">декоративно-прикладного </w:t>
            </w:r>
            <w:r w:rsidR="00083798" w:rsidRPr="00F909A7">
              <w:rPr>
                <w:rFonts w:ascii="Times New Roman" w:hAnsi="Times New Roman" w:cs="Times New Roman"/>
                <w:sz w:val="24"/>
                <w:szCs w:val="24"/>
              </w:rPr>
              <w:t xml:space="preserve">творчества </w:t>
            </w:r>
            <w:r w:rsidRPr="00F909A7">
              <w:rPr>
                <w:rFonts w:ascii="Times New Roman" w:hAnsi="Times New Roman" w:cs="Times New Roman"/>
                <w:sz w:val="24"/>
                <w:szCs w:val="24"/>
              </w:rPr>
              <w:t xml:space="preserve">создают необходимые условия для развития интеллектуальных и творческих способностей обучающихся. Дополнительные общеобразовательные программы наглядно знакомят </w:t>
            </w:r>
            <w:r w:rsidR="00FD4D58" w:rsidRPr="00F909A7">
              <w:rPr>
                <w:rFonts w:ascii="Times New Roman" w:hAnsi="Times New Roman" w:cs="Times New Roman"/>
                <w:sz w:val="24"/>
                <w:szCs w:val="24"/>
              </w:rPr>
              <w:t>обучающихся</w:t>
            </w:r>
            <w:r w:rsidRPr="00F909A7">
              <w:rPr>
                <w:rFonts w:ascii="Times New Roman" w:hAnsi="Times New Roman" w:cs="Times New Roman"/>
                <w:sz w:val="24"/>
                <w:szCs w:val="24"/>
              </w:rPr>
              <w:t xml:space="preserve"> с колористикой, построением различных объектов, макетированием, линейной и воздушной перспективой, правилам композиции, нетрадиционной техникой рисования, умением работать с  шаблонами, знакомят с многогранными возможностями бумагопластики, тканями, стилизацией природных форм, различными техниками живописи и графики, с наиболее выдающимися мастерами изобразительного искусства и историей создания костюма.</w:t>
            </w:r>
          </w:p>
          <w:p w:rsidR="00DD4F7B" w:rsidRPr="00F909A7" w:rsidRDefault="00DD4F7B"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Взаимодействие педагога с обучающимися направлено на оптимальное развитие их способностей, самомотивирование к познавательной деятельности.</w:t>
            </w:r>
          </w:p>
          <w:p w:rsidR="00DD4F7B" w:rsidRPr="00F909A7" w:rsidRDefault="00DD4F7B"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Работа с обучающимися планируется так, чтобы она расширяла знания, совершенствовала навыки и умения, получаемые детьми на занятиях в объединениях. Основные формы работы с одаренными детьми -  это творческие задания на разнообразные темы, индивидуальные творческие поручения, организация персональных выставок внутри объединений, на базе школ и Центра детского творчества, проведение творческих мастерских для детей и родителей, участие детей в конкурсах изобразительного и декоративно-прикладного творчества, выставках и фестивалях различного уровня.</w:t>
            </w:r>
          </w:p>
          <w:p w:rsidR="001E40EB" w:rsidRPr="00F909A7" w:rsidRDefault="001E40EB" w:rsidP="00E469DC">
            <w:pPr>
              <w:spacing w:after="0" w:line="240" w:lineRule="auto"/>
              <w:ind w:firstLine="709"/>
              <w:jc w:val="both"/>
              <w:rPr>
                <w:rFonts w:ascii="Times New Roman" w:hAnsi="Times New Roman" w:cs="Times New Roman"/>
                <w:sz w:val="24"/>
                <w:szCs w:val="24"/>
              </w:rPr>
            </w:pPr>
          </w:p>
          <w:p w:rsidR="00DD4F7B" w:rsidRPr="00F909A7" w:rsidRDefault="001E40EB"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 xml:space="preserve">1.3. </w:t>
            </w:r>
            <w:r w:rsidR="00DD4F7B" w:rsidRPr="00F909A7">
              <w:rPr>
                <w:rFonts w:ascii="Times New Roman" w:hAnsi="Times New Roman" w:cs="Times New Roman"/>
                <w:sz w:val="24"/>
                <w:szCs w:val="24"/>
              </w:rPr>
              <w:t>Реализация творческого потенциала обучающихся</w:t>
            </w:r>
          </w:p>
          <w:tbl>
            <w:tblPr>
              <w:tblW w:w="9918" w:type="dxa"/>
              <w:tblLayout w:type="fixed"/>
              <w:tblLook w:val="04A0" w:firstRow="1" w:lastRow="0" w:firstColumn="1" w:lastColumn="0" w:noHBand="0" w:noVBand="1"/>
            </w:tblPr>
            <w:tblGrid>
              <w:gridCol w:w="1696"/>
              <w:gridCol w:w="1378"/>
              <w:gridCol w:w="1883"/>
              <w:gridCol w:w="1092"/>
              <w:gridCol w:w="1885"/>
              <w:gridCol w:w="1984"/>
            </w:tblGrid>
            <w:tr w:rsidR="004A1E66" w:rsidRPr="00F909A7" w:rsidTr="004A1E66">
              <w:trPr>
                <w:trHeight w:val="315"/>
              </w:trPr>
              <w:tc>
                <w:tcPr>
                  <w:tcW w:w="16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A1E66" w:rsidRPr="00F909A7" w:rsidRDefault="004A1E6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Уровень мероприятий</w:t>
                  </w:r>
                </w:p>
              </w:tc>
              <w:tc>
                <w:tcPr>
                  <w:tcW w:w="3261" w:type="dxa"/>
                  <w:gridSpan w:val="2"/>
                  <w:tcBorders>
                    <w:top w:val="single" w:sz="4" w:space="0" w:color="auto"/>
                    <w:left w:val="nil"/>
                    <w:bottom w:val="single" w:sz="4" w:space="0" w:color="auto"/>
                    <w:right w:val="single" w:sz="4" w:space="0" w:color="auto"/>
                  </w:tcBorders>
                  <w:shd w:val="clear" w:color="auto" w:fill="auto"/>
                  <w:vAlign w:val="center"/>
                  <w:hideMark/>
                </w:tcPr>
                <w:p w:rsidR="004A1E66" w:rsidRPr="00F909A7" w:rsidRDefault="004A1E6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Мероприятия  (в том числе массовые мероприятия, конкурсы, фестивали, соревнования, конференции, слеты  и т.п.)</w:t>
                  </w:r>
                </w:p>
              </w:tc>
              <w:tc>
                <w:tcPr>
                  <w:tcW w:w="2977" w:type="dxa"/>
                  <w:gridSpan w:val="2"/>
                  <w:tcBorders>
                    <w:top w:val="single" w:sz="4" w:space="0" w:color="auto"/>
                    <w:left w:val="nil"/>
                    <w:bottom w:val="single" w:sz="4" w:space="0" w:color="auto"/>
                    <w:right w:val="single" w:sz="4" w:space="0" w:color="auto"/>
                  </w:tcBorders>
                  <w:shd w:val="clear" w:color="auto" w:fill="auto"/>
                  <w:vAlign w:val="center"/>
                  <w:hideMark/>
                </w:tcPr>
                <w:p w:rsidR="004A1E66" w:rsidRPr="00F909A7" w:rsidRDefault="004A1E6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Конкурсные мероприятия</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A1E66" w:rsidRPr="00F909A7" w:rsidRDefault="004A1E6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Кол-во призовых мест в конкурсах, выставках, соревнованиях</w:t>
                  </w:r>
                </w:p>
              </w:tc>
            </w:tr>
            <w:tr w:rsidR="004A1E66" w:rsidRPr="00F909A7" w:rsidTr="004A1E66">
              <w:trPr>
                <w:trHeight w:val="315"/>
              </w:trPr>
              <w:tc>
                <w:tcPr>
                  <w:tcW w:w="1696" w:type="dxa"/>
                  <w:vMerge/>
                  <w:tcBorders>
                    <w:top w:val="single" w:sz="4" w:space="0" w:color="auto"/>
                    <w:left w:val="single" w:sz="4" w:space="0" w:color="auto"/>
                    <w:bottom w:val="single" w:sz="4" w:space="0" w:color="auto"/>
                    <w:right w:val="single" w:sz="4" w:space="0" w:color="auto"/>
                  </w:tcBorders>
                  <w:vAlign w:val="center"/>
                  <w:hideMark/>
                </w:tcPr>
                <w:p w:rsidR="004A1E66" w:rsidRPr="00F909A7" w:rsidRDefault="004A1E66" w:rsidP="0024590C">
                  <w:pPr>
                    <w:framePr w:hSpace="180" w:wrap="around" w:vAnchor="text" w:hAnchor="page" w:x="1109" w:y="61"/>
                    <w:spacing w:after="0" w:line="240" w:lineRule="auto"/>
                    <w:jc w:val="both"/>
                    <w:rPr>
                      <w:rFonts w:ascii="Times New Roman" w:hAnsi="Times New Roman" w:cs="Times New Roman"/>
                      <w:sz w:val="24"/>
                      <w:szCs w:val="24"/>
                    </w:rPr>
                  </w:pPr>
                </w:p>
              </w:tc>
              <w:tc>
                <w:tcPr>
                  <w:tcW w:w="1378" w:type="dxa"/>
                  <w:tcBorders>
                    <w:top w:val="nil"/>
                    <w:left w:val="nil"/>
                    <w:bottom w:val="single" w:sz="4" w:space="0" w:color="auto"/>
                    <w:right w:val="single" w:sz="4" w:space="0" w:color="auto"/>
                  </w:tcBorders>
                  <w:shd w:val="clear" w:color="auto" w:fill="auto"/>
                  <w:vAlign w:val="center"/>
                  <w:hideMark/>
                </w:tcPr>
                <w:p w:rsidR="004A1E66" w:rsidRPr="00F909A7" w:rsidRDefault="004A1E6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кол-во</w:t>
                  </w:r>
                </w:p>
              </w:tc>
              <w:tc>
                <w:tcPr>
                  <w:tcW w:w="1883" w:type="dxa"/>
                  <w:vMerge w:val="restart"/>
                  <w:tcBorders>
                    <w:top w:val="nil"/>
                    <w:left w:val="single" w:sz="4" w:space="0" w:color="auto"/>
                    <w:bottom w:val="single" w:sz="4" w:space="0" w:color="auto"/>
                    <w:right w:val="single" w:sz="4" w:space="0" w:color="auto"/>
                  </w:tcBorders>
                  <w:shd w:val="clear" w:color="auto" w:fill="auto"/>
                  <w:vAlign w:val="center"/>
                  <w:hideMark/>
                </w:tcPr>
                <w:p w:rsidR="004A1E66" w:rsidRPr="00F909A7" w:rsidRDefault="004A1E6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кол-во детей, принявших участие в них</w:t>
                  </w:r>
                </w:p>
              </w:tc>
              <w:tc>
                <w:tcPr>
                  <w:tcW w:w="1092" w:type="dxa"/>
                  <w:vMerge w:val="restart"/>
                  <w:tcBorders>
                    <w:top w:val="nil"/>
                    <w:left w:val="single" w:sz="4" w:space="0" w:color="auto"/>
                    <w:bottom w:val="single" w:sz="4" w:space="0" w:color="auto"/>
                    <w:right w:val="single" w:sz="4" w:space="0" w:color="auto"/>
                  </w:tcBorders>
                  <w:shd w:val="clear" w:color="auto" w:fill="auto"/>
                  <w:vAlign w:val="center"/>
                  <w:hideMark/>
                </w:tcPr>
                <w:p w:rsidR="004A1E66" w:rsidRPr="00F909A7" w:rsidRDefault="004A1E6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кол-во  конкурсов</w:t>
                  </w:r>
                </w:p>
              </w:tc>
              <w:tc>
                <w:tcPr>
                  <w:tcW w:w="1885" w:type="dxa"/>
                  <w:vMerge w:val="restart"/>
                  <w:tcBorders>
                    <w:top w:val="nil"/>
                    <w:left w:val="single" w:sz="4" w:space="0" w:color="auto"/>
                    <w:bottom w:val="single" w:sz="4" w:space="0" w:color="auto"/>
                    <w:right w:val="single" w:sz="4" w:space="0" w:color="auto"/>
                  </w:tcBorders>
                  <w:shd w:val="clear" w:color="auto" w:fill="auto"/>
                  <w:vAlign w:val="center"/>
                  <w:hideMark/>
                </w:tcPr>
                <w:p w:rsidR="004A1E66" w:rsidRPr="00F909A7" w:rsidRDefault="004A1E6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кол-во детей, принявших участие в них</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A1E66" w:rsidRPr="00F909A7" w:rsidRDefault="004A1E66" w:rsidP="0024590C">
                  <w:pPr>
                    <w:framePr w:hSpace="180" w:wrap="around" w:vAnchor="text" w:hAnchor="page" w:x="1109" w:y="61"/>
                    <w:spacing w:after="0" w:line="240" w:lineRule="auto"/>
                    <w:jc w:val="both"/>
                    <w:rPr>
                      <w:rFonts w:ascii="Times New Roman" w:hAnsi="Times New Roman" w:cs="Times New Roman"/>
                      <w:sz w:val="24"/>
                      <w:szCs w:val="24"/>
                    </w:rPr>
                  </w:pPr>
                </w:p>
              </w:tc>
            </w:tr>
            <w:tr w:rsidR="004A1E66" w:rsidRPr="00F909A7" w:rsidTr="004A1E66">
              <w:trPr>
                <w:trHeight w:val="630"/>
              </w:trPr>
              <w:tc>
                <w:tcPr>
                  <w:tcW w:w="1696" w:type="dxa"/>
                  <w:vMerge/>
                  <w:tcBorders>
                    <w:top w:val="single" w:sz="4" w:space="0" w:color="auto"/>
                    <w:left w:val="single" w:sz="4" w:space="0" w:color="auto"/>
                    <w:bottom w:val="single" w:sz="4" w:space="0" w:color="auto"/>
                    <w:right w:val="single" w:sz="4" w:space="0" w:color="auto"/>
                  </w:tcBorders>
                  <w:vAlign w:val="center"/>
                  <w:hideMark/>
                </w:tcPr>
                <w:p w:rsidR="004A1E66" w:rsidRPr="00F909A7" w:rsidRDefault="004A1E66" w:rsidP="0024590C">
                  <w:pPr>
                    <w:framePr w:hSpace="180" w:wrap="around" w:vAnchor="text" w:hAnchor="page" w:x="1109" w:y="61"/>
                    <w:spacing w:after="0" w:line="240" w:lineRule="auto"/>
                    <w:jc w:val="both"/>
                    <w:rPr>
                      <w:rFonts w:ascii="Times New Roman" w:hAnsi="Times New Roman" w:cs="Times New Roman"/>
                      <w:sz w:val="24"/>
                      <w:szCs w:val="24"/>
                    </w:rPr>
                  </w:pPr>
                </w:p>
              </w:tc>
              <w:tc>
                <w:tcPr>
                  <w:tcW w:w="1378" w:type="dxa"/>
                  <w:tcBorders>
                    <w:top w:val="nil"/>
                    <w:left w:val="nil"/>
                    <w:bottom w:val="single" w:sz="4" w:space="0" w:color="auto"/>
                    <w:right w:val="single" w:sz="4" w:space="0" w:color="auto"/>
                  </w:tcBorders>
                  <w:shd w:val="clear" w:color="auto" w:fill="auto"/>
                  <w:vAlign w:val="center"/>
                  <w:hideMark/>
                </w:tcPr>
                <w:p w:rsidR="004A1E66" w:rsidRPr="00F909A7" w:rsidRDefault="004A1E6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мероприятий</w:t>
                  </w:r>
                </w:p>
              </w:tc>
              <w:tc>
                <w:tcPr>
                  <w:tcW w:w="1883" w:type="dxa"/>
                  <w:vMerge/>
                  <w:tcBorders>
                    <w:top w:val="nil"/>
                    <w:left w:val="single" w:sz="4" w:space="0" w:color="auto"/>
                    <w:bottom w:val="single" w:sz="4" w:space="0" w:color="auto"/>
                    <w:right w:val="single" w:sz="4" w:space="0" w:color="auto"/>
                  </w:tcBorders>
                  <w:vAlign w:val="center"/>
                  <w:hideMark/>
                </w:tcPr>
                <w:p w:rsidR="004A1E66" w:rsidRPr="00F909A7" w:rsidRDefault="004A1E66" w:rsidP="0024590C">
                  <w:pPr>
                    <w:framePr w:hSpace="180" w:wrap="around" w:vAnchor="text" w:hAnchor="page" w:x="1109" w:y="61"/>
                    <w:spacing w:after="0" w:line="240" w:lineRule="auto"/>
                    <w:jc w:val="both"/>
                    <w:rPr>
                      <w:rFonts w:ascii="Times New Roman" w:hAnsi="Times New Roman" w:cs="Times New Roman"/>
                      <w:sz w:val="24"/>
                      <w:szCs w:val="24"/>
                    </w:rPr>
                  </w:pPr>
                </w:p>
              </w:tc>
              <w:tc>
                <w:tcPr>
                  <w:tcW w:w="1092" w:type="dxa"/>
                  <w:vMerge/>
                  <w:tcBorders>
                    <w:top w:val="nil"/>
                    <w:left w:val="single" w:sz="4" w:space="0" w:color="auto"/>
                    <w:bottom w:val="single" w:sz="4" w:space="0" w:color="auto"/>
                    <w:right w:val="single" w:sz="4" w:space="0" w:color="auto"/>
                  </w:tcBorders>
                  <w:vAlign w:val="center"/>
                  <w:hideMark/>
                </w:tcPr>
                <w:p w:rsidR="004A1E66" w:rsidRPr="00F909A7" w:rsidRDefault="004A1E66" w:rsidP="0024590C">
                  <w:pPr>
                    <w:framePr w:hSpace="180" w:wrap="around" w:vAnchor="text" w:hAnchor="page" w:x="1109" w:y="61"/>
                    <w:spacing w:after="0" w:line="240" w:lineRule="auto"/>
                    <w:jc w:val="both"/>
                    <w:rPr>
                      <w:rFonts w:ascii="Times New Roman" w:hAnsi="Times New Roman" w:cs="Times New Roman"/>
                      <w:sz w:val="24"/>
                      <w:szCs w:val="24"/>
                    </w:rPr>
                  </w:pPr>
                </w:p>
              </w:tc>
              <w:tc>
                <w:tcPr>
                  <w:tcW w:w="1885" w:type="dxa"/>
                  <w:vMerge/>
                  <w:tcBorders>
                    <w:top w:val="nil"/>
                    <w:left w:val="single" w:sz="4" w:space="0" w:color="auto"/>
                    <w:bottom w:val="single" w:sz="4" w:space="0" w:color="auto"/>
                    <w:right w:val="single" w:sz="4" w:space="0" w:color="auto"/>
                  </w:tcBorders>
                  <w:vAlign w:val="center"/>
                  <w:hideMark/>
                </w:tcPr>
                <w:p w:rsidR="004A1E66" w:rsidRPr="00F909A7" w:rsidRDefault="004A1E66" w:rsidP="0024590C">
                  <w:pPr>
                    <w:framePr w:hSpace="180" w:wrap="around" w:vAnchor="text" w:hAnchor="page" w:x="1109" w:y="61"/>
                    <w:spacing w:after="0" w:line="240" w:lineRule="auto"/>
                    <w:jc w:val="both"/>
                    <w:rPr>
                      <w:rFonts w:ascii="Times New Roman" w:hAnsi="Times New Roman" w:cs="Times New Roman"/>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A1E66" w:rsidRPr="00F909A7" w:rsidRDefault="004A1E66" w:rsidP="0024590C">
                  <w:pPr>
                    <w:framePr w:hSpace="180" w:wrap="around" w:vAnchor="text" w:hAnchor="page" w:x="1109" w:y="61"/>
                    <w:spacing w:after="0" w:line="240" w:lineRule="auto"/>
                    <w:jc w:val="both"/>
                    <w:rPr>
                      <w:rFonts w:ascii="Times New Roman" w:hAnsi="Times New Roman" w:cs="Times New Roman"/>
                      <w:sz w:val="24"/>
                      <w:szCs w:val="24"/>
                    </w:rPr>
                  </w:pPr>
                </w:p>
              </w:tc>
            </w:tr>
            <w:tr w:rsidR="004A1E66" w:rsidRPr="00F909A7" w:rsidTr="004A1E66">
              <w:trPr>
                <w:trHeight w:val="315"/>
              </w:trPr>
              <w:tc>
                <w:tcPr>
                  <w:tcW w:w="1696" w:type="dxa"/>
                  <w:tcBorders>
                    <w:top w:val="nil"/>
                    <w:left w:val="single" w:sz="4" w:space="0" w:color="auto"/>
                    <w:bottom w:val="single" w:sz="4" w:space="0" w:color="auto"/>
                    <w:right w:val="single" w:sz="4" w:space="0" w:color="auto"/>
                  </w:tcBorders>
                  <w:shd w:val="clear" w:color="auto" w:fill="auto"/>
                  <w:vAlign w:val="center"/>
                  <w:hideMark/>
                </w:tcPr>
                <w:p w:rsidR="004A1E66" w:rsidRPr="00F909A7" w:rsidRDefault="004A1E6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Район</w:t>
                  </w:r>
                </w:p>
              </w:tc>
              <w:tc>
                <w:tcPr>
                  <w:tcW w:w="1378" w:type="dxa"/>
                  <w:tcBorders>
                    <w:top w:val="nil"/>
                    <w:left w:val="nil"/>
                    <w:bottom w:val="single" w:sz="4" w:space="0" w:color="auto"/>
                    <w:right w:val="single" w:sz="4" w:space="0" w:color="auto"/>
                  </w:tcBorders>
                  <w:shd w:val="clear" w:color="auto" w:fill="auto"/>
                  <w:vAlign w:val="center"/>
                  <w:hideMark/>
                </w:tcPr>
                <w:p w:rsidR="004A1E66" w:rsidRPr="00F909A7" w:rsidRDefault="004A1E6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29</w:t>
                  </w:r>
                </w:p>
              </w:tc>
              <w:tc>
                <w:tcPr>
                  <w:tcW w:w="1883" w:type="dxa"/>
                  <w:tcBorders>
                    <w:top w:val="nil"/>
                    <w:left w:val="nil"/>
                    <w:bottom w:val="single" w:sz="4" w:space="0" w:color="auto"/>
                    <w:right w:val="single" w:sz="4" w:space="0" w:color="auto"/>
                  </w:tcBorders>
                  <w:shd w:val="clear" w:color="auto" w:fill="auto"/>
                  <w:vAlign w:val="center"/>
                  <w:hideMark/>
                </w:tcPr>
                <w:p w:rsidR="004A1E66" w:rsidRPr="00F909A7" w:rsidRDefault="004A1E6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2697</w:t>
                  </w:r>
                </w:p>
              </w:tc>
              <w:tc>
                <w:tcPr>
                  <w:tcW w:w="1092" w:type="dxa"/>
                  <w:tcBorders>
                    <w:top w:val="nil"/>
                    <w:left w:val="nil"/>
                    <w:bottom w:val="single" w:sz="4" w:space="0" w:color="auto"/>
                    <w:right w:val="single" w:sz="4" w:space="0" w:color="auto"/>
                  </w:tcBorders>
                  <w:shd w:val="clear" w:color="auto" w:fill="auto"/>
                  <w:vAlign w:val="center"/>
                  <w:hideMark/>
                </w:tcPr>
                <w:p w:rsidR="004A1E66" w:rsidRPr="00F909A7" w:rsidRDefault="004A1E6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24</w:t>
                  </w:r>
                </w:p>
              </w:tc>
              <w:tc>
                <w:tcPr>
                  <w:tcW w:w="1885" w:type="dxa"/>
                  <w:tcBorders>
                    <w:top w:val="nil"/>
                    <w:left w:val="nil"/>
                    <w:bottom w:val="single" w:sz="4" w:space="0" w:color="auto"/>
                    <w:right w:val="single" w:sz="4" w:space="0" w:color="auto"/>
                  </w:tcBorders>
                  <w:shd w:val="clear" w:color="auto" w:fill="auto"/>
                  <w:vAlign w:val="center"/>
                  <w:hideMark/>
                </w:tcPr>
                <w:p w:rsidR="004A1E66" w:rsidRPr="00F909A7" w:rsidRDefault="004A1E6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339</w:t>
                  </w:r>
                </w:p>
              </w:tc>
              <w:tc>
                <w:tcPr>
                  <w:tcW w:w="1984" w:type="dxa"/>
                  <w:tcBorders>
                    <w:top w:val="nil"/>
                    <w:left w:val="nil"/>
                    <w:bottom w:val="single" w:sz="4" w:space="0" w:color="auto"/>
                    <w:right w:val="single" w:sz="4" w:space="0" w:color="auto"/>
                  </w:tcBorders>
                  <w:shd w:val="clear" w:color="auto" w:fill="auto"/>
                  <w:vAlign w:val="center"/>
                  <w:hideMark/>
                </w:tcPr>
                <w:p w:rsidR="004A1E66" w:rsidRPr="00F909A7" w:rsidRDefault="004A1E6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146</w:t>
                  </w:r>
                </w:p>
              </w:tc>
            </w:tr>
            <w:tr w:rsidR="004A1E66" w:rsidRPr="00F909A7" w:rsidTr="004A1E66">
              <w:trPr>
                <w:trHeight w:val="315"/>
              </w:trPr>
              <w:tc>
                <w:tcPr>
                  <w:tcW w:w="1696" w:type="dxa"/>
                  <w:tcBorders>
                    <w:top w:val="nil"/>
                    <w:left w:val="single" w:sz="4" w:space="0" w:color="auto"/>
                    <w:bottom w:val="single" w:sz="4" w:space="0" w:color="auto"/>
                    <w:right w:val="single" w:sz="4" w:space="0" w:color="auto"/>
                  </w:tcBorders>
                  <w:shd w:val="clear" w:color="auto" w:fill="auto"/>
                  <w:vAlign w:val="center"/>
                  <w:hideMark/>
                </w:tcPr>
                <w:p w:rsidR="004A1E66" w:rsidRPr="00F909A7" w:rsidRDefault="004A1E6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Городской</w:t>
                  </w:r>
                </w:p>
              </w:tc>
              <w:tc>
                <w:tcPr>
                  <w:tcW w:w="1378" w:type="dxa"/>
                  <w:tcBorders>
                    <w:top w:val="nil"/>
                    <w:left w:val="nil"/>
                    <w:bottom w:val="single" w:sz="4" w:space="0" w:color="auto"/>
                    <w:right w:val="single" w:sz="4" w:space="0" w:color="auto"/>
                  </w:tcBorders>
                  <w:shd w:val="clear" w:color="auto" w:fill="auto"/>
                  <w:vAlign w:val="center"/>
                  <w:hideMark/>
                </w:tcPr>
                <w:p w:rsidR="004A1E66" w:rsidRPr="00F909A7" w:rsidRDefault="004A1E6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25</w:t>
                  </w:r>
                </w:p>
              </w:tc>
              <w:tc>
                <w:tcPr>
                  <w:tcW w:w="1883" w:type="dxa"/>
                  <w:tcBorders>
                    <w:top w:val="nil"/>
                    <w:left w:val="nil"/>
                    <w:bottom w:val="single" w:sz="4" w:space="0" w:color="auto"/>
                    <w:right w:val="single" w:sz="4" w:space="0" w:color="auto"/>
                  </w:tcBorders>
                  <w:shd w:val="clear" w:color="auto" w:fill="auto"/>
                  <w:vAlign w:val="center"/>
                  <w:hideMark/>
                </w:tcPr>
                <w:p w:rsidR="004A1E66" w:rsidRPr="00F909A7" w:rsidRDefault="004A1E6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816</w:t>
                  </w:r>
                </w:p>
              </w:tc>
              <w:tc>
                <w:tcPr>
                  <w:tcW w:w="1092" w:type="dxa"/>
                  <w:tcBorders>
                    <w:top w:val="nil"/>
                    <w:left w:val="nil"/>
                    <w:bottom w:val="single" w:sz="4" w:space="0" w:color="auto"/>
                    <w:right w:val="single" w:sz="4" w:space="0" w:color="auto"/>
                  </w:tcBorders>
                  <w:shd w:val="clear" w:color="auto" w:fill="auto"/>
                  <w:vAlign w:val="center"/>
                  <w:hideMark/>
                </w:tcPr>
                <w:p w:rsidR="004A1E66" w:rsidRPr="00F909A7" w:rsidRDefault="004A1E6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31</w:t>
                  </w:r>
                </w:p>
              </w:tc>
              <w:tc>
                <w:tcPr>
                  <w:tcW w:w="1885" w:type="dxa"/>
                  <w:tcBorders>
                    <w:top w:val="nil"/>
                    <w:left w:val="nil"/>
                    <w:bottom w:val="single" w:sz="4" w:space="0" w:color="auto"/>
                    <w:right w:val="single" w:sz="4" w:space="0" w:color="auto"/>
                  </w:tcBorders>
                  <w:shd w:val="clear" w:color="auto" w:fill="auto"/>
                  <w:vAlign w:val="center"/>
                  <w:hideMark/>
                </w:tcPr>
                <w:p w:rsidR="004A1E66" w:rsidRPr="00F909A7" w:rsidRDefault="00FF1898" w:rsidP="0024590C">
                  <w:pPr>
                    <w:framePr w:hSpace="180" w:wrap="around" w:vAnchor="text" w:hAnchor="page" w:x="1109" w:y="61"/>
                    <w:spacing w:after="0" w:line="240" w:lineRule="auto"/>
                    <w:jc w:val="both"/>
                    <w:rPr>
                      <w:rFonts w:ascii="Times New Roman" w:hAnsi="Times New Roman" w:cs="Times New Roman"/>
                      <w:sz w:val="24"/>
                      <w:szCs w:val="24"/>
                    </w:rPr>
                  </w:pPr>
                  <w:r>
                    <w:rPr>
                      <w:rFonts w:ascii="Times New Roman" w:hAnsi="Times New Roman" w:cs="Times New Roman"/>
                      <w:sz w:val="24"/>
                      <w:szCs w:val="24"/>
                    </w:rPr>
                    <w:t>882</w:t>
                  </w:r>
                </w:p>
              </w:tc>
              <w:tc>
                <w:tcPr>
                  <w:tcW w:w="1984" w:type="dxa"/>
                  <w:tcBorders>
                    <w:top w:val="nil"/>
                    <w:left w:val="nil"/>
                    <w:bottom w:val="single" w:sz="4" w:space="0" w:color="auto"/>
                    <w:right w:val="single" w:sz="4" w:space="0" w:color="auto"/>
                  </w:tcBorders>
                  <w:shd w:val="clear" w:color="auto" w:fill="auto"/>
                  <w:vAlign w:val="center"/>
                  <w:hideMark/>
                </w:tcPr>
                <w:p w:rsidR="004A1E66" w:rsidRPr="00F909A7" w:rsidRDefault="004A1E6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132</w:t>
                  </w:r>
                </w:p>
              </w:tc>
            </w:tr>
            <w:tr w:rsidR="004A1E66" w:rsidRPr="00F909A7" w:rsidTr="004A1E66">
              <w:trPr>
                <w:trHeight w:val="315"/>
              </w:trPr>
              <w:tc>
                <w:tcPr>
                  <w:tcW w:w="1696" w:type="dxa"/>
                  <w:tcBorders>
                    <w:top w:val="nil"/>
                    <w:left w:val="single" w:sz="4" w:space="0" w:color="auto"/>
                    <w:bottom w:val="single" w:sz="4" w:space="0" w:color="auto"/>
                    <w:right w:val="single" w:sz="4" w:space="0" w:color="auto"/>
                  </w:tcBorders>
                  <w:shd w:val="clear" w:color="auto" w:fill="auto"/>
                  <w:vAlign w:val="center"/>
                  <w:hideMark/>
                </w:tcPr>
                <w:p w:rsidR="004A1E66" w:rsidRPr="00F909A7" w:rsidRDefault="004A1E6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РТ</w:t>
                  </w:r>
                  <w:r w:rsidR="00FF1898">
                    <w:rPr>
                      <w:rFonts w:ascii="Times New Roman" w:hAnsi="Times New Roman" w:cs="Times New Roman"/>
                      <w:sz w:val="24"/>
                      <w:szCs w:val="24"/>
                    </w:rPr>
                    <w:t>,</w:t>
                  </w:r>
                  <w:r w:rsidR="00FF1898" w:rsidRPr="00F909A7">
                    <w:rPr>
                      <w:rFonts w:ascii="Times New Roman" w:hAnsi="Times New Roman" w:cs="Times New Roman"/>
                      <w:sz w:val="24"/>
                      <w:szCs w:val="24"/>
                    </w:rPr>
                    <w:t xml:space="preserve"> Регион</w:t>
                  </w:r>
                </w:p>
              </w:tc>
              <w:tc>
                <w:tcPr>
                  <w:tcW w:w="1378" w:type="dxa"/>
                  <w:tcBorders>
                    <w:top w:val="nil"/>
                    <w:left w:val="nil"/>
                    <w:bottom w:val="single" w:sz="4" w:space="0" w:color="auto"/>
                    <w:right w:val="single" w:sz="4" w:space="0" w:color="auto"/>
                  </w:tcBorders>
                  <w:shd w:val="clear" w:color="auto" w:fill="auto"/>
                  <w:noWrap/>
                  <w:vAlign w:val="bottom"/>
                  <w:hideMark/>
                </w:tcPr>
                <w:p w:rsidR="004A1E66" w:rsidRPr="00F909A7" w:rsidRDefault="004A1E6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7</w:t>
                  </w:r>
                </w:p>
              </w:tc>
              <w:tc>
                <w:tcPr>
                  <w:tcW w:w="1883" w:type="dxa"/>
                  <w:tcBorders>
                    <w:top w:val="nil"/>
                    <w:left w:val="nil"/>
                    <w:bottom w:val="single" w:sz="4" w:space="0" w:color="auto"/>
                    <w:right w:val="single" w:sz="4" w:space="0" w:color="auto"/>
                  </w:tcBorders>
                  <w:shd w:val="clear" w:color="auto" w:fill="auto"/>
                  <w:noWrap/>
                  <w:vAlign w:val="bottom"/>
                  <w:hideMark/>
                </w:tcPr>
                <w:p w:rsidR="004A1E66" w:rsidRPr="00F909A7" w:rsidRDefault="004A1E6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296</w:t>
                  </w:r>
                </w:p>
              </w:tc>
              <w:tc>
                <w:tcPr>
                  <w:tcW w:w="1092" w:type="dxa"/>
                  <w:tcBorders>
                    <w:top w:val="nil"/>
                    <w:left w:val="nil"/>
                    <w:bottom w:val="single" w:sz="4" w:space="0" w:color="auto"/>
                    <w:right w:val="single" w:sz="4" w:space="0" w:color="auto"/>
                  </w:tcBorders>
                  <w:shd w:val="clear" w:color="auto" w:fill="auto"/>
                  <w:noWrap/>
                  <w:vAlign w:val="bottom"/>
                  <w:hideMark/>
                </w:tcPr>
                <w:p w:rsidR="004A1E66" w:rsidRPr="00F909A7" w:rsidRDefault="004A1E6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35</w:t>
                  </w:r>
                </w:p>
              </w:tc>
              <w:tc>
                <w:tcPr>
                  <w:tcW w:w="1885" w:type="dxa"/>
                  <w:tcBorders>
                    <w:top w:val="nil"/>
                    <w:left w:val="nil"/>
                    <w:bottom w:val="single" w:sz="4" w:space="0" w:color="auto"/>
                    <w:right w:val="single" w:sz="4" w:space="0" w:color="auto"/>
                  </w:tcBorders>
                  <w:shd w:val="clear" w:color="auto" w:fill="auto"/>
                  <w:noWrap/>
                  <w:vAlign w:val="bottom"/>
                  <w:hideMark/>
                </w:tcPr>
                <w:p w:rsidR="004A1E66" w:rsidRPr="00F909A7" w:rsidRDefault="00FF1898" w:rsidP="0024590C">
                  <w:pPr>
                    <w:framePr w:hSpace="180" w:wrap="around" w:vAnchor="text" w:hAnchor="page" w:x="1109" w:y="61"/>
                    <w:spacing w:after="0" w:line="240" w:lineRule="auto"/>
                    <w:jc w:val="both"/>
                    <w:rPr>
                      <w:rFonts w:ascii="Times New Roman" w:hAnsi="Times New Roman" w:cs="Times New Roman"/>
                      <w:sz w:val="24"/>
                      <w:szCs w:val="24"/>
                    </w:rPr>
                  </w:pPr>
                  <w:r>
                    <w:rPr>
                      <w:rFonts w:ascii="Times New Roman" w:hAnsi="Times New Roman" w:cs="Times New Roman"/>
                      <w:sz w:val="24"/>
                      <w:szCs w:val="24"/>
                    </w:rPr>
                    <w:t>425</w:t>
                  </w:r>
                </w:p>
              </w:tc>
              <w:tc>
                <w:tcPr>
                  <w:tcW w:w="1984" w:type="dxa"/>
                  <w:tcBorders>
                    <w:top w:val="nil"/>
                    <w:left w:val="nil"/>
                    <w:bottom w:val="single" w:sz="4" w:space="0" w:color="auto"/>
                    <w:right w:val="single" w:sz="4" w:space="0" w:color="auto"/>
                  </w:tcBorders>
                  <w:shd w:val="clear" w:color="auto" w:fill="auto"/>
                  <w:noWrap/>
                  <w:vAlign w:val="bottom"/>
                  <w:hideMark/>
                </w:tcPr>
                <w:p w:rsidR="004A1E66" w:rsidRPr="00F909A7" w:rsidRDefault="004A1E6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63</w:t>
                  </w:r>
                </w:p>
              </w:tc>
            </w:tr>
            <w:tr w:rsidR="004A1E66" w:rsidRPr="00F909A7" w:rsidTr="004A1E66">
              <w:trPr>
                <w:trHeight w:val="315"/>
              </w:trPr>
              <w:tc>
                <w:tcPr>
                  <w:tcW w:w="1696" w:type="dxa"/>
                  <w:tcBorders>
                    <w:top w:val="nil"/>
                    <w:left w:val="single" w:sz="4" w:space="0" w:color="auto"/>
                    <w:bottom w:val="single" w:sz="4" w:space="0" w:color="auto"/>
                    <w:right w:val="single" w:sz="4" w:space="0" w:color="auto"/>
                  </w:tcBorders>
                  <w:shd w:val="clear" w:color="auto" w:fill="auto"/>
                  <w:vAlign w:val="center"/>
                  <w:hideMark/>
                </w:tcPr>
                <w:p w:rsidR="004A1E66" w:rsidRPr="00F909A7" w:rsidRDefault="004A1E6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РФ</w:t>
                  </w:r>
                </w:p>
              </w:tc>
              <w:tc>
                <w:tcPr>
                  <w:tcW w:w="1378" w:type="dxa"/>
                  <w:tcBorders>
                    <w:top w:val="nil"/>
                    <w:left w:val="nil"/>
                    <w:bottom w:val="single" w:sz="4" w:space="0" w:color="auto"/>
                    <w:right w:val="single" w:sz="4" w:space="0" w:color="auto"/>
                  </w:tcBorders>
                  <w:shd w:val="clear" w:color="auto" w:fill="auto"/>
                  <w:vAlign w:val="center"/>
                  <w:hideMark/>
                </w:tcPr>
                <w:p w:rsidR="004A1E66" w:rsidRPr="00F909A7" w:rsidRDefault="004A1E6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5</w:t>
                  </w:r>
                </w:p>
              </w:tc>
              <w:tc>
                <w:tcPr>
                  <w:tcW w:w="1883" w:type="dxa"/>
                  <w:tcBorders>
                    <w:top w:val="nil"/>
                    <w:left w:val="nil"/>
                    <w:bottom w:val="single" w:sz="4" w:space="0" w:color="auto"/>
                    <w:right w:val="single" w:sz="4" w:space="0" w:color="auto"/>
                  </w:tcBorders>
                  <w:shd w:val="clear" w:color="auto" w:fill="auto"/>
                  <w:vAlign w:val="center"/>
                  <w:hideMark/>
                </w:tcPr>
                <w:p w:rsidR="004A1E66" w:rsidRPr="00F909A7" w:rsidRDefault="004A1E6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67</w:t>
                  </w:r>
                </w:p>
              </w:tc>
              <w:tc>
                <w:tcPr>
                  <w:tcW w:w="1092" w:type="dxa"/>
                  <w:tcBorders>
                    <w:top w:val="nil"/>
                    <w:left w:val="nil"/>
                    <w:bottom w:val="single" w:sz="4" w:space="0" w:color="auto"/>
                    <w:right w:val="single" w:sz="4" w:space="0" w:color="auto"/>
                  </w:tcBorders>
                  <w:shd w:val="clear" w:color="auto" w:fill="auto"/>
                  <w:vAlign w:val="center"/>
                  <w:hideMark/>
                </w:tcPr>
                <w:p w:rsidR="004A1E66" w:rsidRPr="00F909A7" w:rsidRDefault="004A1E6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45</w:t>
                  </w:r>
                </w:p>
              </w:tc>
              <w:tc>
                <w:tcPr>
                  <w:tcW w:w="1885" w:type="dxa"/>
                  <w:tcBorders>
                    <w:top w:val="nil"/>
                    <w:left w:val="nil"/>
                    <w:bottom w:val="single" w:sz="4" w:space="0" w:color="auto"/>
                    <w:right w:val="single" w:sz="4" w:space="0" w:color="auto"/>
                  </w:tcBorders>
                  <w:shd w:val="clear" w:color="auto" w:fill="auto"/>
                  <w:vAlign w:val="center"/>
                  <w:hideMark/>
                </w:tcPr>
                <w:p w:rsidR="004A1E66" w:rsidRPr="00F909A7" w:rsidRDefault="004A1E6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299</w:t>
                  </w:r>
                </w:p>
              </w:tc>
              <w:tc>
                <w:tcPr>
                  <w:tcW w:w="1984" w:type="dxa"/>
                  <w:tcBorders>
                    <w:top w:val="nil"/>
                    <w:left w:val="nil"/>
                    <w:bottom w:val="single" w:sz="4" w:space="0" w:color="auto"/>
                    <w:right w:val="single" w:sz="4" w:space="0" w:color="auto"/>
                  </w:tcBorders>
                  <w:shd w:val="clear" w:color="auto" w:fill="auto"/>
                  <w:vAlign w:val="center"/>
                  <w:hideMark/>
                </w:tcPr>
                <w:p w:rsidR="004A1E66" w:rsidRPr="00F909A7" w:rsidRDefault="004A1E6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83</w:t>
                  </w:r>
                </w:p>
              </w:tc>
            </w:tr>
            <w:tr w:rsidR="004A1E66" w:rsidRPr="00F909A7" w:rsidTr="004A1E66">
              <w:trPr>
                <w:trHeight w:val="315"/>
              </w:trPr>
              <w:tc>
                <w:tcPr>
                  <w:tcW w:w="1696" w:type="dxa"/>
                  <w:tcBorders>
                    <w:top w:val="nil"/>
                    <w:left w:val="single" w:sz="4" w:space="0" w:color="auto"/>
                    <w:bottom w:val="single" w:sz="4" w:space="0" w:color="auto"/>
                    <w:right w:val="single" w:sz="4" w:space="0" w:color="auto"/>
                  </w:tcBorders>
                  <w:shd w:val="clear" w:color="auto" w:fill="auto"/>
                  <w:vAlign w:val="center"/>
                  <w:hideMark/>
                </w:tcPr>
                <w:p w:rsidR="004A1E66" w:rsidRPr="00F909A7" w:rsidRDefault="004A1E6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Междунар.</w:t>
                  </w:r>
                </w:p>
              </w:tc>
              <w:tc>
                <w:tcPr>
                  <w:tcW w:w="1378" w:type="dxa"/>
                  <w:tcBorders>
                    <w:top w:val="nil"/>
                    <w:left w:val="nil"/>
                    <w:bottom w:val="single" w:sz="4" w:space="0" w:color="auto"/>
                    <w:right w:val="single" w:sz="4" w:space="0" w:color="auto"/>
                  </w:tcBorders>
                  <w:shd w:val="clear" w:color="auto" w:fill="auto"/>
                  <w:noWrap/>
                  <w:vAlign w:val="bottom"/>
                  <w:hideMark/>
                </w:tcPr>
                <w:p w:rsidR="004A1E66" w:rsidRPr="00F909A7" w:rsidRDefault="004A1E6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1</w:t>
                  </w:r>
                </w:p>
              </w:tc>
              <w:tc>
                <w:tcPr>
                  <w:tcW w:w="1883" w:type="dxa"/>
                  <w:tcBorders>
                    <w:top w:val="nil"/>
                    <w:left w:val="nil"/>
                    <w:bottom w:val="single" w:sz="4" w:space="0" w:color="auto"/>
                    <w:right w:val="single" w:sz="4" w:space="0" w:color="auto"/>
                  </w:tcBorders>
                  <w:shd w:val="clear" w:color="auto" w:fill="auto"/>
                  <w:noWrap/>
                  <w:vAlign w:val="bottom"/>
                  <w:hideMark/>
                </w:tcPr>
                <w:p w:rsidR="004A1E66" w:rsidRPr="00F909A7" w:rsidRDefault="004A1E6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30</w:t>
                  </w:r>
                </w:p>
              </w:tc>
              <w:tc>
                <w:tcPr>
                  <w:tcW w:w="1092" w:type="dxa"/>
                  <w:tcBorders>
                    <w:top w:val="nil"/>
                    <w:left w:val="nil"/>
                    <w:bottom w:val="single" w:sz="4" w:space="0" w:color="auto"/>
                    <w:right w:val="single" w:sz="4" w:space="0" w:color="auto"/>
                  </w:tcBorders>
                  <w:shd w:val="clear" w:color="auto" w:fill="auto"/>
                  <w:noWrap/>
                  <w:vAlign w:val="bottom"/>
                  <w:hideMark/>
                </w:tcPr>
                <w:p w:rsidR="004A1E66" w:rsidRPr="00F909A7" w:rsidRDefault="004A1E6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41</w:t>
                  </w:r>
                </w:p>
              </w:tc>
              <w:tc>
                <w:tcPr>
                  <w:tcW w:w="1885" w:type="dxa"/>
                  <w:tcBorders>
                    <w:top w:val="nil"/>
                    <w:left w:val="nil"/>
                    <w:bottom w:val="single" w:sz="4" w:space="0" w:color="auto"/>
                    <w:right w:val="single" w:sz="4" w:space="0" w:color="auto"/>
                  </w:tcBorders>
                  <w:shd w:val="clear" w:color="auto" w:fill="auto"/>
                  <w:noWrap/>
                  <w:vAlign w:val="bottom"/>
                  <w:hideMark/>
                </w:tcPr>
                <w:p w:rsidR="004A1E66" w:rsidRPr="00F909A7" w:rsidRDefault="004A1E6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253</w:t>
                  </w:r>
                </w:p>
              </w:tc>
              <w:tc>
                <w:tcPr>
                  <w:tcW w:w="1984" w:type="dxa"/>
                  <w:tcBorders>
                    <w:top w:val="nil"/>
                    <w:left w:val="nil"/>
                    <w:bottom w:val="single" w:sz="4" w:space="0" w:color="auto"/>
                    <w:right w:val="single" w:sz="4" w:space="0" w:color="auto"/>
                  </w:tcBorders>
                  <w:shd w:val="clear" w:color="auto" w:fill="auto"/>
                  <w:noWrap/>
                  <w:vAlign w:val="bottom"/>
                  <w:hideMark/>
                </w:tcPr>
                <w:p w:rsidR="004A1E66" w:rsidRPr="00F909A7" w:rsidRDefault="004A1E6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96</w:t>
                  </w:r>
                </w:p>
              </w:tc>
            </w:tr>
            <w:tr w:rsidR="004A1E66" w:rsidRPr="00F909A7" w:rsidTr="004A1E66">
              <w:trPr>
                <w:trHeight w:val="315"/>
              </w:trPr>
              <w:tc>
                <w:tcPr>
                  <w:tcW w:w="1696" w:type="dxa"/>
                  <w:tcBorders>
                    <w:top w:val="nil"/>
                    <w:left w:val="single" w:sz="4" w:space="0" w:color="auto"/>
                    <w:bottom w:val="single" w:sz="4" w:space="0" w:color="auto"/>
                    <w:right w:val="single" w:sz="4" w:space="0" w:color="auto"/>
                  </w:tcBorders>
                  <w:shd w:val="clear" w:color="000000" w:fill="D9D9D9"/>
                  <w:vAlign w:val="center"/>
                  <w:hideMark/>
                </w:tcPr>
                <w:p w:rsidR="004A1E66" w:rsidRPr="00F909A7" w:rsidRDefault="004A1E6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Итого:</w:t>
                  </w:r>
                </w:p>
              </w:tc>
              <w:tc>
                <w:tcPr>
                  <w:tcW w:w="1378" w:type="dxa"/>
                  <w:tcBorders>
                    <w:top w:val="nil"/>
                    <w:left w:val="nil"/>
                    <w:bottom w:val="single" w:sz="4" w:space="0" w:color="auto"/>
                    <w:right w:val="single" w:sz="4" w:space="0" w:color="auto"/>
                  </w:tcBorders>
                  <w:shd w:val="clear" w:color="000000" w:fill="D9D9D9"/>
                  <w:vAlign w:val="center"/>
                  <w:hideMark/>
                </w:tcPr>
                <w:p w:rsidR="004A1E66" w:rsidRPr="00F909A7" w:rsidRDefault="004A1E6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67</w:t>
                  </w:r>
                </w:p>
              </w:tc>
              <w:tc>
                <w:tcPr>
                  <w:tcW w:w="1883" w:type="dxa"/>
                  <w:tcBorders>
                    <w:top w:val="nil"/>
                    <w:left w:val="nil"/>
                    <w:bottom w:val="single" w:sz="4" w:space="0" w:color="auto"/>
                    <w:right w:val="single" w:sz="4" w:space="0" w:color="auto"/>
                  </w:tcBorders>
                  <w:shd w:val="clear" w:color="000000" w:fill="D9D9D9"/>
                  <w:vAlign w:val="center"/>
                  <w:hideMark/>
                </w:tcPr>
                <w:p w:rsidR="004A1E66" w:rsidRPr="00F909A7" w:rsidRDefault="004A1E6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3906</w:t>
                  </w:r>
                </w:p>
              </w:tc>
              <w:tc>
                <w:tcPr>
                  <w:tcW w:w="1092" w:type="dxa"/>
                  <w:tcBorders>
                    <w:top w:val="nil"/>
                    <w:left w:val="nil"/>
                    <w:bottom w:val="single" w:sz="4" w:space="0" w:color="auto"/>
                    <w:right w:val="single" w:sz="4" w:space="0" w:color="auto"/>
                  </w:tcBorders>
                  <w:shd w:val="clear" w:color="000000" w:fill="D9D9D9"/>
                  <w:vAlign w:val="center"/>
                  <w:hideMark/>
                </w:tcPr>
                <w:p w:rsidR="004A1E66" w:rsidRPr="00F909A7" w:rsidRDefault="004A1E6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176</w:t>
                  </w:r>
                </w:p>
              </w:tc>
              <w:tc>
                <w:tcPr>
                  <w:tcW w:w="1885" w:type="dxa"/>
                  <w:tcBorders>
                    <w:top w:val="nil"/>
                    <w:left w:val="nil"/>
                    <w:bottom w:val="single" w:sz="4" w:space="0" w:color="auto"/>
                    <w:right w:val="single" w:sz="4" w:space="0" w:color="auto"/>
                  </w:tcBorders>
                  <w:shd w:val="clear" w:color="000000" w:fill="D9D9D9"/>
                  <w:vAlign w:val="center"/>
                  <w:hideMark/>
                </w:tcPr>
                <w:p w:rsidR="004A1E66" w:rsidRPr="00F909A7" w:rsidRDefault="00FF1898" w:rsidP="0024590C">
                  <w:pPr>
                    <w:framePr w:hSpace="180" w:wrap="around" w:vAnchor="text" w:hAnchor="page" w:x="1109" w:y="61"/>
                    <w:spacing w:after="0" w:line="240" w:lineRule="auto"/>
                    <w:jc w:val="both"/>
                    <w:rPr>
                      <w:rFonts w:ascii="Times New Roman" w:hAnsi="Times New Roman" w:cs="Times New Roman"/>
                      <w:sz w:val="24"/>
                      <w:szCs w:val="24"/>
                    </w:rPr>
                  </w:pPr>
                  <w:r>
                    <w:rPr>
                      <w:rFonts w:ascii="Times New Roman" w:hAnsi="Times New Roman" w:cs="Times New Roman"/>
                      <w:sz w:val="24"/>
                      <w:szCs w:val="24"/>
                    </w:rPr>
                    <w:t>2198</w:t>
                  </w:r>
                </w:p>
              </w:tc>
              <w:tc>
                <w:tcPr>
                  <w:tcW w:w="1984" w:type="dxa"/>
                  <w:tcBorders>
                    <w:top w:val="nil"/>
                    <w:left w:val="nil"/>
                    <w:bottom w:val="single" w:sz="4" w:space="0" w:color="auto"/>
                    <w:right w:val="single" w:sz="4" w:space="0" w:color="auto"/>
                  </w:tcBorders>
                  <w:shd w:val="clear" w:color="000000" w:fill="D9D9D9"/>
                  <w:vAlign w:val="center"/>
                  <w:hideMark/>
                </w:tcPr>
                <w:p w:rsidR="004A1E66" w:rsidRPr="00F909A7" w:rsidRDefault="004A1E66"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520</w:t>
                  </w:r>
                </w:p>
              </w:tc>
            </w:tr>
          </w:tbl>
          <w:p w:rsidR="007E294C" w:rsidRPr="00F909A7" w:rsidRDefault="007E294C" w:rsidP="00E469DC">
            <w:pPr>
              <w:spacing w:after="0" w:line="240" w:lineRule="auto"/>
              <w:ind w:firstLine="709"/>
              <w:jc w:val="both"/>
              <w:rPr>
                <w:rFonts w:ascii="Times New Roman" w:hAnsi="Times New Roman" w:cs="Times New Roman"/>
                <w:sz w:val="24"/>
                <w:szCs w:val="24"/>
              </w:rPr>
            </w:pPr>
          </w:p>
          <w:p w:rsidR="00B21583" w:rsidRDefault="00B21583" w:rsidP="00E469DC">
            <w:pPr>
              <w:spacing w:after="0" w:line="240" w:lineRule="auto"/>
              <w:ind w:firstLine="709"/>
              <w:jc w:val="both"/>
              <w:rPr>
                <w:rFonts w:ascii="Times New Roman" w:hAnsi="Times New Roman" w:cs="Times New Roman"/>
                <w:sz w:val="24"/>
                <w:szCs w:val="24"/>
              </w:rPr>
            </w:pPr>
          </w:p>
          <w:p w:rsidR="00557B46" w:rsidRDefault="00557B46" w:rsidP="00E469DC">
            <w:pPr>
              <w:spacing w:after="0" w:line="240" w:lineRule="auto"/>
              <w:ind w:firstLine="709"/>
              <w:jc w:val="both"/>
              <w:rPr>
                <w:rFonts w:ascii="Times New Roman" w:hAnsi="Times New Roman" w:cs="Times New Roman"/>
                <w:sz w:val="24"/>
                <w:szCs w:val="24"/>
              </w:rPr>
            </w:pPr>
          </w:p>
          <w:p w:rsidR="00557B46" w:rsidRPr="00F909A7" w:rsidRDefault="00557B46" w:rsidP="00E469DC">
            <w:pPr>
              <w:spacing w:after="0" w:line="240" w:lineRule="auto"/>
              <w:ind w:firstLine="709"/>
              <w:jc w:val="both"/>
              <w:rPr>
                <w:rFonts w:ascii="Times New Roman" w:hAnsi="Times New Roman" w:cs="Times New Roman"/>
                <w:sz w:val="24"/>
                <w:szCs w:val="24"/>
              </w:rPr>
            </w:pPr>
          </w:p>
          <w:p w:rsidR="004649AA" w:rsidRPr="00F909A7" w:rsidRDefault="004649AA" w:rsidP="00E469DC">
            <w:pPr>
              <w:spacing w:after="0" w:line="240" w:lineRule="auto"/>
              <w:ind w:firstLine="709"/>
              <w:jc w:val="both"/>
              <w:rPr>
                <w:rFonts w:ascii="Times New Roman" w:hAnsi="Times New Roman" w:cs="Times New Roman"/>
                <w:sz w:val="24"/>
                <w:szCs w:val="24"/>
              </w:rPr>
            </w:pPr>
          </w:p>
          <w:p w:rsidR="004649AA" w:rsidRPr="00F909A7" w:rsidRDefault="004649AA" w:rsidP="00E469DC">
            <w:pPr>
              <w:spacing w:after="0" w:line="240" w:lineRule="auto"/>
              <w:ind w:firstLine="709"/>
              <w:jc w:val="both"/>
              <w:rPr>
                <w:rFonts w:ascii="Times New Roman" w:hAnsi="Times New Roman" w:cs="Times New Roman"/>
                <w:sz w:val="24"/>
                <w:szCs w:val="24"/>
              </w:rPr>
            </w:pPr>
          </w:p>
          <w:p w:rsidR="007E294C" w:rsidRPr="00F909A7" w:rsidRDefault="004A1E66" w:rsidP="00B21583">
            <w:pPr>
              <w:spacing w:after="0" w:line="240" w:lineRule="auto"/>
              <w:ind w:firstLine="709"/>
              <w:jc w:val="center"/>
              <w:rPr>
                <w:rFonts w:ascii="Times New Roman" w:hAnsi="Times New Roman" w:cs="Times New Roman"/>
                <w:sz w:val="24"/>
                <w:szCs w:val="24"/>
              </w:rPr>
            </w:pPr>
            <w:r w:rsidRPr="00F909A7">
              <w:rPr>
                <w:rFonts w:ascii="Times New Roman" w:hAnsi="Times New Roman" w:cs="Times New Roman"/>
                <w:sz w:val="24"/>
                <w:szCs w:val="24"/>
              </w:rPr>
              <w:lastRenderedPageBreak/>
              <w:t xml:space="preserve">Диаграммы участия и результативности </w:t>
            </w:r>
            <w:r w:rsidR="007E294C" w:rsidRPr="00F909A7">
              <w:rPr>
                <w:rFonts w:ascii="Times New Roman" w:hAnsi="Times New Roman" w:cs="Times New Roman"/>
                <w:sz w:val="24"/>
                <w:szCs w:val="24"/>
              </w:rPr>
              <w:t>обучающихся за последние 3 года</w:t>
            </w:r>
          </w:p>
          <w:p w:rsidR="004649AA" w:rsidRPr="00F909A7" w:rsidRDefault="004649AA" w:rsidP="00E469DC">
            <w:pPr>
              <w:spacing w:after="0" w:line="240" w:lineRule="auto"/>
              <w:ind w:firstLine="709"/>
              <w:jc w:val="center"/>
              <w:rPr>
                <w:rFonts w:ascii="Times New Roman" w:hAnsi="Times New Roman" w:cs="Times New Roman"/>
                <w:b/>
                <w:sz w:val="24"/>
                <w:szCs w:val="24"/>
              </w:rPr>
            </w:pPr>
          </w:p>
          <w:p w:rsidR="00E469DC" w:rsidRPr="00F909A7" w:rsidRDefault="00E469DC" w:rsidP="00E469DC">
            <w:pPr>
              <w:spacing w:after="0" w:line="240" w:lineRule="auto"/>
              <w:ind w:firstLine="709"/>
              <w:jc w:val="center"/>
              <w:rPr>
                <w:rFonts w:ascii="Times New Roman" w:hAnsi="Times New Roman" w:cs="Times New Roman"/>
                <w:b/>
                <w:sz w:val="24"/>
                <w:szCs w:val="24"/>
              </w:rPr>
            </w:pPr>
            <w:r w:rsidRPr="00F909A7">
              <w:rPr>
                <w:rFonts w:ascii="Times New Roman" w:hAnsi="Times New Roman" w:cs="Times New Roman"/>
                <w:b/>
                <w:sz w:val="24"/>
                <w:szCs w:val="24"/>
              </w:rPr>
              <w:t>Количество конкурсов</w:t>
            </w:r>
          </w:p>
          <w:p w:rsidR="00E469DC" w:rsidRPr="00F909A7" w:rsidRDefault="00E469DC" w:rsidP="004649AA">
            <w:pPr>
              <w:spacing w:after="0" w:line="240" w:lineRule="auto"/>
              <w:ind w:firstLine="709"/>
              <w:jc w:val="center"/>
              <w:rPr>
                <w:rFonts w:ascii="Times New Roman" w:hAnsi="Times New Roman" w:cs="Times New Roman"/>
                <w:sz w:val="24"/>
                <w:szCs w:val="24"/>
              </w:rPr>
            </w:pPr>
            <w:r w:rsidRPr="00F909A7">
              <w:rPr>
                <w:rFonts w:ascii="Times New Roman" w:hAnsi="Times New Roman" w:cs="Times New Roman"/>
                <w:noProof/>
                <w:sz w:val="24"/>
                <w:szCs w:val="24"/>
                <w:lang w:eastAsia="ru-RU"/>
              </w:rPr>
              <w:drawing>
                <wp:inline distT="0" distB="0" distL="0" distR="0">
                  <wp:extent cx="5436397" cy="2275368"/>
                  <wp:effectExtent l="19050" t="0" r="11903"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469DC" w:rsidRPr="00F909A7" w:rsidRDefault="00E469DC" w:rsidP="00E469DC">
            <w:pPr>
              <w:spacing w:after="0" w:line="240" w:lineRule="auto"/>
              <w:ind w:firstLine="709"/>
              <w:jc w:val="both"/>
              <w:rPr>
                <w:rFonts w:ascii="Times New Roman" w:hAnsi="Times New Roman" w:cs="Times New Roman"/>
                <w:sz w:val="24"/>
                <w:szCs w:val="24"/>
              </w:rPr>
            </w:pPr>
          </w:p>
          <w:p w:rsidR="00E469DC" w:rsidRPr="00F909A7" w:rsidRDefault="004649AA" w:rsidP="003F1DEF">
            <w:pPr>
              <w:spacing w:after="0" w:line="240" w:lineRule="auto"/>
              <w:ind w:firstLine="709"/>
              <w:jc w:val="center"/>
              <w:rPr>
                <w:rFonts w:ascii="Times New Roman" w:hAnsi="Times New Roman" w:cs="Times New Roman"/>
                <w:b/>
                <w:sz w:val="24"/>
                <w:szCs w:val="24"/>
              </w:rPr>
            </w:pPr>
            <w:r w:rsidRPr="00F909A7">
              <w:rPr>
                <w:rFonts w:ascii="Times New Roman" w:hAnsi="Times New Roman" w:cs="Times New Roman"/>
                <w:b/>
                <w:sz w:val="24"/>
                <w:szCs w:val="24"/>
              </w:rPr>
              <w:t>Количество обучающихся, принявших участие в конкурсах</w:t>
            </w:r>
          </w:p>
          <w:p w:rsidR="00DD4F7B" w:rsidRDefault="00DD4F7B" w:rsidP="004649AA">
            <w:pPr>
              <w:spacing w:after="0" w:line="240" w:lineRule="auto"/>
              <w:ind w:firstLine="709"/>
              <w:jc w:val="center"/>
              <w:rPr>
                <w:rFonts w:ascii="Times New Roman" w:hAnsi="Times New Roman" w:cs="Times New Roman"/>
                <w:sz w:val="24"/>
                <w:szCs w:val="24"/>
              </w:rPr>
            </w:pPr>
          </w:p>
          <w:p w:rsidR="006D10FA" w:rsidRDefault="006D10FA" w:rsidP="004649AA">
            <w:pPr>
              <w:spacing w:after="0" w:line="240" w:lineRule="auto"/>
              <w:ind w:firstLine="709"/>
              <w:jc w:val="center"/>
              <w:rPr>
                <w:rFonts w:ascii="Times New Roman" w:hAnsi="Times New Roman" w:cs="Times New Roman"/>
                <w:sz w:val="24"/>
                <w:szCs w:val="24"/>
              </w:rPr>
            </w:pPr>
            <w:r w:rsidRPr="006D10FA">
              <w:rPr>
                <w:rFonts w:ascii="Times New Roman" w:hAnsi="Times New Roman" w:cs="Times New Roman"/>
                <w:noProof/>
                <w:sz w:val="24"/>
                <w:szCs w:val="24"/>
                <w:lang w:eastAsia="ru-RU"/>
              </w:rPr>
              <w:drawing>
                <wp:inline distT="0" distB="0" distL="0" distR="0">
                  <wp:extent cx="5414187" cy="2743200"/>
                  <wp:effectExtent l="19050" t="0" r="15063" b="0"/>
                  <wp:docPr id="1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A1E66" w:rsidRPr="00F909A7" w:rsidRDefault="004A1E66" w:rsidP="00E469DC">
            <w:pPr>
              <w:spacing w:after="0" w:line="240" w:lineRule="auto"/>
              <w:ind w:firstLine="709"/>
              <w:jc w:val="both"/>
              <w:rPr>
                <w:rFonts w:ascii="Times New Roman" w:hAnsi="Times New Roman" w:cs="Times New Roman"/>
                <w:sz w:val="24"/>
                <w:szCs w:val="24"/>
              </w:rPr>
            </w:pPr>
          </w:p>
          <w:p w:rsidR="004A1E66" w:rsidRDefault="004649AA" w:rsidP="004649AA">
            <w:pPr>
              <w:spacing w:after="0" w:line="240" w:lineRule="auto"/>
              <w:ind w:firstLine="709"/>
              <w:jc w:val="center"/>
              <w:rPr>
                <w:rFonts w:ascii="Times New Roman" w:hAnsi="Times New Roman" w:cs="Times New Roman"/>
                <w:b/>
                <w:noProof/>
                <w:sz w:val="24"/>
                <w:szCs w:val="24"/>
                <w:lang w:eastAsia="ru-RU"/>
              </w:rPr>
            </w:pPr>
            <w:r w:rsidRPr="00F909A7">
              <w:rPr>
                <w:rFonts w:ascii="Times New Roman" w:hAnsi="Times New Roman" w:cs="Times New Roman"/>
                <w:b/>
                <w:noProof/>
                <w:sz w:val="24"/>
                <w:szCs w:val="24"/>
                <w:lang w:eastAsia="ru-RU"/>
              </w:rPr>
              <w:t>Количество призовых мест</w:t>
            </w:r>
          </w:p>
          <w:p w:rsidR="00EE548C" w:rsidRPr="00F909A7" w:rsidRDefault="00EE548C" w:rsidP="004649AA">
            <w:pPr>
              <w:spacing w:after="0" w:line="240" w:lineRule="auto"/>
              <w:ind w:firstLine="709"/>
              <w:jc w:val="center"/>
              <w:rPr>
                <w:rFonts w:ascii="Times New Roman" w:hAnsi="Times New Roman" w:cs="Times New Roman"/>
                <w:b/>
                <w:sz w:val="24"/>
                <w:szCs w:val="24"/>
              </w:rPr>
            </w:pPr>
          </w:p>
          <w:p w:rsidR="004A1E66" w:rsidRPr="00F909A7" w:rsidRDefault="004649AA" w:rsidP="004649AA">
            <w:pPr>
              <w:spacing w:after="0" w:line="240" w:lineRule="auto"/>
              <w:ind w:firstLine="709"/>
              <w:jc w:val="center"/>
              <w:rPr>
                <w:rFonts w:ascii="Times New Roman" w:hAnsi="Times New Roman" w:cs="Times New Roman"/>
                <w:sz w:val="24"/>
                <w:szCs w:val="24"/>
              </w:rPr>
            </w:pPr>
            <w:r w:rsidRPr="00F909A7">
              <w:rPr>
                <w:rFonts w:ascii="Times New Roman" w:hAnsi="Times New Roman" w:cs="Times New Roman"/>
                <w:noProof/>
                <w:sz w:val="24"/>
                <w:szCs w:val="24"/>
                <w:lang w:eastAsia="ru-RU"/>
              </w:rPr>
              <w:drawing>
                <wp:inline distT="0" distB="0" distL="0" distR="0">
                  <wp:extent cx="5207251" cy="2328530"/>
                  <wp:effectExtent l="19050" t="0" r="12449"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E548C" w:rsidRDefault="00EE548C" w:rsidP="00E469DC">
            <w:pPr>
              <w:spacing w:after="0" w:line="240" w:lineRule="auto"/>
              <w:ind w:firstLine="709"/>
              <w:jc w:val="both"/>
              <w:rPr>
                <w:rFonts w:ascii="Times New Roman" w:hAnsi="Times New Roman" w:cs="Times New Roman"/>
                <w:sz w:val="24"/>
                <w:szCs w:val="24"/>
              </w:rPr>
            </w:pPr>
          </w:p>
          <w:p w:rsidR="00DD4F7B" w:rsidRPr="00F909A7" w:rsidRDefault="00DD4F7B"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lastRenderedPageBreak/>
              <w:t>Наиболее высокие результаты работы показывают следующие объединения:</w:t>
            </w:r>
          </w:p>
          <w:p w:rsidR="003B7188" w:rsidRPr="00F909A7" w:rsidRDefault="00DD4F7B" w:rsidP="00316B39">
            <w:pPr>
              <w:pStyle w:val="af0"/>
              <w:numPr>
                <w:ilvl w:val="0"/>
                <w:numId w:val="8"/>
              </w:numPr>
              <w:spacing w:after="0" w:line="240" w:lineRule="auto"/>
              <w:rPr>
                <w:rFonts w:ascii="Times New Roman" w:hAnsi="Times New Roman"/>
                <w:sz w:val="24"/>
                <w:szCs w:val="24"/>
              </w:rPr>
            </w:pPr>
            <w:r w:rsidRPr="00F909A7">
              <w:rPr>
                <w:rFonts w:ascii="Times New Roman" w:hAnsi="Times New Roman"/>
                <w:sz w:val="24"/>
                <w:szCs w:val="24"/>
              </w:rPr>
              <w:t>«Татарский драматический театр «</w:t>
            </w:r>
            <w:r w:rsidR="003B7188" w:rsidRPr="00F909A7">
              <w:rPr>
                <w:rFonts w:ascii="Times New Roman" w:hAnsi="Times New Roman"/>
                <w:sz w:val="24"/>
                <w:szCs w:val="24"/>
              </w:rPr>
              <w:t>Фикердэш», (ПДО  Гильфанова С.Х.</w:t>
            </w:r>
            <w:r w:rsidRPr="00F909A7">
              <w:rPr>
                <w:rFonts w:ascii="Times New Roman" w:hAnsi="Times New Roman"/>
                <w:sz w:val="24"/>
                <w:szCs w:val="24"/>
              </w:rPr>
              <w:t xml:space="preserve">), </w:t>
            </w:r>
          </w:p>
          <w:p w:rsidR="003B7188" w:rsidRPr="00F909A7" w:rsidRDefault="004649AA" w:rsidP="00316B39">
            <w:pPr>
              <w:pStyle w:val="af0"/>
              <w:numPr>
                <w:ilvl w:val="0"/>
                <w:numId w:val="8"/>
              </w:numPr>
              <w:spacing w:after="0" w:line="240" w:lineRule="auto"/>
              <w:rPr>
                <w:rFonts w:ascii="Times New Roman" w:hAnsi="Times New Roman"/>
                <w:sz w:val="24"/>
                <w:szCs w:val="24"/>
              </w:rPr>
            </w:pPr>
            <w:r w:rsidRPr="00F909A7">
              <w:rPr>
                <w:rFonts w:ascii="Times New Roman" w:hAnsi="Times New Roman"/>
                <w:sz w:val="24"/>
                <w:szCs w:val="24"/>
              </w:rPr>
              <w:t xml:space="preserve"> </w:t>
            </w:r>
            <w:r w:rsidR="00DD4F7B" w:rsidRPr="00F909A7">
              <w:rPr>
                <w:rFonts w:ascii="Times New Roman" w:hAnsi="Times New Roman"/>
                <w:sz w:val="24"/>
                <w:szCs w:val="24"/>
              </w:rPr>
              <w:t>«Фотошкола» (</w:t>
            </w:r>
            <w:r w:rsidR="003B7188" w:rsidRPr="00F909A7">
              <w:rPr>
                <w:rFonts w:ascii="Times New Roman" w:hAnsi="Times New Roman"/>
                <w:sz w:val="24"/>
                <w:szCs w:val="24"/>
              </w:rPr>
              <w:t xml:space="preserve">ПДО </w:t>
            </w:r>
            <w:r w:rsidR="00DD4F7B" w:rsidRPr="00F909A7">
              <w:rPr>
                <w:rFonts w:ascii="Times New Roman" w:hAnsi="Times New Roman"/>
                <w:sz w:val="24"/>
                <w:szCs w:val="24"/>
              </w:rPr>
              <w:t xml:space="preserve"> Агапитов.В.В., Тарвердян А.Х.),</w:t>
            </w:r>
          </w:p>
          <w:p w:rsidR="00DD4F7B" w:rsidRPr="00F909A7" w:rsidRDefault="00DD4F7B" w:rsidP="00316B39">
            <w:pPr>
              <w:pStyle w:val="af0"/>
              <w:numPr>
                <w:ilvl w:val="0"/>
                <w:numId w:val="8"/>
              </w:numPr>
              <w:spacing w:after="0" w:line="240" w:lineRule="auto"/>
              <w:rPr>
                <w:rFonts w:ascii="Times New Roman" w:hAnsi="Times New Roman"/>
                <w:sz w:val="24"/>
                <w:szCs w:val="24"/>
              </w:rPr>
            </w:pPr>
            <w:r w:rsidRPr="00F909A7">
              <w:rPr>
                <w:rFonts w:ascii="Times New Roman" w:hAnsi="Times New Roman"/>
                <w:sz w:val="24"/>
                <w:szCs w:val="24"/>
              </w:rPr>
              <w:t>студия «Волшебная кисточка» (</w:t>
            </w:r>
            <w:r w:rsidR="003B7188" w:rsidRPr="00F909A7">
              <w:rPr>
                <w:rFonts w:ascii="Times New Roman" w:hAnsi="Times New Roman"/>
                <w:sz w:val="24"/>
                <w:szCs w:val="24"/>
              </w:rPr>
              <w:t xml:space="preserve">ПДО </w:t>
            </w:r>
            <w:r w:rsidRPr="00F909A7">
              <w:rPr>
                <w:rFonts w:ascii="Times New Roman" w:hAnsi="Times New Roman"/>
                <w:sz w:val="24"/>
                <w:szCs w:val="24"/>
              </w:rPr>
              <w:t xml:space="preserve"> Фоменко А.Р.), </w:t>
            </w:r>
          </w:p>
          <w:p w:rsidR="003B7188" w:rsidRPr="00F909A7" w:rsidRDefault="00DD4F7B" w:rsidP="00316B39">
            <w:pPr>
              <w:pStyle w:val="af0"/>
              <w:numPr>
                <w:ilvl w:val="0"/>
                <w:numId w:val="8"/>
              </w:numPr>
              <w:spacing w:after="0" w:line="240" w:lineRule="auto"/>
              <w:rPr>
                <w:rFonts w:ascii="Times New Roman" w:hAnsi="Times New Roman"/>
                <w:sz w:val="24"/>
                <w:szCs w:val="24"/>
              </w:rPr>
            </w:pPr>
            <w:r w:rsidRPr="00F909A7">
              <w:rPr>
                <w:rFonts w:ascii="Times New Roman" w:hAnsi="Times New Roman"/>
                <w:sz w:val="24"/>
                <w:szCs w:val="24"/>
              </w:rPr>
              <w:t>студия спортивных бальных танцев «Нюанс» (</w:t>
            </w:r>
            <w:r w:rsidR="003B7188" w:rsidRPr="00F909A7">
              <w:rPr>
                <w:rFonts w:ascii="Times New Roman" w:hAnsi="Times New Roman"/>
                <w:sz w:val="24"/>
                <w:szCs w:val="24"/>
              </w:rPr>
              <w:t xml:space="preserve">ПДО </w:t>
            </w:r>
            <w:r w:rsidRPr="00F909A7">
              <w:rPr>
                <w:rFonts w:ascii="Times New Roman" w:hAnsi="Times New Roman"/>
                <w:sz w:val="24"/>
                <w:szCs w:val="24"/>
              </w:rPr>
              <w:t xml:space="preserve"> Бурмистрова С.В.), </w:t>
            </w:r>
          </w:p>
          <w:p w:rsidR="003B7188" w:rsidRPr="00F909A7" w:rsidRDefault="00DD4F7B" w:rsidP="00316B39">
            <w:pPr>
              <w:pStyle w:val="af0"/>
              <w:numPr>
                <w:ilvl w:val="0"/>
                <w:numId w:val="8"/>
              </w:numPr>
              <w:spacing w:after="0" w:line="240" w:lineRule="auto"/>
              <w:rPr>
                <w:rFonts w:ascii="Times New Roman" w:hAnsi="Times New Roman"/>
                <w:sz w:val="24"/>
                <w:szCs w:val="24"/>
              </w:rPr>
            </w:pPr>
            <w:r w:rsidRPr="00F909A7">
              <w:rPr>
                <w:rFonts w:ascii="Times New Roman" w:hAnsi="Times New Roman"/>
                <w:sz w:val="24"/>
                <w:szCs w:val="24"/>
              </w:rPr>
              <w:t xml:space="preserve">детско-юношеский театр «Ровесник» </w:t>
            </w:r>
            <w:r w:rsidR="003B7188" w:rsidRPr="00F909A7">
              <w:rPr>
                <w:rFonts w:ascii="Times New Roman" w:hAnsi="Times New Roman"/>
                <w:sz w:val="24"/>
                <w:szCs w:val="24"/>
              </w:rPr>
              <w:t>(ПДО Андреева М.Ю., Борисова Л.Н.),</w:t>
            </w:r>
          </w:p>
          <w:p w:rsidR="003B7188" w:rsidRPr="00F909A7" w:rsidRDefault="003B7188" w:rsidP="00316B39">
            <w:pPr>
              <w:pStyle w:val="af0"/>
              <w:numPr>
                <w:ilvl w:val="0"/>
                <w:numId w:val="8"/>
              </w:numPr>
              <w:spacing w:after="0" w:line="240" w:lineRule="auto"/>
              <w:rPr>
                <w:rFonts w:ascii="Times New Roman" w:hAnsi="Times New Roman"/>
                <w:sz w:val="24"/>
                <w:szCs w:val="24"/>
              </w:rPr>
            </w:pPr>
            <w:r w:rsidRPr="00F909A7">
              <w:rPr>
                <w:rFonts w:ascii="Times New Roman" w:hAnsi="Times New Roman"/>
                <w:sz w:val="24"/>
                <w:szCs w:val="24"/>
              </w:rPr>
              <w:t>ансамбль танца «Вдохновение» (педагоги Гареева Д.Ф., Суханова Ж.П.),</w:t>
            </w:r>
          </w:p>
          <w:p w:rsidR="003B7188" w:rsidRPr="00F909A7" w:rsidRDefault="003B7188" w:rsidP="00316B39">
            <w:pPr>
              <w:pStyle w:val="af0"/>
              <w:numPr>
                <w:ilvl w:val="0"/>
                <w:numId w:val="8"/>
              </w:numPr>
              <w:spacing w:after="0" w:line="240" w:lineRule="auto"/>
              <w:rPr>
                <w:rFonts w:ascii="Times New Roman" w:hAnsi="Times New Roman"/>
                <w:sz w:val="24"/>
                <w:szCs w:val="24"/>
              </w:rPr>
            </w:pPr>
            <w:r w:rsidRPr="00F909A7">
              <w:rPr>
                <w:rFonts w:ascii="Times New Roman" w:hAnsi="Times New Roman"/>
                <w:sz w:val="24"/>
                <w:szCs w:val="24"/>
              </w:rPr>
              <w:t xml:space="preserve">«Современная хореография», </w:t>
            </w:r>
            <w:r w:rsidR="000A6477" w:rsidRPr="00F909A7">
              <w:rPr>
                <w:rFonts w:ascii="Times New Roman" w:hAnsi="Times New Roman"/>
                <w:sz w:val="24"/>
                <w:szCs w:val="24"/>
              </w:rPr>
              <w:t xml:space="preserve">«Контактная хореография», </w:t>
            </w:r>
            <w:r w:rsidRPr="00F909A7">
              <w:rPr>
                <w:rFonts w:ascii="Times New Roman" w:hAnsi="Times New Roman"/>
                <w:sz w:val="24"/>
                <w:szCs w:val="24"/>
              </w:rPr>
              <w:t>студия декоративного вязания «Завиток» (ПДО Егорова Е.Е.),</w:t>
            </w:r>
          </w:p>
          <w:p w:rsidR="003B7188" w:rsidRPr="00F909A7" w:rsidRDefault="003B7188" w:rsidP="00316B39">
            <w:pPr>
              <w:pStyle w:val="af0"/>
              <w:numPr>
                <w:ilvl w:val="0"/>
                <w:numId w:val="8"/>
              </w:numPr>
              <w:spacing w:after="0" w:line="240" w:lineRule="auto"/>
              <w:rPr>
                <w:rFonts w:ascii="Times New Roman" w:hAnsi="Times New Roman"/>
                <w:sz w:val="24"/>
                <w:szCs w:val="24"/>
              </w:rPr>
            </w:pPr>
            <w:r w:rsidRPr="00F909A7">
              <w:rPr>
                <w:rFonts w:ascii="Times New Roman" w:hAnsi="Times New Roman"/>
                <w:sz w:val="24"/>
                <w:szCs w:val="24"/>
              </w:rPr>
              <w:t>«Х</w:t>
            </w:r>
            <w:r w:rsidR="003F1DEF" w:rsidRPr="00F909A7">
              <w:rPr>
                <w:rFonts w:ascii="Times New Roman" w:hAnsi="Times New Roman"/>
                <w:sz w:val="24"/>
                <w:szCs w:val="24"/>
              </w:rPr>
              <w:t>ореография» (ПДО Новикова Н.А</w:t>
            </w:r>
            <w:r w:rsidR="001639D5" w:rsidRPr="00F909A7">
              <w:rPr>
                <w:rFonts w:ascii="Times New Roman" w:hAnsi="Times New Roman"/>
                <w:sz w:val="24"/>
                <w:szCs w:val="24"/>
              </w:rPr>
              <w:t>.</w:t>
            </w:r>
            <w:r w:rsidR="003F1DEF" w:rsidRPr="00F909A7">
              <w:rPr>
                <w:rFonts w:ascii="Times New Roman" w:hAnsi="Times New Roman"/>
                <w:sz w:val="24"/>
                <w:szCs w:val="24"/>
              </w:rPr>
              <w:t>).</w:t>
            </w:r>
          </w:p>
          <w:p w:rsidR="00B21583" w:rsidRPr="00F909A7" w:rsidRDefault="00B21583" w:rsidP="00B21583">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1.4. Центр детского творчества является организатором проведения массовых мероприятий, конкурсов, соревнований, выставок (приложение 11)</w:t>
            </w:r>
            <w:r w:rsidR="00F909A7">
              <w:rPr>
                <w:rFonts w:ascii="Times New Roman" w:hAnsi="Times New Roman" w:cs="Times New Roman"/>
                <w:sz w:val="24"/>
                <w:szCs w:val="24"/>
              </w:rPr>
              <w:t>.</w:t>
            </w:r>
          </w:p>
          <w:p w:rsidR="00DD4F7B" w:rsidRPr="00F909A7" w:rsidRDefault="00DD4F7B" w:rsidP="00E469DC">
            <w:pPr>
              <w:spacing w:after="0" w:line="240" w:lineRule="auto"/>
              <w:ind w:firstLine="709"/>
              <w:jc w:val="both"/>
              <w:rPr>
                <w:rFonts w:ascii="Times New Roman" w:hAnsi="Times New Roman" w:cs="Times New Roman"/>
                <w:sz w:val="24"/>
                <w:szCs w:val="24"/>
              </w:rPr>
            </w:pPr>
          </w:p>
          <w:p w:rsidR="00DD4F7B" w:rsidRPr="00F909A7" w:rsidRDefault="00DD4F7B" w:rsidP="00E469DC">
            <w:pPr>
              <w:spacing w:after="0" w:line="240" w:lineRule="auto"/>
              <w:ind w:firstLine="709"/>
              <w:jc w:val="center"/>
              <w:rPr>
                <w:rFonts w:ascii="Times New Roman" w:hAnsi="Times New Roman" w:cs="Times New Roman"/>
                <w:b/>
                <w:sz w:val="24"/>
                <w:szCs w:val="24"/>
              </w:rPr>
            </w:pPr>
            <w:r w:rsidRPr="00F909A7">
              <w:rPr>
                <w:rFonts w:ascii="Times New Roman" w:hAnsi="Times New Roman" w:cs="Times New Roman"/>
                <w:b/>
                <w:sz w:val="24"/>
                <w:szCs w:val="24"/>
              </w:rPr>
              <w:t>II. ИННОВАЦИОННАЯ ДЕЯТЕЛЬНОСТЬ</w:t>
            </w:r>
          </w:p>
          <w:p w:rsidR="00DD4F7B" w:rsidRPr="00F909A7" w:rsidRDefault="00DD4F7B"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2.1. Создание авторских программ и эффективность их реализации</w:t>
            </w:r>
            <w:r w:rsidR="00557B46">
              <w:rPr>
                <w:rFonts w:ascii="Times New Roman" w:hAnsi="Times New Roman" w:cs="Times New Roman"/>
                <w:sz w:val="24"/>
                <w:szCs w:val="24"/>
              </w:rPr>
              <w:t>.</w:t>
            </w:r>
          </w:p>
          <w:p w:rsidR="00DD4F7B" w:rsidRPr="00F909A7" w:rsidRDefault="00733972"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Педагогами Центра реализуются 5</w:t>
            </w:r>
            <w:r w:rsidR="00DD4F7B" w:rsidRPr="00F909A7">
              <w:rPr>
                <w:rFonts w:ascii="Times New Roman" w:hAnsi="Times New Roman" w:cs="Times New Roman"/>
                <w:sz w:val="24"/>
                <w:szCs w:val="24"/>
              </w:rPr>
              <w:t xml:space="preserve"> авторских программ: «Детско-юношеский театр-студия «Ровесник» (</w:t>
            </w:r>
            <w:r w:rsidRPr="00F909A7">
              <w:rPr>
                <w:rFonts w:ascii="Times New Roman" w:hAnsi="Times New Roman" w:cs="Times New Roman"/>
                <w:sz w:val="24"/>
                <w:szCs w:val="24"/>
              </w:rPr>
              <w:t xml:space="preserve">ПДО </w:t>
            </w:r>
            <w:r w:rsidR="00DD4F7B" w:rsidRPr="00F909A7">
              <w:rPr>
                <w:rFonts w:ascii="Times New Roman" w:hAnsi="Times New Roman" w:cs="Times New Roman"/>
                <w:sz w:val="24"/>
                <w:szCs w:val="24"/>
              </w:rPr>
              <w:t>Андреева М.Ю.), «Фотошкола» (</w:t>
            </w:r>
            <w:r w:rsidRPr="00F909A7">
              <w:rPr>
                <w:rFonts w:ascii="Times New Roman" w:hAnsi="Times New Roman" w:cs="Times New Roman"/>
                <w:sz w:val="24"/>
                <w:szCs w:val="24"/>
              </w:rPr>
              <w:t>ПДО</w:t>
            </w:r>
            <w:r w:rsidR="00DD4F7B" w:rsidRPr="00F909A7">
              <w:rPr>
                <w:rFonts w:ascii="Times New Roman" w:hAnsi="Times New Roman" w:cs="Times New Roman"/>
                <w:sz w:val="24"/>
                <w:szCs w:val="24"/>
              </w:rPr>
              <w:t xml:space="preserve"> Агапитов В.В., Тарвердян А.Х.), «Карате кекусинкай» (</w:t>
            </w:r>
            <w:r w:rsidRPr="00F909A7">
              <w:rPr>
                <w:rFonts w:ascii="Times New Roman" w:hAnsi="Times New Roman" w:cs="Times New Roman"/>
                <w:sz w:val="24"/>
                <w:szCs w:val="24"/>
              </w:rPr>
              <w:t>ПДО</w:t>
            </w:r>
            <w:r w:rsidR="00DD4F7B" w:rsidRPr="00F909A7">
              <w:rPr>
                <w:rFonts w:ascii="Times New Roman" w:hAnsi="Times New Roman" w:cs="Times New Roman"/>
                <w:sz w:val="24"/>
                <w:szCs w:val="24"/>
              </w:rPr>
              <w:t xml:space="preserve"> Родионова Р.М.), «Оригами» (</w:t>
            </w:r>
            <w:r w:rsidR="004A1E66" w:rsidRPr="00F909A7">
              <w:rPr>
                <w:rFonts w:ascii="Times New Roman" w:hAnsi="Times New Roman" w:cs="Times New Roman"/>
                <w:sz w:val="24"/>
                <w:szCs w:val="24"/>
              </w:rPr>
              <w:t>ПДО</w:t>
            </w:r>
            <w:r w:rsidR="00DD4F7B" w:rsidRPr="00F909A7">
              <w:rPr>
                <w:rFonts w:ascii="Times New Roman" w:hAnsi="Times New Roman" w:cs="Times New Roman"/>
                <w:sz w:val="24"/>
                <w:szCs w:val="24"/>
              </w:rPr>
              <w:t xml:space="preserve"> Шашина Т.Б.)</w:t>
            </w:r>
            <w:r w:rsidRPr="00F909A7">
              <w:rPr>
                <w:rFonts w:ascii="Times New Roman" w:hAnsi="Times New Roman" w:cs="Times New Roman"/>
                <w:sz w:val="24"/>
                <w:szCs w:val="24"/>
              </w:rPr>
              <w:t>,</w:t>
            </w:r>
            <w:r w:rsidR="00DD4F7B" w:rsidRPr="00F909A7">
              <w:rPr>
                <w:rFonts w:ascii="Times New Roman" w:hAnsi="Times New Roman" w:cs="Times New Roman"/>
                <w:sz w:val="24"/>
                <w:szCs w:val="24"/>
              </w:rPr>
              <w:t xml:space="preserve"> «Рукоделие. Терапия творчеством» для детей с ограниченными возможностями (</w:t>
            </w:r>
            <w:r w:rsidR="004A1E66" w:rsidRPr="00F909A7">
              <w:rPr>
                <w:rFonts w:ascii="Times New Roman" w:hAnsi="Times New Roman" w:cs="Times New Roman"/>
                <w:sz w:val="24"/>
                <w:szCs w:val="24"/>
              </w:rPr>
              <w:t xml:space="preserve">ПДО </w:t>
            </w:r>
            <w:r w:rsidR="00DD4F7B" w:rsidRPr="00F909A7">
              <w:rPr>
                <w:rFonts w:ascii="Times New Roman" w:hAnsi="Times New Roman" w:cs="Times New Roman"/>
                <w:sz w:val="24"/>
                <w:szCs w:val="24"/>
              </w:rPr>
              <w:t xml:space="preserve"> Шигапова Г.Р.). Большинство программ являются призерами и </w:t>
            </w:r>
            <w:r w:rsidRPr="00F909A7">
              <w:rPr>
                <w:rFonts w:ascii="Times New Roman" w:hAnsi="Times New Roman" w:cs="Times New Roman"/>
                <w:sz w:val="24"/>
                <w:szCs w:val="24"/>
              </w:rPr>
              <w:t>победителями</w:t>
            </w:r>
            <w:r w:rsidR="00DD4F7B" w:rsidRPr="00F909A7">
              <w:rPr>
                <w:rFonts w:ascii="Times New Roman" w:hAnsi="Times New Roman" w:cs="Times New Roman"/>
                <w:sz w:val="24"/>
                <w:szCs w:val="24"/>
              </w:rPr>
              <w:t xml:space="preserve"> республиканского конкурса авторских программ. </w:t>
            </w:r>
          </w:p>
          <w:p w:rsidR="003D303C" w:rsidRPr="00F909A7" w:rsidRDefault="003D303C"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В этом учебном году авторскими стали дополнительные общеразвивающие  программы студии «Волшебная кисточка» (</w:t>
            </w:r>
            <w:r w:rsidR="00693DE7" w:rsidRPr="00F909A7">
              <w:rPr>
                <w:rFonts w:ascii="Times New Roman" w:hAnsi="Times New Roman" w:cs="Times New Roman"/>
                <w:sz w:val="24"/>
                <w:szCs w:val="24"/>
              </w:rPr>
              <w:t xml:space="preserve">ПДО </w:t>
            </w:r>
            <w:r w:rsidRPr="00F909A7">
              <w:rPr>
                <w:rFonts w:ascii="Times New Roman" w:hAnsi="Times New Roman" w:cs="Times New Roman"/>
                <w:sz w:val="24"/>
                <w:szCs w:val="24"/>
              </w:rPr>
              <w:t>Фоменко А.Р.)</w:t>
            </w:r>
            <w:r w:rsidR="00557B46">
              <w:rPr>
                <w:rFonts w:ascii="Times New Roman" w:hAnsi="Times New Roman" w:cs="Times New Roman"/>
                <w:sz w:val="24"/>
                <w:szCs w:val="24"/>
              </w:rPr>
              <w:t xml:space="preserve"> и</w:t>
            </w:r>
            <w:r w:rsidRPr="00F909A7">
              <w:rPr>
                <w:rFonts w:ascii="Times New Roman" w:hAnsi="Times New Roman" w:cs="Times New Roman"/>
                <w:sz w:val="24"/>
                <w:szCs w:val="24"/>
              </w:rPr>
              <w:t xml:space="preserve"> «Изобразительная деятельность для детей с ОВЗ» (</w:t>
            </w:r>
            <w:r w:rsidR="00693DE7" w:rsidRPr="00F909A7">
              <w:rPr>
                <w:rFonts w:ascii="Times New Roman" w:hAnsi="Times New Roman" w:cs="Times New Roman"/>
                <w:sz w:val="24"/>
                <w:szCs w:val="24"/>
              </w:rPr>
              <w:t xml:space="preserve">ПДО </w:t>
            </w:r>
            <w:r w:rsidRPr="00F909A7">
              <w:rPr>
                <w:rFonts w:ascii="Times New Roman" w:hAnsi="Times New Roman" w:cs="Times New Roman"/>
                <w:sz w:val="24"/>
                <w:szCs w:val="24"/>
              </w:rPr>
              <w:t>Бердникова М.Г.),</w:t>
            </w:r>
            <w:r w:rsidR="00076759" w:rsidRPr="00F909A7">
              <w:rPr>
                <w:rFonts w:ascii="Times New Roman" w:hAnsi="Times New Roman" w:cs="Times New Roman"/>
                <w:sz w:val="24"/>
                <w:szCs w:val="24"/>
              </w:rPr>
              <w:t xml:space="preserve"> </w:t>
            </w:r>
            <w:r w:rsidRPr="00F909A7">
              <w:rPr>
                <w:rFonts w:ascii="Times New Roman" w:hAnsi="Times New Roman" w:cs="Times New Roman"/>
                <w:sz w:val="24"/>
                <w:szCs w:val="24"/>
              </w:rPr>
              <w:t xml:space="preserve">которые прошли </w:t>
            </w:r>
            <w:r w:rsidR="003F1DEF" w:rsidRPr="00F909A7">
              <w:rPr>
                <w:rFonts w:ascii="Times New Roman" w:hAnsi="Times New Roman" w:cs="Times New Roman"/>
                <w:sz w:val="24"/>
                <w:szCs w:val="24"/>
              </w:rPr>
              <w:t xml:space="preserve"> внутреннюю экспертизу и внешнюю рецензию</w:t>
            </w:r>
            <w:r w:rsidRPr="00F909A7">
              <w:rPr>
                <w:rFonts w:ascii="Times New Roman" w:hAnsi="Times New Roman" w:cs="Times New Roman"/>
                <w:sz w:val="24"/>
                <w:szCs w:val="24"/>
              </w:rPr>
              <w:t>.</w:t>
            </w:r>
          </w:p>
          <w:p w:rsidR="00DD4F7B" w:rsidRPr="00F909A7" w:rsidRDefault="00DD4F7B"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В течение года реализация программ осуществлялась через систематизацию методического материала, создание авторских пособий к занятиям, эффективное использование современных технологий в образовательном процессе, в том числе ИКТ</w:t>
            </w:r>
            <w:r w:rsidR="00557B46">
              <w:rPr>
                <w:rFonts w:ascii="Times New Roman" w:hAnsi="Times New Roman" w:cs="Times New Roman"/>
                <w:sz w:val="24"/>
                <w:szCs w:val="24"/>
              </w:rPr>
              <w:t>,</w:t>
            </w:r>
            <w:r w:rsidRPr="00F909A7">
              <w:rPr>
                <w:rFonts w:ascii="Times New Roman" w:hAnsi="Times New Roman" w:cs="Times New Roman"/>
                <w:sz w:val="24"/>
                <w:szCs w:val="24"/>
              </w:rPr>
              <w:t xml:space="preserve"> и участие обучающихся в конкурсах различного уровня.</w:t>
            </w:r>
          </w:p>
          <w:p w:rsidR="00DD4F7B" w:rsidRPr="00F909A7" w:rsidRDefault="00DD4F7B" w:rsidP="00E469DC">
            <w:pPr>
              <w:spacing w:after="0" w:line="240" w:lineRule="auto"/>
              <w:ind w:firstLine="709"/>
              <w:jc w:val="both"/>
              <w:rPr>
                <w:rFonts w:ascii="Times New Roman" w:hAnsi="Times New Roman" w:cs="Times New Roman"/>
                <w:sz w:val="24"/>
                <w:szCs w:val="24"/>
              </w:rPr>
            </w:pPr>
          </w:p>
          <w:p w:rsidR="00DD4F7B" w:rsidRPr="00F909A7" w:rsidRDefault="00DD4F7B"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2.2.  Создание авторских методических разработок и рекомендаций</w:t>
            </w:r>
            <w:r w:rsidR="00F909A7">
              <w:rPr>
                <w:rFonts w:ascii="Times New Roman" w:hAnsi="Times New Roman" w:cs="Times New Roman"/>
                <w:sz w:val="24"/>
                <w:szCs w:val="24"/>
              </w:rPr>
              <w:t>.</w:t>
            </w:r>
          </w:p>
          <w:p w:rsidR="00DD4F7B" w:rsidRPr="00F909A7" w:rsidRDefault="00DD4F7B"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Наряду с проектированием авторских программ педагогами</w:t>
            </w:r>
            <w:r w:rsidR="004649AA" w:rsidRPr="00F909A7">
              <w:rPr>
                <w:rFonts w:ascii="Times New Roman" w:hAnsi="Times New Roman" w:cs="Times New Roman"/>
                <w:sz w:val="24"/>
                <w:szCs w:val="24"/>
              </w:rPr>
              <w:t xml:space="preserve"> было </w:t>
            </w:r>
            <w:r w:rsidRPr="00F909A7">
              <w:rPr>
                <w:rFonts w:ascii="Times New Roman" w:hAnsi="Times New Roman" w:cs="Times New Roman"/>
                <w:sz w:val="24"/>
                <w:szCs w:val="24"/>
              </w:rPr>
              <w:t>создан</w:t>
            </w:r>
            <w:r w:rsidR="004649AA" w:rsidRPr="00F909A7">
              <w:rPr>
                <w:rFonts w:ascii="Times New Roman" w:hAnsi="Times New Roman" w:cs="Times New Roman"/>
                <w:sz w:val="24"/>
                <w:szCs w:val="24"/>
              </w:rPr>
              <w:t xml:space="preserve">о 105 </w:t>
            </w:r>
            <w:r w:rsidRPr="00F909A7">
              <w:rPr>
                <w:rFonts w:ascii="Times New Roman" w:hAnsi="Times New Roman" w:cs="Times New Roman"/>
                <w:sz w:val="24"/>
                <w:szCs w:val="24"/>
              </w:rPr>
              <w:t>методически</w:t>
            </w:r>
            <w:r w:rsidR="004649AA" w:rsidRPr="00F909A7">
              <w:rPr>
                <w:rFonts w:ascii="Times New Roman" w:hAnsi="Times New Roman" w:cs="Times New Roman"/>
                <w:sz w:val="24"/>
                <w:szCs w:val="24"/>
              </w:rPr>
              <w:t>х</w:t>
            </w:r>
            <w:r w:rsidRPr="00F909A7">
              <w:rPr>
                <w:rFonts w:ascii="Times New Roman" w:hAnsi="Times New Roman" w:cs="Times New Roman"/>
                <w:sz w:val="24"/>
                <w:szCs w:val="24"/>
              </w:rPr>
              <w:t xml:space="preserve"> разработ</w:t>
            </w:r>
            <w:r w:rsidR="004649AA" w:rsidRPr="00F909A7">
              <w:rPr>
                <w:rFonts w:ascii="Times New Roman" w:hAnsi="Times New Roman" w:cs="Times New Roman"/>
                <w:sz w:val="24"/>
                <w:szCs w:val="24"/>
              </w:rPr>
              <w:t>о</w:t>
            </w:r>
            <w:r w:rsidRPr="00F909A7">
              <w:rPr>
                <w:rFonts w:ascii="Times New Roman" w:hAnsi="Times New Roman" w:cs="Times New Roman"/>
                <w:sz w:val="24"/>
                <w:szCs w:val="24"/>
              </w:rPr>
              <w:t>к</w:t>
            </w:r>
            <w:r w:rsidR="004649AA" w:rsidRPr="00F909A7">
              <w:rPr>
                <w:rFonts w:ascii="Times New Roman" w:hAnsi="Times New Roman" w:cs="Times New Roman"/>
                <w:sz w:val="24"/>
                <w:szCs w:val="24"/>
              </w:rPr>
              <w:t xml:space="preserve"> (приложение 10).</w:t>
            </w:r>
          </w:p>
          <w:p w:rsidR="00DD4F7B" w:rsidRPr="00F909A7" w:rsidRDefault="00DD4F7B" w:rsidP="00E469DC">
            <w:pPr>
              <w:spacing w:after="0" w:line="240" w:lineRule="auto"/>
              <w:ind w:firstLine="709"/>
              <w:jc w:val="both"/>
              <w:rPr>
                <w:rFonts w:ascii="Times New Roman" w:hAnsi="Times New Roman" w:cs="Times New Roman"/>
                <w:sz w:val="24"/>
                <w:szCs w:val="24"/>
              </w:rPr>
            </w:pPr>
          </w:p>
          <w:p w:rsidR="00DD4F7B" w:rsidRPr="00F909A7" w:rsidRDefault="00DD4F7B"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2.3. Диссеминация передового педагогического опыта</w:t>
            </w:r>
            <w:r w:rsidR="00F909A7">
              <w:rPr>
                <w:rFonts w:ascii="Times New Roman" w:hAnsi="Times New Roman" w:cs="Times New Roman"/>
                <w:sz w:val="24"/>
                <w:szCs w:val="24"/>
              </w:rPr>
              <w:t>.</w:t>
            </w:r>
          </w:p>
          <w:p w:rsidR="006303F2" w:rsidRPr="00F909A7" w:rsidRDefault="00DD4F7B"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Центр детского творчества имеет возможность трансляции накопленного инновационного опыта, так как обладает соответствующей материально-технической базой и кадровым потенциалом.</w:t>
            </w:r>
          </w:p>
          <w:p w:rsidR="00DD4F7B" w:rsidRPr="00F909A7" w:rsidRDefault="0060672E"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В 2016-2017 учебном году н</w:t>
            </w:r>
            <w:r w:rsidR="00DD4F7B" w:rsidRPr="00F909A7">
              <w:rPr>
                <w:rFonts w:ascii="Times New Roman" w:hAnsi="Times New Roman" w:cs="Times New Roman"/>
                <w:sz w:val="24"/>
                <w:szCs w:val="24"/>
              </w:rPr>
              <w:t xml:space="preserve">а научно-практических конференциях и семинарах различного уровня было заслушано </w:t>
            </w:r>
            <w:r w:rsidR="006303F2" w:rsidRPr="00F909A7">
              <w:rPr>
                <w:rFonts w:ascii="Times New Roman" w:hAnsi="Times New Roman" w:cs="Times New Roman"/>
                <w:sz w:val="24"/>
                <w:szCs w:val="24"/>
              </w:rPr>
              <w:t>60</w:t>
            </w:r>
            <w:r w:rsidR="00DD4F7B" w:rsidRPr="00F909A7">
              <w:rPr>
                <w:rFonts w:ascii="Times New Roman" w:hAnsi="Times New Roman" w:cs="Times New Roman"/>
                <w:sz w:val="24"/>
                <w:szCs w:val="24"/>
              </w:rPr>
              <w:t xml:space="preserve"> выступлений (</w:t>
            </w:r>
            <w:r w:rsidR="001327FD" w:rsidRPr="00F909A7">
              <w:rPr>
                <w:rFonts w:ascii="Times New Roman" w:hAnsi="Times New Roman" w:cs="Times New Roman"/>
                <w:sz w:val="24"/>
                <w:szCs w:val="24"/>
              </w:rPr>
              <w:t>п</w:t>
            </w:r>
            <w:r w:rsidR="00DD4F7B" w:rsidRPr="00F909A7">
              <w:rPr>
                <w:rFonts w:ascii="Times New Roman" w:hAnsi="Times New Roman" w:cs="Times New Roman"/>
                <w:sz w:val="24"/>
                <w:szCs w:val="24"/>
              </w:rPr>
              <w:t xml:space="preserve">риложение 1), </w:t>
            </w:r>
            <w:r w:rsidRPr="00F909A7">
              <w:rPr>
                <w:rFonts w:ascii="Times New Roman" w:hAnsi="Times New Roman" w:cs="Times New Roman"/>
                <w:sz w:val="24"/>
                <w:szCs w:val="24"/>
              </w:rPr>
              <w:t xml:space="preserve">проведено </w:t>
            </w:r>
            <w:r w:rsidR="00557B46">
              <w:rPr>
                <w:rFonts w:ascii="Times New Roman" w:hAnsi="Times New Roman" w:cs="Times New Roman"/>
                <w:sz w:val="24"/>
                <w:szCs w:val="24"/>
              </w:rPr>
              <w:t>шесть</w:t>
            </w:r>
            <w:r w:rsidRPr="00F909A7">
              <w:rPr>
                <w:rFonts w:ascii="Times New Roman" w:hAnsi="Times New Roman" w:cs="Times New Roman"/>
                <w:sz w:val="24"/>
                <w:szCs w:val="24"/>
              </w:rPr>
              <w:t xml:space="preserve"> стажерских площадок для слушателей ИДПО МК РТ и ГБУДО «Республиканский центр внешкольной работы» МОиН РТ (</w:t>
            </w:r>
            <w:r w:rsidR="001327FD" w:rsidRPr="00F909A7">
              <w:rPr>
                <w:rFonts w:ascii="Times New Roman" w:hAnsi="Times New Roman" w:cs="Times New Roman"/>
                <w:sz w:val="24"/>
                <w:szCs w:val="24"/>
              </w:rPr>
              <w:t>п</w:t>
            </w:r>
            <w:r w:rsidRPr="00F909A7">
              <w:rPr>
                <w:rFonts w:ascii="Times New Roman" w:hAnsi="Times New Roman" w:cs="Times New Roman"/>
                <w:sz w:val="24"/>
                <w:szCs w:val="24"/>
              </w:rPr>
              <w:t xml:space="preserve">риложение 2), </w:t>
            </w:r>
            <w:r w:rsidR="00DD4F7B" w:rsidRPr="00F909A7">
              <w:rPr>
                <w:rFonts w:ascii="Times New Roman" w:hAnsi="Times New Roman" w:cs="Times New Roman"/>
                <w:sz w:val="24"/>
                <w:szCs w:val="24"/>
              </w:rPr>
              <w:t xml:space="preserve">выпущено </w:t>
            </w:r>
            <w:r w:rsidR="00900D01" w:rsidRPr="00F909A7">
              <w:rPr>
                <w:rFonts w:ascii="Times New Roman" w:hAnsi="Times New Roman" w:cs="Times New Roman"/>
                <w:sz w:val="24"/>
                <w:szCs w:val="24"/>
              </w:rPr>
              <w:t>4</w:t>
            </w:r>
            <w:r w:rsidR="00DA5651">
              <w:rPr>
                <w:rFonts w:ascii="Times New Roman" w:hAnsi="Times New Roman" w:cs="Times New Roman"/>
                <w:sz w:val="24"/>
                <w:szCs w:val="24"/>
              </w:rPr>
              <w:t>0</w:t>
            </w:r>
            <w:r w:rsidR="00DD4F7B" w:rsidRPr="00F909A7">
              <w:rPr>
                <w:rFonts w:ascii="Times New Roman" w:hAnsi="Times New Roman" w:cs="Times New Roman"/>
                <w:sz w:val="24"/>
                <w:szCs w:val="24"/>
              </w:rPr>
              <w:t xml:space="preserve"> публикаций в сборниках научно-практических конференций (</w:t>
            </w:r>
            <w:r w:rsidR="001327FD" w:rsidRPr="00F909A7">
              <w:rPr>
                <w:rFonts w:ascii="Times New Roman" w:hAnsi="Times New Roman" w:cs="Times New Roman"/>
                <w:sz w:val="24"/>
                <w:szCs w:val="24"/>
              </w:rPr>
              <w:t>п</w:t>
            </w:r>
            <w:r w:rsidR="00DD4F7B" w:rsidRPr="00F909A7">
              <w:rPr>
                <w:rFonts w:ascii="Times New Roman" w:hAnsi="Times New Roman" w:cs="Times New Roman"/>
                <w:sz w:val="24"/>
                <w:szCs w:val="24"/>
              </w:rPr>
              <w:t>риложение 3).</w:t>
            </w:r>
          </w:p>
          <w:p w:rsidR="00900D01" w:rsidRPr="00F909A7" w:rsidRDefault="00DD4F7B"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Педагогический коллектив широко представляет опыт своей деятельности, активно и результативно участвуя в профессиональных конкурсах,  конкурсах авторских программ, методических разработок (</w:t>
            </w:r>
            <w:r w:rsidR="001327FD" w:rsidRPr="00F909A7">
              <w:rPr>
                <w:rFonts w:ascii="Times New Roman" w:hAnsi="Times New Roman" w:cs="Times New Roman"/>
                <w:sz w:val="24"/>
                <w:szCs w:val="24"/>
              </w:rPr>
              <w:t>п</w:t>
            </w:r>
            <w:r w:rsidRPr="00F909A7">
              <w:rPr>
                <w:rFonts w:ascii="Times New Roman" w:hAnsi="Times New Roman" w:cs="Times New Roman"/>
                <w:sz w:val="24"/>
                <w:szCs w:val="24"/>
              </w:rPr>
              <w:t xml:space="preserve">риложение 4; </w:t>
            </w:r>
            <w:r w:rsidR="001327FD" w:rsidRPr="00F909A7">
              <w:rPr>
                <w:rFonts w:ascii="Times New Roman" w:hAnsi="Times New Roman" w:cs="Times New Roman"/>
                <w:sz w:val="24"/>
                <w:szCs w:val="24"/>
              </w:rPr>
              <w:t>п</w:t>
            </w:r>
            <w:r w:rsidRPr="00F909A7">
              <w:rPr>
                <w:rFonts w:ascii="Times New Roman" w:hAnsi="Times New Roman" w:cs="Times New Roman"/>
                <w:sz w:val="24"/>
                <w:szCs w:val="24"/>
              </w:rPr>
              <w:t>риложение 5),</w:t>
            </w:r>
            <w:r w:rsidR="00900D01" w:rsidRPr="00F909A7">
              <w:rPr>
                <w:rFonts w:ascii="Times New Roman" w:hAnsi="Times New Roman" w:cs="Times New Roman"/>
                <w:sz w:val="24"/>
                <w:szCs w:val="24"/>
              </w:rPr>
              <w:t xml:space="preserve"> </w:t>
            </w:r>
            <w:r w:rsidRPr="00F909A7">
              <w:rPr>
                <w:rFonts w:ascii="Times New Roman" w:hAnsi="Times New Roman" w:cs="Times New Roman"/>
                <w:sz w:val="24"/>
                <w:szCs w:val="24"/>
              </w:rPr>
              <w:t>в работе жюри, судействе соревнований (</w:t>
            </w:r>
            <w:r w:rsidR="001327FD" w:rsidRPr="00F909A7">
              <w:rPr>
                <w:rFonts w:ascii="Times New Roman" w:hAnsi="Times New Roman" w:cs="Times New Roman"/>
                <w:sz w:val="24"/>
                <w:szCs w:val="24"/>
              </w:rPr>
              <w:t>п</w:t>
            </w:r>
            <w:r w:rsidRPr="00F909A7">
              <w:rPr>
                <w:rFonts w:ascii="Times New Roman" w:hAnsi="Times New Roman" w:cs="Times New Roman"/>
                <w:sz w:val="24"/>
                <w:szCs w:val="24"/>
              </w:rPr>
              <w:t xml:space="preserve">риложение 6). </w:t>
            </w:r>
          </w:p>
          <w:p w:rsidR="00DD4F7B" w:rsidRPr="00F909A7" w:rsidRDefault="00DD4F7B"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 xml:space="preserve">За плодотворную деятельность в обучении и воспитании подрастающего поколения педагогические работники Центра ежегодно награждаются Почётными грамотами, нагрудными знаками,  дипломами и благодарственными письмами различных ведомств </w:t>
            </w:r>
          </w:p>
          <w:p w:rsidR="00DD4F7B" w:rsidRPr="00F909A7" w:rsidRDefault="00DD4F7B" w:rsidP="00E469DC">
            <w:pPr>
              <w:spacing w:after="0" w:line="240" w:lineRule="auto"/>
              <w:ind w:firstLine="709"/>
              <w:jc w:val="both"/>
              <w:rPr>
                <w:rFonts w:ascii="Times New Roman" w:hAnsi="Times New Roman" w:cs="Times New Roman"/>
                <w:sz w:val="24"/>
                <w:szCs w:val="24"/>
              </w:rPr>
            </w:pPr>
          </w:p>
          <w:p w:rsidR="00DD4F7B" w:rsidRPr="00F909A7" w:rsidRDefault="00DD4F7B" w:rsidP="00E469DC">
            <w:pPr>
              <w:spacing w:after="0" w:line="240" w:lineRule="auto"/>
              <w:ind w:firstLine="709"/>
              <w:jc w:val="both"/>
              <w:rPr>
                <w:rFonts w:ascii="Times New Roman" w:hAnsi="Times New Roman" w:cs="Times New Roman"/>
                <w:b/>
                <w:sz w:val="24"/>
                <w:szCs w:val="24"/>
              </w:rPr>
            </w:pPr>
            <w:bookmarkStart w:id="1" w:name="3"/>
            <w:bookmarkEnd w:id="1"/>
            <w:r w:rsidRPr="00F909A7">
              <w:rPr>
                <w:rFonts w:ascii="Times New Roman" w:hAnsi="Times New Roman" w:cs="Times New Roman"/>
                <w:b/>
                <w:sz w:val="24"/>
                <w:szCs w:val="24"/>
              </w:rPr>
              <w:lastRenderedPageBreak/>
              <w:t>III . МЕТОДИЧЕСКОЕ ОБЕСПЕЧЕНИЕ ОБРАЗОВАТЕЛЬНОГО ПРОЦЕССА</w:t>
            </w:r>
          </w:p>
          <w:p w:rsidR="00DD4F7B" w:rsidRPr="00F909A7" w:rsidRDefault="00DD4F7B" w:rsidP="00E469DC">
            <w:pPr>
              <w:spacing w:after="0" w:line="240" w:lineRule="auto"/>
              <w:ind w:firstLine="709"/>
              <w:jc w:val="both"/>
              <w:rPr>
                <w:rFonts w:ascii="Times New Roman" w:hAnsi="Times New Roman" w:cs="Times New Roman"/>
                <w:sz w:val="24"/>
                <w:szCs w:val="24"/>
              </w:rPr>
            </w:pPr>
          </w:p>
          <w:p w:rsidR="00DD4F7B" w:rsidRPr="00F909A7" w:rsidRDefault="00DD4F7B"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3.1. Направления методич</w:t>
            </w:r>
            <w:bookmarkStart w:id="2" w:name="_Toc271733752"/>
            <w:bookmarkStart w:id="3" w:name="_Toc262756687"/>
            <w:r w:rsidR="00B22EAA" w:rsidRPr="00F909A7">
              <w:rPr>
                <w:rFonts w:ascii="Times New Roman" w:hAnsi="Times New Roman" w:cs="Times New Roman"/>
                <w:sz w:val="24"/>
                <w:szCs w:val="24"/>
              </w:rPr>
              <w:t>еской деятельности учреждения</w:t>
            </w:r>
            <w:r w:rsidR="00557B46">
              <w:rPr>
                <w:rFonts w:ascii="Times New Roman" w:hAnsi="Times New Roman" w:cs="Times New Roman"/>
                <w:sz w:val="24"/>
                <w:szCs w:val="24"/>
              </w:rPr>
              <w:t>.</w:t>
            </w:r>
            <w:r w:rsidR="00B22EAA" w:rsidRPr="00F909A7">
              <w:rPr>
                <w:rFonts w:ascii="Times New Roman" w:hAnsi="Times New Roman" w:cs="Times New Roman"/>
                <w:sz w:val="24"/>
                <w:szCs w:val="24"/>
              </w:rPr>
              <w:t xml:space="preserve">  </w:t>
            </w:r>
          </w:p>
          <w:p w:rsidR="00B22EAA" w:rsidRPr="00F909A7" w:rsidRDefault="00B22EAA"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В 2016-2017 учебном году коллектив Центра детского творчества работал над методической темой: «</w:t>
            </w:r>
            <w:r w:rsidRPr="00F909A7">
              <w:rPr>
                <w:rFonts w:ascii="Times New Roman" w:hAnsi="Times New Roman" w:cs="Times New Roman"/>
                <w:b/>
                <w:sz w:val="24"/>
                <w:szCs w:val="24"/>
              </w:rPr>
              <w:t>Организация мониторинга качества образования в многопрофильном учреждении дополнительного образования детей посредством использования единого диагностического инструментария</w:t>
            </w:r>
            <w:r w:rsidRPr="00F909A7">
              <w:rPr>
                <w:rFonts w:ascii="Times New Roman" w:hAnsi="Times New Roman" w:cs="Times New Roman"/>
                <w:sz w:val="24"/>
                <w:szCs w:val="24"/>
              </w:rPr>
              <w:t>».</w:t>
            </w:r>
          </w:p>
          <w:p w:rsidR="00B22EAA" w:rsidRPr="00F909A7" w:rsidRDefault="00B22EAA"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Для реализации данной темы были поставлены следующие задачи:</w:t>
            </w:r>
          </w:p>
          <w:p w:rsidR="00B22EAA" w:rsidRPr="00F909A7" w:rsidRDefault="00B22EAA" w:rsidP="00316B39">
            <w:pPr>
              <w:pStyle w:val="af0"/>
              <w:numPr>
                <w:ilvl w:val="0"/>
                <w:numId w:val="9"/>
              </w:numPr>
              <w:spacing w:after="0" w:line="240" w:lineRule="auto"/>
              <w:rPr>
                <w:rFonts w:ascii="Times New Roman" w:hAnsi="Times New Roman"/>
                <w:sz w:val="24"/>
                <w:szCs w:val="24"/>
              </w:rPr>
            </w:pPr>
            <w:r w:rsidRPr="00F909A7">
              <w:rPr>
                <w:rFonts w:ascii="Times New Roman" w:hAnsi="Times New Roman"/>
                <w:sz w:val="24"/>
                <w:szCs w:val="24"/>
              </w:rPr>
              <w:t>Изучение интересов и потребностей обучающихся в дополнительном образовании;</w:t>
            </w:r>
          </w:p>
          <w:p w:rsidR="00B22EAA" w:rsidRPr="00F909A7" w:rsidRDefault="00B22EAA" w:rsidP="00316B39">
            <w:pPr>
              <w:pStyle w:val="af0"/>
              <w:numPr>
                <w:ilvl w:val="0"/>
                <w:numId w:val="9"/>
              </w:numPr>
              <w:spacing w:after="0" w:line="240" w:lineRule="auto"/>
              <w:rPr>
                <w:rFonts w:ascii="Times New Roman" w:hAnsi="Times New Roman"/>
                <w:sz w:val="24"/>
                <w:szCs w:val="24"/>
              </w:rPr>
            </w:pPr>
            <w:r w:rsidRPr="00F909A7">
              <w:rPr>
                <w:rFonts w:ascii="Times New Roman" w:hAnsi="Times New Roman"/>
                <w:sz w:val="24"/>
                <w:szCs w:val="24"/>
              </w:rPr>
              <w:t>Определение содержания образования, его форм и методов работы с обучающимися с учетом их возраста, особенностей социокультурного окружения;</w:t>
            </w:r>
          </w:p>
          <w:p w:rsidR="00B22EAA" w:rsidRPr="00F909A7" w:rsidRDefault="00B22EAA" w:rsidP="00316B39">
            <w:pPr>
              <w:pStyle w:val="af0"/>
              <w:numPr>
                <w:ilvl w:val="0"/>
                <w:numId w:val="9"/>
              </w:numPr>
              <w:spacing w:after="0" w:line="240" w:lineRule="auto"/>
              <w:rPr>
                <w:rFonts w:ascii="Times New Roman" w:hAnsi="Times New Roman"/>
                <w:sz w:val="24"/>
                <w:szCs w:val="24"/>
              </w:rPr>
            </w:pPr>
            <w:r w:rsidRPr="00F909A7">
              <w:rPr>
                <w:rFonts w:ascii="Times New Roman" w:hAnsi="Times New Roman"/>
                <w:sz w:val="24"/>
                <w:szCs w:val="24"/>
              </w:rPr>
              <w:t>Формирование условий для создания единого образовательного пространства;</w:t>
            </w:r>
          </w:p>
          <w:p w:rsidR="00B22EAA" w:rsidRPr="00F909A7" w:rsidRDefault="00B22EAA" w:rsidP="00316B39">
            <w:pPr>
              <w:pStyle w:val="af0"/>
              <w:numPr>
                <w:ilvl w:val="0"/>
                <w:numId w:val="9"/>
              </w:numPr>
              <w:spacing w:after="0" w:line="240" w:lineRule="auto"/>
              <w:rPr>
                <w:rFonts w:ascii="Times New Roman" w:hAnsi="Times New Roman"/>
                <w:sz w:val="24"/>
                <w:szCs w:val="24"/>
              </w:rPr>
            </w:pPr>
            <w:r w:rsidRPr="00F909A7">
              <w:rPr>
                <w:rFonts w:ascii="Times New Roman" w:hAnsi="Times New Roman"/>
                <w:sz w:val="24"/>
                <w:szCs w:val="24"/>
              </w:rPr>
              <w:t>Расширение видов творческой деятельности обучающихся для наиболее полного удовлетворения их интересов и потребностей в объединениях по интересам;</w:t>
            </w:r>
          </w:p>
          <w:p w:rsidR="00B22EAA" w:rsidRPr="00F909A7" w:rsidRDefault="00B22EAA" w:rsidP="00316B39">
            <w:pPr>
              <w:pStyle w:val="af0"/>
              <w:numPr>
                <w:ilvl w:val="0"/>
                <w:numId w:val="9"/>
              </w:numPr>
              <w:spacing w:after="0" w:line="240" w:lineRule="auto"/>
              <w:rPr>
                <w:rFonts w:ascii="Times New Roman" w:hAnsi="Times New Roman"/>
                <w:sz w:val="24"/>
                <w:szCs w:val="24"/>
              </w:rPr>
            </w:pPr>
            <w:r w:rsidRPr="00F909A7">
              <w:rPr>
                <w:rFonts w:ascii="Times New Roman" w:hAnsi="Times New Roman"/>
                <w:sz w:val="24"/>
                <w:szCs w:val="24"/>
              </w:rPr>
              <w:t>Создание условий для привлечения к занятиям большего числа обучающихся среднего и старшего возраста;</w:t>
            </w:r>
          </w:p>
          <w:p w:rsidR="00B22EAA" w:rsidRPr="00F909A7" w:rsidRDefault="00B22EAA" w:rsidP="00316B39">
            <w:pPr>
              <w:pStyle w:val="af0"/>
              <w:numPr>
                <w:ilvl w:val="0"/>
                <w:numId w:val="9"/>
              </w:numPr>
              <w:spacing w:after="0" w:line="240" w:lineRule="auto"/>
              <w:rPr>
                <w:rFonts w:ascii="Times New Roman" w:hAnsi="Times New Roman"/>
                <w:sz w:val="24"/>
                <w:szCs w:val="24"/>
              </w:rPr>
            </w:pPr>
            <w:r w:rsidRPr="00F909A7">
              <w:rPr>
                <w:rFonts w:ascii="Times New Roman" w:hAnsi="Times New Roman"/>
                <w:sz w:val="24"/>
                <w:szCs w:val="24"/>
              </w:rPr>
              <w:t>Создание наиболее благоприятных условий для освоения обучающимися духовных и культурных ценностей, воспитания уважения к истории и культуре своего и других народов;</w:t>
            </w:r>
          </w:p>
          <w:p w:rsidR="00B22EAA" w:rsidRPr="00F909A7" w:rsidRDefault="00B22EAA" w:rsidP="00316B39">
            <w:pPr>
              <w:pStyle w:val="af0"/>
              <w:numPr>
                <w:ilvl w:val="0"/>
                <w:numId w:val="9"/>
              </w:numPr>
              <w:spacing w:after="0" w:line="240" w:lineRule="auto"/>
              <w:rPr>
                <w:rFonts w:ascii="Times New Roman" w:hAnsi="Times New Roman"/>
                <w:sz w:val="24"/>
                <w:szCs w:val="24"/>
              </w:rPr>
            </w:pPr>
            <w:r w:rsidRPr="00F909A7">
              <w:rPr>
                <w:rFonts w:ascii="Times New Roman" w:hAnsi="Times New Roman"/>
                <w:sz w:val="24"/>
                <w:szCs w:val="24"/>
              </w:rPr>
              <w:t>Обращение к личностным проблемам обучающихся, формирование их нравственных качеств, творческой и социальной активности.</w:t>
            </w:r>
          </w:p>
          <w:p w:rsidR="00B22EAA" w:rsidRPr="00F909A7" w:rsidRDefault="00B22EAA" w:rsidP="00316B39">
            <w:pPr>
              <w:pStyle w:val="af0"/>
              <w:numPr>
                <w:ilvl w:val="0"/>
                <w:numId w:val="9"/>
              </w:numPr>
              <w:spacing w:after="0" w:line="240" w:lineRule="auto"/>
              <w:rPr>
                <w:rFonts w:ascii="Times New Roman" w:hAnsi="Times New Roman"/>
                <w:sz w:val="24"/>
                <w:szCs w:val="24"/>
              </w:rPr>
            </w:pPr>
            <w:r w:rsidRPr="00F909A7">
              <w:rPr>
                <w:rFonts w:ascii="Times New Roman" w:hAnsi="Times New Roman"/>
                <w:sz w:val="24"/>
                <w:szCs w:val="24"/>
              </w:rPr>
              <w:t>Создание широкого общекультурного и эмоционально окрашенного фона для позитивного восприятия ценностей общего образования и более успешного освоения его содержания;</w:t>
            </w:r>
          </w:p>
          <w:p w:rsidR="00B22EAA" w:rsidRPr="00F909A7" w:rsidRDefault="00B22EAA" w:rsidP="00316B39">
            <w:pPr>
              <w:pStyle w:val="af0"/>
              <w:numPr>
                <w:ilvl w:val="0"/>
                <w:numId w:val="9"/>
              </w:numPr>
              <w:spacing w:after="0" w:line="240" w:lineRule="auto"/>
              <w:rPr>
                <w:rFonts w:ascii="Times New Roman" w:hAnsi="Times New Roman"/>
                <w:sz w:val="24"/>
                <w:szCs w:val="24"/>
              </w:rPr>
            </w:pPr>
            <w:r w:rsidRPr="00F909A7">
              <w:rPr>
                <w:rFonts w:ascii="Times New Roman" w:hAnsi="Times New Roman"/>
                <w:sz w:val="24"/>
                <w:szCs w:val="24"/>
              </w:rPr>
              <w:t>Осуществление «ненавязчивого» воспитания – благодаря включению детей в личностно значимые творческие виды деятельности, в процессе которых происходит «незаметное» формирование нравственных, духовных, культурных ориентиров подрастающего поколения;</w:t>
            </w:r>
          </w:p>
          <w:p w:rsidR="00B22EAA" w:rsidRPr="00F909A7" w:rsidRDefault="00B22EAA" w:rsidP="00316B39">
            <w:pPr>
              <w:pStyle w:val="af0"/>
              <w:numPr>
                <w:ilvl w:val="0"/>
                <w:numId w:val="9"/>
              </w:numPr>
              <w:spacing w:after="0" w:line="240" w:lineRule="auto"/>
              <w:rPr>
                <w:rFonts w:ascii="Times New Roman" w:hAnsi="Times New Roman"/>
                <w:sz w:val="24"/>
                <w:szCs w:val="24"/>
              </w:rPr>
            </w:pPr>
            <w:r w:rsidRPr="00F909A7">
              <w:rPr>
                <w:rFonts w:ascii="Times New Roman" w:hAnsi="Times New Roman"/>
                <w:sz w:val="24"/>
                <w:szCs w:val="24"/>
              </w:rPr>
              <w:t>Ориентирование обучающихся, проявляющих особый интерес к тем или иным видам деятельности на реализацию своих способностей;</w:t>
            </w:r>
          </w:p>
          <w:p w:rsidR="00B22EAA" w:rsidRPr="00F909A7" w:rsidRDefault="00B22EAA" w:rsidP="00316B39">
            <w:pPr>
              <w:pStyle w:val="af0"/>
              <w:numPr>
                <w:ilvl w:val="0"/>
                <w:numId w:val="9"/>
              </w:numPr>
              <w:spacing w:after="0" w:line="240" w:lineRule="auto"/>
              <w:rPr>
                <w:rFonts w:ascii="Times New Roman" w:hAnsi="Times New Roman"/>
                <w:sz w:val="24"/>
                <w:szCs w:val="24"/>
              </w:rPr>
            </w:pPr>
            <w:r w:rsidRPr="00F909A7">
              <w:rPr>
                <w:rFonts w:ascii="Times New Roman" w:hAnsi="Times New Roman"/>
                <w:sz w:val="24"/>
                <w:szCs w:val="24"/>
              </w:rPr>
              <w:t>Компенсирование отсутствия в общем образовании тех или иных дисциплин, которые нужны обучающимся для определения индивидуального образовательного пути, конкретизации жизненных и профессиональных планов, формирования важных личностных качеств.</w:t>
            </w:r>
          </w:p>
          <w:p w:rsidR="00B22EAA" w:rsidRPr="00F909A7" w:rsidRDefault="00B22EAA"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Указанные задачи решались через систему методических мероприятий.</w:t>
            </w:r>
          </w:p>
          <w:p w:rsidR="001E2A43" w:rsidRPr="00F909A7" w:rsidRDefault="001E2A43" w:rsidP="00E469DC">
            <w:pPr>
              <w:spacing w:after="0" w:line="240" w:lineRule="auto"/>
              <w:ind w:firstLine="851"/>
              <w:jc w:val="both"/>
              <w:rPr>
                <w:rFonts w:ascii="Times New Roman" w:eastAsia="Times New Roman" w:hAnsi="Times New Roman" w:cs="Times New Roman"/>
                <w:sz w:val="24"/>
                <w:szCs w:val="24"/>
                <w:lang w:eastAsia="ru-RU"/>
              </w:rPr>
            </w:pPr>
            <w:r w:rsidRPr="00F909A7">
              <w:rPr>
                <w:rFonts w:ascii="Times New Roman" w:eastAsia="Times New Roman" w:hAnsi="Times New Roman" w:cs="Times New Roman"/>
                <w:sz w:val="24"/>
                <w:szCs w:val="24"/>
                <w:lang w:eastAsia="ru-RU"/>
              </w:rPr>
              <w:t xml:space="preserve">Методическое сопровождение образовательного процесса осуществлялось по следующим направлениям: </w:t>
            </w:r>
          </w:p>
          <w:p w:rsidR="001E2A43" w:rsidRPr="00F909A7" w:rsidRDefault="001E2A43" w:rsidP="00316B39">
            <w:pPr>
              <w:pStyle w:val="af0"/>
              <w:numPr>
                <w:ilvl w:val="0"/>
                <w:numId w:val="16"/>
              </w:numPr>
              <w:spacing w:after="0" w:line="240" w:lineRule="auto"/>
              <w:ind w:left="426" w:hanging="426"/>
              <w:rPr>
                <w:rFonts w:ascii="Times New Roman" w:hAnsi="Times New Roman"/>
                <w:sz w:val="24"/>
                <w:szCs w:val="24"/>
              </w:rPr>
            </w:pPr>
            <w:r w:rsidRPr="00F909A7">
              <w:rPr>
                <w:rFonts w:ascii="Times New Roman" w:hAnsi="Times New Roman"/>
                <w:sz w:val="24"/>
                <w:szCs w:val="24"/>
              </w:rPr>
              <w:t>разработка новых дополнительных общеобразовательных общеразвивающих программ;</w:t>
            </w:r>
          </w:p>
          <w:p w:rsidR="001E2A43" w:rsidRPr="00F909A7" w:rsidRDefault="001E2A43" w:rsidP="00316B39">
            <w:pPr>
              <w:pStyle w:val="af0"/>
              <w:numPr>
                <w:ilvl w:val="0"/>
                <w:numId w:val="16"/>
              </w:numPr>
              <w:spacing w:after="0" w:line="240" w:lineRule="auto"/>
              <w:ind w:left="426" w:hanging="426"/>
              <w:rPr>
                <w:rFonts w:ascii="Times New Roman" w:hAnsi="Times New Roman"/>
                <w:sz w:val="24"/>
                <w:szCs w:val="24"/>
              </w:rPr>
            </w:pPr>
            <w:r w:rsidRPr="00F909A7">
              <w:rPr>
                <w:rFonts w:ascii="Times New Roman" w:hAnsi="Times New Roman"/>
                <w:sz w:val="24"/>
                <w:szCs w:val="24"/>
              </w:rPr>
              <w:t>корректировка имеющихся дополнительных общеобразовательных общеразвивающих программ;</w:t>
            </w:r>
          </w:p>
          <w:p w:rsidR="001E2A43" w:rsidRPr="00F909A7" w:rsidRDefault="001E2A43" w:rsidP="00316B39">
            <w:pPr>
              <w:pStyle w:val="af0"/>
              <w:numPr>
                <w:ilvl w:val="0"/>
                <w:numId w:val="16"/>
              </w:numPr>
              <w:spacing w:after="0" w:line="240" w:lineRule="auto"/>
              <w:ind w:left="426" w:hanging="426"/>
              <w:rPr>
                <w:rFonts w:ascii="Times New Roman" w:hAnsi="Times New Roman"/>
                <w:sz w:val="24"/>
                <w:szCs w:val="24"/>
              </w:rPr>
            </w:pPr>
            <w:r w:rsidRPr="00F909A7">
              <w:rPr>
                <w:rFonts w:ascii="Times New Roman" w:hAnsi="Times New Roman"/>
                <w:sz w:val="24"/>
                <w:szCs w:val="24"/>
              </w:rPr>
              <w:t>формирование методического обеспечения дополнительных общеобразовательных общеразвивающих программ.</w:t>
            </w:r>
          </w:p>
          <w:p w:rsidR="00DD4F7B" w:rsidRPr="00F909A7" w:rsidRDefault="00DD4F7B"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Одним из основных элементов деятельности методической службы является организация работы методического совета и участие в работе педагогического совета.</w:t>
            </w:r>
          </w:p>
          <w:p w:rsidR="001639D5" w:rsidRPr="00F909A7" w:rsidRDefault="001639D5" w:rsidP="001639D5">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 xml:space="preserve"> В течение года методический совет координировал и анализировал работу педагогов, работал над решением следующего круга вопросов: </w:t>
            </w:r>
          </w:p>
          <w:p w:rsidR="001639D5" w:rsidRPr="00F909A7" w:rsidRDefault="001639D5" w:rsidP="00316B39">
            <w:pPr>
              <w:pStyle w:val="af0"/>
              <w:numPr>
                <w:ilvl w:val="0"/>
                <w:numId w:val="13"/>
              </w:numPr>
              <w:spacing w:after="0" w:line="240" w:lineRule="auto"/>
              <w:rPr>
                <w:rFonts w:ascii="Times New Roman" w:hAnsi="Times New Roman"/>
                <w:sz w:val="24"/>
                <w:szCs w:val="24"/>
              </w:rPr>
            </w:pPr>
            <w:r w:rsidRPr="00F909A7">
              <w:rPr>
                <w:rFonts w:ascii="Times New Roman" w:hAnsi="Times New Roman"/>
                <w:sz w:val="24"/>
                <w:szCs w:val="24"/>
              </w:rPr>
              <w:t>особенности планирования образовательной деятельности на учебный год;</w:t>
            </w:r>
          </w:p>
          <w:p w:rsidR="001639D5" w:rsidRPr="00F909A7" w:rsidRDefault="001639D5" w:rsidP="00316B39">
            <w:pPr>
              <w:pStyle w:val="af0"/>
              <w:numPr>
                <w:ilvl w:val="0"/>
                <w:numId w:val="13"/>
              </w:numPr>
              <w:spacing w:after="0" w:line="240" w:lineRule="auto"/>
              <w:rPr>
                <w:rFonts w:ascii="Times New Roman" w:hAnsi="Times New Roman"/>
                <w:sz w:val="24"/>
                <w:szCs w:val="24"/>
              </w:rPr>
            </w:pPr>
            <w:r w:rsidRPr="00F909A7">
              <w:rPr>
                <w:rFonts w:ascii="Times New Roman" w:hAnsi="Times New Roman"/>
                <w:sz w:val="24"/>
                <w:szCs w:val="24"/>
              </w:rPr>
              <w:t>обсуждение календарных учебных графиков педагогов;</w:t>
            </w:r>
          </w:p>
          <w:p w:rsidR="001639D5" w:rsidRPr="00F909A7" w:rsidRDefault="001639D5" w:rsidP="00316B39">
            <w:pPr>
              <w:pStyle w:val="af0"/>
              <w:numPr>
                <w:ilvl w:val="0"/>
                <w:numId w:val="13"/>
              </w:numPr>
              <w:spacing w:after="0" w:line="240" w:lineRule="auto"/>
              <w:rPr>
                <w:rFonts w:ascii="Times New Roman" w:hAnsi="Times New Roman"/>
                <w:sz w:val="24"/>
                <w:szCs w:val="24"/>
              </w:rPr>
            </w:pPr>
            <w:r w:rsidRPr="00F909A7">
              <w:rPr>
                <w:rFonts w:ascii="Times New Roman" w:hAnsi="Times New Roman"/>
                <w:sz w:val="24"/>
                <w:szCs w:val="24"/>
              </w:rPr>
              <w:t>изучение и обобщение передового педагогического опыта;</w:t>
            </w:r>
          </w:p>
          <w:p w:rsidR="001639D5" w:rsidRPr="00F909A7" w:rsidRDefault="001639D5" w:rsidP="00316B39">
            <w:pPr>
              <w:pStyle w:val="af0"/>
              <w:numPr>
                <w:ilvl w:val="0"/>
                <w:numId w:val="13"/>
              </w:numPr>
              <w:spacing w:after="0" w:line="240" w:lineRule="auto"/>
              <w:rPr>
                <w:rFonts w:ascii="Times New Roman" w:hAnsi="Times New Roman"/>
                <w:sz w:val="24"/>
                <w:szCs w:val="24"/>
              </w:rPr>
            </w:pPr>
            <w:r w:rsidRPr="00F909A7">
              <w:rPr>
                <w:rFonts w:ascii="Times New Roman" w:hAnsi="Times New Roman"/>
                <w:sz w:val="24"/>
                <w:szCs w:val="24"/>
              </w:rPr>
              <w:t>аттестация и самообразование педагогов;</w:t>
            </w:r>
          </w:p>
          <w:p w:rsidR="001639D5" w:rsidRPr="00F909A7" w:rsidRDefault="001639D5" w:rsidP="00316B39">
            <w:pPr>
              <w:pStyle w:val="af0"/>
              <w:numPr>
                <w:ilvl w:val="0"/>
                <w:numId w:val="13"/>
              </w:numPr>
              <w:spacing w:after="0" w:line="240" w:lineRule="auto"/>
              <w:rPr>
                <w:rFonts w:ascii="Times New Roman" w:hAnsi="Times New Roman"/>
                <w:sz w:val="24"/>
                <w:szCs w:val="24"/>
              </w:rPr>
            </w:pPr>
            <w:r w:rsidRPr="00F909A7">
              <w:rPr>
                <w:rFonts w:ascii="Times New Roman" w:hAnsi="Times New Roman"/>
                <w:sz w:val="24"/>
                <w:szCs w:val="24"/>
              </w:rPr>
              <w:lastRenderedPageBreak/>
              <w:t>программно-методическое обеспечение;</w:t>
            </w:r>
          </w:p>
          <w:p w:rsidR="001639D5" w:rsidRPr="00F909A7" w:rsidRDefault="001639D5" w:rsidP="00316B39">
            <w:pPr>
              <w:pStyle w:val="af0"/>
              <w:numPr>
                <w:ilvl w:val="0"/>
                <w:numId w:val="13"/>
              </w:numPr>
              <w:spacing w:after="0" w:line="240" w:lineRule="auto"/>
              <w:rPr>
                <w:rFonts w:ascii="Times New Roman" w:hAnsi="Times New Roman"/>
                <w:sz w:val="24"/>
                <w:szCs w:val="24"/>
              </w:rPr>
            </w:pPr>
            <w:r w:rsidRPr="00F909A7">
              <w:rPr>
                <w:rFonts w:ascii="Times New Roman" w:hAnsi="Times New Roman"/>
                <w:sz w:val="24"/>
                <w:szCs w:val="24"/>
              </w:rPr>
              <w:t>мониторинг образовательной деятельности;</w:t>
            </w:r>
          </w:p>
          <w:p w:rsidR="001639D5" w:rsidRPr="00F909A7" w:rsidRDefault="001639D5" w:rsidP="00316B39">
            <w:pPr>
              <w:pStyle w:val="af0"/>
              <w:numPr>
                <w:ilvl w:val="0"/>
                <w:numId w:val="13"/>
              </w:numPr>
              <w:spacing w:after="0" w:line="240" w:lineRule="auto"/>
              <w:rPr>
                <w:rFonts w:ascii="Times New Roman" w:hAnsi="Times New Roman"/>
                <w:sz w:val="24"/>
                <w:szCs w:val="24"/>
              </w:rPr>
            </w:pPr>
            <w:r w:rsidRPr="00F909A7">
              <w:rPr>
                <w:rFonts w:ascii="Times New Roman" w:hAnsi="Times New Roman"/>
                <w:sz w:val="24"/>
                <w:szCs w:val="24"/>
              </w:rPr>
              <w:t>работа с выпускниками, организация и проведение мероприятий с учащимися и населением района.</w:t>
            </w:r>
          </w:p>
          <w:p w:rsidR="00DD4F7B" w:rsidRPr="00F909A7" w:rsidRDefault="000C272E"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Проведено 4 заседания</w:t>
            </w:r>
            <w:r w:rsidR="00DD4F7B" w:rsidRPr="00F909A7">
              <w:rPr>
                <w:rFonts w:ascii="Times New Roman" w:hAnsi="Times New Roman" w:cs="Times New Roman"/>
                <w:sz w:val="24"/>
                <w:szCs w:val="24"/>
              </w:rPr>
              <w:t xml:space="preserve"> методического совета</w:t>
            </w:r>
            <w:r w:rsidRPr="00F909A7">
              <w:rPr>
                <w:rFonts w:ascii="Times New Roman" w:hAnsi="Times New Roman" w:cs="Times New Roman"/>
                <w:sz w:val="24"/>
                <w:szCs w:val="24"/>
              </w:rPr>
              <w:t>.</w:t>
            </w:r>
          </w:p>
          <w:tbl>
            <w:tblPr>
              <w:tblW w:w="99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271"/>
              <w:gridCol w:w="8647"/>
            </w:tblGrid>
            <w:tr w:rsidR="000C272E" w:rsidRPr="00F909A7" w:rsidTr="003D3CFD">
              <w:trPr>
                <w:trHeight w:val="403"/>
              </w:trPr>
              <w:tc>
                <w:tcPr>
                  <w:tcW w:w="1271" w:type="dxa"/>
                  <w:tcBorders>
                    <w:top w:val="single" w:sz="4" w:space="0" w:color="auto"/>
                    <w:left w:val="single" w:sz="4" w:space="0" w:color="auto"/>
                    <w:bottom w:val="single" w:sz="4" w:space="0" w:color="auto"/>
                    <w:right w:val="single" w:sz="4" w:space="0" w:color="auto"/>
                  </w:tcBorders>
                  <w:hideMark/>
                </w:tcPr>
                <w:p w:rsidR="000C272E" w:rsidRPr="00F909A7" w:rsidRDefault="000C2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Сроки</w:t>
                  </w:r>
                </w:p>
              </w:tc>
              <w:tc>
                <w:tcPr>
                  <w:tcW w:w="8647" w:type="dxa"/>
                  <w:tcBorders>
                    <w:top w:val="single" w:sz="4" w:space="0" w:color="auto"/>
                    <w:left w:val="single" w:sz="4" w:space="0" w:color="auto"/>
                    <w:bottom w:val="single" w:sz="4" w:space="0" w:color="auto"/>
                    <w:right w:val="single" w:sz="4" w:space="0" w:color="auto"/>
                  </w:tcBorders>
                  <w:hideMark/>
                </w:tcPr>
                <w:p w:rsidR="000C272E" w:rsidRPr="00F909A7" w:rsidRDefault="000C2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Методические советы</w:t>
                  </w:r>
                </w:p>
              </w:tc>
            </w:tr>
            <w:tr w:rsidR="000C272E" w:rsidRPr="00F909A7" w:rsidTr="003D3CFD">
              <w:trPr>
                <w:trHeight w:val="797"/>
              </w:trPr>
              <w:tc>
                <w:tcPr>
                  <w:tcW w:w="1271" w:type="dxa"/>
                  <w:tcBorders>
                    <w:top w:val="single" w:sz="4" w:space="0" w:color="auto"/>
                    <w:left w:val="single" w:sz="4" w:space="0" w:color="auto"/>
                    <w:bottom w:val="single" w:sz="4" w:space="0" w:color="auto"/>
                    <w:right w:val="single" w:sz="4" w:space="0" w:color="auto"/>
                  </w:tcBorders>
                  <w:hideMark/>
                </w:tcPr>
                <w:p w:rsidR="000C272E" w:rsidRPr="00F909A7" w:rsidRDefault="000C2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Октябрь</w:t>
                  </w:r>
                </w:p>
              </w:tc>
              <w:tc>
                <w:tcPr>
                  <w:tcW w:w="8647" w:type="dxa"/>
                  <w:tcBorders>
                    <w:top w:val="single" w:sz="4" w:space="0" w:color="auto"/>
                    <w:left w:val="single" w:sz="4" w:space="0" w:color="auto"/>
                    <w:bottom w:val="single" w:sz="4" w:space="0" w:color="auto"/>
                    <w:right w:val="single" w:sz="4" w:space="0" w:color="auto"/>
                  </w:tcBorders>
                  <w:hideMark/>
                </w:tcPr>
                <w:p w:rsidR="000C272E" w:rsidRPr="00F909A7" w:rsidRDefault="000C2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Внедрение в образовательный процесс УДО инновационных технологий (проектных, исследовательски-поисковых, игровых, тренинговых, диалоговых, компьютерных, личностно-развивающих, социального самоуправления и т.д.)</w:t>
                  </w:r>
                </w:p>
              </w:tc>
            </w:tr>
            <w:tr w:rsidR="000C272E" w:rsidRPr="00F909A7" w:rsidTr="003D3CFD">
              <w:trPr>
                <w:trHeight w:val="487"/>
              </w:trPr>
              <w:tc>
                <w:tcPr>
                  <w:tcW w:w="1271" w:type="dxa"/>
                  <w:tcBorders>
                    <w:top w:val="single" w:sz="4" w:space="0" w:color="auto"/>
                    <w:left w:val="single" w:sz="4" w:space="0" w:color="auto"/>
                    <w:bottom w:val="single" w:sz="4" w:space="0" w:color="auto"/>
                    <w:right w:val="single" w:sz="4" w:space="0" w:color="auto"/>
                  </w:tcBorders>
                  <w:hideMark/>
                </w:tcPr>
                <w:p w:rsidR="000C272E" w:rsidRPr="00F909A7" w:rsidRDefault="000C2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Декабрь</w:t>
                  </w:r>
                </w:p>
              </w:tc>
              <w:tc>
                <w:tcPr>
                  <w:tcW w:w="8647" w:type="dxa"/>
                  <w:tcBorders>
                    <w:top w:val="single" w:sz="4" w:space="0" w:color="auto"/>
                    <w:left w:val="single" w:sz="4" w:space="0" w:color="auto"/>
                    <w:bottom w:val="single" w:sz="4" w:space="0" w:color="auto"/>
                    <w:right w:val="single" w:sz="4" w:space="0" w:color="auto"/>
                  </w:tcBorders>
                  <w:hideMark/>
                </w:tcPr>
                <w:p w:rsidR="000C272E" w:rsidRPr="00F909A7" w:rsidRDefault="000C2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 xml:space="preserve">Взаимодействие с семьей как фактор развивающего воспитательного пространства УДО </w:t>
                  </w:r>
                </w:p>
              </w:tc>
            </w:tr>
            <w:tr w:rsidR="000C272E" w:rsidRPr="00F909A7" w:rsidTr="003D3CFD">
              <w:trPr>
                <w:trHeight w:val="485"/>
              </w:trPr>
              <w:tc>
                <w:tcPr>
                  <w:tcW w:w="1271" w:type="dxa"/>
                  <w:tcBorders>
                    <w:top w:val="single" w:sz="4" w:space="0" w:color="auto"/>
                    <w:left w:val="single" w:sz="4" w:space="0" w:color="auto"/>
                    <w:bottom w:val="single" w:sz="4" w:space="0" w:color="auto"/>
                    <w:right w:val="single" w:sz="4" w:space="0" w:color="auto"/>
                  </w:tcBorders>
                  <w:hideMark/>
                </w:tcPr>
                <w:p w:rsidR="000C272E" w:rsidRPr="00F909A7" w:rsidRDefault="000C2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Март</w:t>
                  </w:r>
                </w:p>
              </w:tc>
              <w:tc>
                <w:tcPr>
                  <w:tcW w:w="8647" w:type="dxa"/>
                  <w:tcBorders>
                    <w:top w:val="single" w:sz="4" w:space="0" w:color="auto"/>
                    <w:left w:val="single" w:sz="4" w:space="0" w:color="auto"/>
                    <w:bottom w:val="single" w:sz="4" w:space="0" w:color="auto"/>
                    <w:right w:val="single" w:sz="4" w:space="0" w:color="auto"/>
                  </w:tcBorders>
                  <w:hideMark/>
                </w:tcPr>
                <w:p w:rsidR="000C272E" w:rsidRPr="00F909A7" w:rsidRDefault="000C2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Социальное партнерство в работе объединений – компонент успешного решения актуальных задач дополнительного образования детей</w:t>
                  </w:r>
                </w:p>
              </w:tc>
            </w:tr>
            <w:tr w:rsidR="000C272E" w:rsidRPr="00F909A7" w:rsidTr="003D3CFD">
              <w:trPr>
                <w:trHeight w:val="497"/>
              </w:trPr>
              <w:tc>
                <w:tcPr>
                  <w:tcW w:w="1271" w:type="dxa"/>
                  <w:tcBorders>
                    <w:top w:val="single" w:sz="4" w:space="0" w:color="auto"/>
                    <w:left w:val="single" w:sz="4" w:space="0" w:color="auto"/>
                    <w:bottom w:val="single" w:sz="4" w:space="0" w:color="auto"/>
                    <w:right w:val="single" w:sz="4" w:space="0" w:color="auto"/>
                  </w:tcBorders>
                  <w:hideMark/>
                </w:tcPr>
                <w:p w:rsidR="000C272E" w:rsidRPr="00F909A7" w:rsidRDefault="000C2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Апрель</w:t>
                  </w:r>
                </w:p>
              </w:tc>
              <w:tc>
                <w:tcPr>
                  <w:tcW w:w="8647" w:type="dxa"/>
                  <w:tcBorders>
                    <w:top w:val="single" w:sz="4" w:space="0" w:color="auto"/>
                    <w:left w:val="single" w:sz="4" w:space="0" w:color="auto"/>
                    <w:bottom w:val="single" w:sz="4" w:space="0" w:color="auto"/>
                    <w:right w:val="single" w:sz="4" w:space="0" w:color="auto"/>
                  </w:tcBorders>
                  <w:hideMark/>
                </w:tcPr>
                <w:p w:rsidR="000C272E" w:rsidRPr="00F909A7" w:rsidRDefault="000C2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Инновационные формы работы с обучающимися как путь повышения качества образовательных услуг в системе УДО</w:t>
                  </w:r>
                </w:p>
              </w:tc>
            </w:tr>
          </w:tbl>
          <w:p w:rsidR="00DD4F7B" w:rsidRPr="00F909A7" w:rsidRDefault="00DD4F7B" w:rsidP="00E469DC">
            <w:pPr>
              <w:spacing w:after="0" w:line="240" w:lineRule="auto"/>
              <w:ind w:firstLine="709"/>
              <w:jc w:val="both"/>
              <w:rPr>
                <w:rFonts w:ascii="Times New Roman" w:hAnsi="Times New Roman" w:cs="Times New Roman"/>
                <w:sz w:val="24"/>
                <w:szCs w:val="24"/>
              </w:rPr>
            </w:pPr>
          </w:p>
          <w:p w:rsidR="00DD4F7B" w:rsidRPr="00F909A7" w:rsidRDefault="00DD4F7B"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 xml:space="preserve">Одним из средств раскрытия творческого потенциала педагогов Центра является ставшее традиционным проведение методических недель. За год в рамках методических недель было проведено </w:t>
            </w:r>
            <w:r w:rsidR="00B61F31" w:rsidRPr="00F909A7">
              <w:rPr>
                <w:rFonts w:ascii="Times New Roman" w:hAnsi="Times New Roman" w:cs="Times New Roman"/>
                <w:sz w:val="24"/>
                <w:szCs w:val="24"/>
              </w:rPr>
              <w:t>39</w:t>
            </w:r>
            <w:r w:rsidR="001639D5" w:rsidRPr="00F909A7">
              <w:rPr>
                <w:rFonts w:ascii="Times New Roman" w:hAnsi="Times New Roman" w:cs="Times New Roman"/>
                <w:sz w:val="24"/>
                <w:szCs w:val="24"/>
              </w:rPr>
              <w:t xml:space="preserve"> различных мероприятий:</w:t>
            </w:r>
            <w:r w:rsidRPr="00F909A7">
              <w:rPr>
                <w:rFonts w:ascii="Times New Roman" w:hAnsi="Times New Roman" w:cs="Times New Roman"/>
                <w:sz w:val="24"/>
                <w:szCs w:val="24"/>
              </w:rPr>
              <w:t xml:space="preserve"> открытые занятия и практикумы, мастер-классы и се</w:t>
            </w:r>
            <w:r w:rsidR="00B61F31" w:rsidRPr="00F909A7">
              <w:rPr>
                <w:rFonts w:ascii="Times New Roman" w:hAnsi="Times New Roman" w:cs="Times New Roman"/>
                <w:sz w:val="24"/>
                <w:szCs w:val="24"/>
              </w:rPr>
              <w:t>минары, спектакли и  праздники.</w:t>
            </w:r>
            <w:r w:rsidRPr="00F909A7">
              <w:rPr>
                <w:rFonts w:ascii="Times New Roman" w:hAnsi="Times New Roman" w:cs="Times New Roman"/>
                <w:sz w:val="24"/>
                <w:szCs w:val="24"/>
              </w:rPr>
              <w:t xml:space="preserve">        </w:t>
            </w:r>
          </w:p>
          <w:p w:rsidR="00DD4F7B" w:rsidRPr="00F909A7" w:rsidRDefault="00DD4F7B"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В рамках методической работы были проведены  стажерские площадки для слушателей</w:t>
            </w:r>
            <w:r w:rsidR="00B61F31" w:rsidRPr="00F909A7">
              <w:rPr>
                <w:rFonts w:ascii="Times New Roman" w:hAnsi="Times New Roman" w:cs="Times New Roman"/>
                <w:sz w:val="24"/>
                <w:szCs w:val="24"/>
              </w:rPr>
              <w:t xml:space="preserve"> </w:t>
            </w:r>
            <w:r w:rsidRPr="00F909A7">
              <w:rPr>
                <w:rFonts w:ascii="Times New Roman" w:hAnsi="Times New Roman" w:cs="Times New Roman"/>
                <w:sz w:val="24"/>
                <w:szCs w:val="24"/>
              </w:rPr>
              <w:t xml:space="preserve"> ИДПО МК РТ</w:t>
            </w:r>
            <w:r w:rsidR="00B61F31" w:rsidRPr="00F909A7">
              <w:rPr>
                <w:rFonts w:ascii="Times New Roman" w:hAnsi="Times New Roman" w:cs="Times New Roman"/>
                <w:sz w:val="24"/>
                <w:szCs w:val="24"/>
              </w:rPr>
              <w:t>, ГБУДО «Республиканский центр внешкольной работы» МОиН РТ</w:t>
            </w:r>
            <w:r w:rsidRPr="00F909A7">
              <w:rPr>
                <w:rFonts w:ascii="Times New Roman" w:hAnsi="Times New Roman" w:cs="Times New Roman"/>
                <w:sz w:val="24"/>
                <w:szCs w:val="24"/>
              </w:rPr>
              <w:t>, целью которых является совместная деятельность по распространению в РТ инновационного педагогического опыта. Были составлены программы стажерских площадок, определен состав педагогических работников, участвующих в мероприятии.</w:t>
            </w:r>
          </w:p>
          <w:p w:rsidR="003D3CFD" w:rsidRPr="00F909A7" w:rsidRDefault="003D3CFD" w:rsidP="00E469DC">
            <w:pPr>
              <w:spacing w:after="0" w:line="240" w:lineRule="auto"/>
              <w:ind w:firstLine="709"/>
              <w:jc w:val="both"/>
              <w:rPr>
                <w:rFonts w:ascii="Times New Roman" w:hAnsi="Times New Roman" w:cs="Times New Roman"/>
                <w:sz w:val="24"/>
                <w:szCs w:val="24"/>
              </w:rPr>
            </w:pPr>
          </w:p>
          <w:tbl>
            <w:tblPr>
              <w:tblW w:w="9918" w:type="dxa"/>
              <w:tblLayout w:type="fixed"/>
              <w:tblLook w:val="0420" w:firstRow="1" w:lastRow="0" w:firstColumn="0" w:lastColumn="0" w:noHBand="0" w:noVBand="1"/>
            </w:tblPr>
            <w:tblGrid>
              <w:gridCol w:w="1413"/>
              <w:gridCol w:w="4394"/>
              <w:gridCol w:w="4111"/>
            </w:tblGrid>
            <w:tr w:rsidR="0036122C" w:rsidRPr="00F909A7" w:rsidTr="00557B46">
              <w:trPr>
                <w:trHeight w:val="630"/>
              </w:trPr>
              <w:tc>
                <w:tcPr>
                  <w:tcW w:w="1413" w:type="dxa"/>
                  <w:tcBorders>
                    <w:top w:val="single" w:sz="4" w:space="0" w:color="auto"/>
                    <w:left w:val="single" w:sz="4" w:space="0" w:color="auto"/>
                    <w:bottom w:val="single" w:sz="4" w:space="0" w:color="auto"/>
                    <w:right w:val="single" w:sz="4" w:space="0" w:color="auto"/>
                  </w:tcBorders>
                  <w:shd w:val="clear" w:color="auto" w:fill="auto"/>
                  <w:hideMark/>
                </w:tcPr>
                <w:p w:rsidR="0036122C" w:rsidRPr="00F909A7" w:rsidRDefault="0036122C"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 xml:space="preserve">Дата </w:t>
                  </w:r>
                </w:p>
              </w:tc>
              <w:tc>
                <w:tcPr>
                  <w:tcW w:w="4394" w:type="dxa"/>
                  <w:tcBorders>
                    <w:top w:val="single" w:sz="4" w:space="0" w:color="auto"/>
                    <w:left w:val="nil"/>
                    <w:bottom w:val="single" w:sz="4" w:space="0" w:color="auto"/>
                    <w:right w:val="single" w:sz="4" w:space="0" w:color="auto"/>
                  </w:tcBorders>
                  <w:shd w:val="clear" w:color="auto" w:fill="auto"/>
                  <w:hideMark/>
                </w:tcPr>
                <w:p w:rsidR="0036122C" w:rsidRPr="00F909A7" w:rsidRDefault="00F909A7" w:rsidP="0024590C">
                  <w:pPr>
                    <w:framePr w:hSpace="180" w:wrap="around" w:vAnchor="text" w:hAnchor="page" w:x="1109" w:y="61"/>
                    <w:spacing w:after="0" w:line="240" w:lineRule="auto"/>
                    <w:jc w:val="both"/>
                    <w:rPr>
                      <w:rFonts w:ascii="Times New Roman" w:hAnsi="Times New Roman" w:cs="Times New Roman"/>
                      <w:sz w:val="24"/>
                      <w:szCs w:val="24"/>
                    </w:rPr>
                  </w:pPr>
                  <w:r>
                    <w:rPr>
                      <w:rFonts w:ascii="Times New Roman" w:hAnsi="Times New Roman" w:cs="Times New Roman"/>
                      <w:sz w:val="24"/>
                      <w:szCs w:val="24"/>
                    </w:rPr>
                    <w:t>название стажерской площадки</w:t>
                  </w:r>
                  <w:r w:rsidR="0036122C" w:rsidRPr="00F909A7">
                    <w:rPr>
                      <w:rFonts w:ascii="Times New Roman" w:hAnsi="Times New Roman" w:cs="Times New Roman"/>
                      <w:sz w:val="24"/>
                      <w:szCs w:val="24"/>
                    </w:rPr>
                    <w:t>, категория слушателей</w:t>
                  </w:r>
                  <w:r>
                    <w:rPr>
                      <w:rFonts w:ascii="Times New Roman" w:hAnsi="Times New Roman" w:cs="Times New Roman"/>
                      <w:sz w:val="24"/>
                      <w:szCs w:val="24"/>
                    </w:rPr>
                    <w:t>,</w:t>
                  </w:r>
                  <w:r w:rsidRPr="00F909A7">
                    <w:rPr>
                      <w:rFonts w:ascii="Times New Roman" w:hAnsi="Times New Roman" w:cs="Times New Roman"/>
                      <w:sz w:val="24"/>
                      <w:szCs w:val="24"/>
                    </w:rPr>
                    <w:t xml:space="preserve"> организатор</w:t>
                  </w:r>
                </w:p>
              </w:tc>
              <w:tc>
                <w:tcPr>
                  <w:tcW w:w="4111" w:type="dxa"/>
                  <w:tcBorders>
                    <w:top w:val="single" w:sz="4" w:space="0" w:color="auto"/>
                    <w:left w:val="nil"/>
                    <w:bottom w:val="single" w:sz="4" w:space="0" w:color="auto"/>
                    <w:right w:val="single" w:sz="4" w:space="0" w:color="auto"/>
                  </w:tcBorders>
                  <w:shd w:val="clear" w:color="auto" w:fill="auto"/>
                  <w:hideMark/>
                </w:tcPr>
                <w:p w:rsidR="0036122C" w:rsidRPr="00F909A7" w:rsidRDefault="0036122C"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Фамилия, инициалы участников</w:t>
                  </w:r>
                </w:p>
              </w:tc>
            </w:tr>
            <w:tr w:rsidR="0036122C" w:rsidRPr="00F909A7" w:rsidTr="00557B46">
              <w:trPr>
                <w:trHeight w:val="2424"/>
              </w:trPr>
              <w:tc>
                <w:tcPr>
                  <w:tcW w:w="1413" w:type="dxa"/>
                  <w:tcBorders>
                    <w:top w:val="nil"/>
                    <w:left w:val="single" w:sz="4" w:space="0" w:color="auto"/>
                    <w:bottom w:val="single" w:sz="4" w:space="0" w:color="auto"/>
                    <w:right w:val="single" w:sz="4" w:space="0" w:color="auto"/>
                  </w:tcBorders>
                  <w:shd w:val="clear" w:color="auto" w:fill="auto"/>
                  <w:hideMark/>
                </w:tcPr>
                <w:p w:rsidR="0036122C" w:rsidRPr="00F909A7" w:rsidRDefault="0036122C" w:rsidP="0024590C">
                  <w:pPr>
                    <w:framePr w:hSpace="180" w:wrap="around" w:vAnchor="text" w:hAnchor="page" w:x="1109" w:y="61"/>
                    <w:spacing w:after="0" w:line="240" w:lineRule="auto"/>
                    <w:rPr>
                      <w:rFonts w:ascii="Times New Roman" w:hAnsi="Times New Roman" w:cs="Times New Roman"/>
                      <w:sz w:val="24"/>
                      <w:szCs w:val="24"/>
                    </w:rPr>
                  </w:pPr>
                  <w:r w:rsidRPr="00F909A7">
                    <w:rPr>
                      <w:rFonts w:ascii="Times New Roman" w:hAnsi="Times New Roman" w:cs="Times New Roman"/>
                      <w:sz w:val="24"/>
                      <w:szCs w:val="24"/>
                    </w:rPr>
                    <w:t>20.09.2016</w:t>
                  </w:r>
                </w:p>
              </w:tc>
              <w:tc>
                <w:tcPr>
                  <w:tcW w:w="4394" w:type="dxa"/>
                  <w:tcBorders>
                    <w:top w:val="nil"/>
                    <w:left w:val="nil"/>
                    <w:bottom w:val="single" w:sz="4" w:space="0" w:color="auto"/>
                    <w:right w:val="single" w:sz="4" w:space="0" w:color="auto"/>
                  </w:tcBorders>
                  <w:shd w:val="clear" w:color="auto" w:fill="auto"/>
                  <w:hideMark/>
                </w:tcPr>
                <w:p w:rsidR="0036122C" w:rsidRPr="00F909A7" w:rsidRDefault="0036122C" w:rsidP="0024590C">
                  <w:pPr>
                    <w:framePr w:hSpace="180" w:wrap="around" w:vAnchor="text" w:hAnchor="page" w:x="1109" w:y="61"/>
                    <w:spacing w:after="0" w:line="240" w:lineRule="auto"/>
                    <w:rPr>
                      <w:rFonts w:ascii="Times New Roman" w:hAnsi="Times New Roman" w:cs="Times New Roman"/>
                      <w:sz w:val="24"/>
                      <w:szCs w:val="24"/>
                    </w:rPr>
                  </w:pPr>
                  <w:r w:rsidRPr="00F909A7">
                    <w:rPr>
                      <w:rFonts w:ascii="Times New Roman" w:hAnsi="Times New Roman" w:cs="Times New Roman"/>
                      <w:sz w:val="24"/>
                      <w:szCs w:val="24"/>
                    </w:rPr>
                    <w:t>Управление образовательной организацией дополнительного образования детей в контексте модернизации системы дополнительного образования, для директоров, заместителей директоров, заведующих отделами образовательных организаций дополнительного образования, ГБУДО РЦВР МОиН РТ</w:t>
                  </w:r>
                </w:p>
              </w:tc>
              <w:tc>
                <w:tcPr>
                  <w:tcW w:w="4111" w:type="dxa"/>
                  <w:tcBorders>
                    <w:top w:val="nil"/>
                    <w:left w:val="nil"/>
                    <w:bottom w:val="single" w:sz="4" w:space="0" w:color="auto"/>
                    <w:right w:val="single" w:sz="4" w:space="0" w:color="auto"/>
                  </w:tcBorders>
                  <w:shd w:val="clear" w:color="auto" w:fill="auto"/>
                  <w:hideMark/>
                </w:tcPr>
                <w:p w:rsidR="0036122C" w:rsidRPr="00F909A7" w:rsidRDefault="0036122C" w:rsidP="0024590C">
                  <w:pPr>
                    <w:framePr w:hSpace="180" w:wrap="around" w:vAnchor="text" w:hAnchor="page" w:x="1109" w:y="61"/>
                    <w:spacing w:after="0" w:line="240" w:lineRule="auto"/>
                    <w:rPr>
                      <w:rFonts w:ascii="Times New Roman" w:hAnsi="Times New Roman" w:cs="Times New Roman"/>
                      <w:sz w:val="24"/>
                      <w:szCs w:val="24"/>
                    </w:rPr>
                  </w:pPr>
                  <w:r w:rsidRPr="00F909A7">
                    <w:rPr>
                      <w:rFonts w:ascii="Times New Roman" w:hAnsi="Times New Roman" w:cs="Times New Roman"/>
                      <w:sz w:val="24"/>
                      <w:szCs w:val="24"/>
                    </w:rPr>
                    <w:t>Саляхова Р.Р., Камалова О.А., Политова В.В., Мифтахова Л.Р., Шашина Т.Б., Тарвердян А.Х., Андреева М.Ю., Борисова Л.Н., Родионов А.А., Новикова Н.А.,  Гайнетдин Д.М., Егорова Е.Е., Бурмистрова С.В., Гареева Д.Ф., Абдуллина Э. А.,  Кочин М.В., Богатырева Н.А., Спиридонова Д.М.</w:t>
                  </w:r>
                </w:p>
              </w:tc>
            </w:tr>
            <w:tr w:rsidR="0036122C" w:rsidRPr="00F909A7" w:rsidTr="00557B46">
              <w:trPr>
                <w:trHeight w:val="1561"/>
              </w:trPr>
              <w:tc>
                <w:tcPr>
                  <w:tcW w:w="1413" w:type="dxa"/>
                  <w:tcBorders>
                    <w:top w:val="nil"/>
                    <w:left w:val="single" w:sz="4" w:space="0" w:color="auto"/>
                    <w:bottom w:val="single" w:sz="4" w:space="0" w:color="auto"/>
                    <w:right w:val="single" w:sz="4" w:space="0" w:color="auto"/>
                  </w:tcBorders>
                  <w:shd w:val="clear" w:color="auto" w:fill="auto"/>
                </w:tcPr>
                <w:p w:rsidR="0036122C" w:rsidRPr="00F909A7" w:rsidRDefault="0036122C" w:rsidP="0024590C">
                  <w:pPr>
                    <w:framePr w:hSpace="180" w:wrap="around" w:vAnchor="text" w:hAnchor="page" w:x="1109" w:y="61"/>
                    <w:spacing w:after="0" w:line="240" w:lineRule="auto"/>
                    <w:rPr>
                      <w:rFonts w:ascii="Times New Roman" w:hAnsi="Times New Roman" w:cs="Times New Roman"/>
                      <w:sz w:val="24"/>
                      <w:szCs w:val="24"/>
                    </w:rPr>
                  </w:pPr>
                  <w:r w:rsidRPr="00F909A7">
                    <w:rPr>
                      <w:rFonts w:ascii="Times New Roman" w:hAnsi="Times New Roman" w:cs="Times New Roman"/>
                      <w:sz w:val="24"/>
                      <w:szCs w:val="24"/>
                    </w:rPr>
                    <w:t>18.11.2016</w:t>
                  </w:r>
                </w:p>
              </w:tc>
              <w:tc>
                <w:tcPr>
                  <w:tcW w:w="4394" w:type="dxa"/>
                  <w:tcBorders>
                    <w:top w:val="nil"/>
                    <w:left w:val="nil"/>
                    <w:bottom w:val="single" w:sz="4" w:space="0" w:color="auto"/>
                    <w:right w:val="single" w:sz="4" w:space="0" w:color="auto"/>
                  </w:tcBorders>
                  <w:shd w:val="clear" w:color="auto" w:fill="auto"/>
                </w:tcPr>
                <w:p w:rsidR="0036122C" w:rsidRPr="00F909A7" w:rsidRDefault="0036122C" w:rsidP="0024590C">
                  <w:pPr>
                    <w:framePr w:hSpace="180" w:wrap="around" w:vAnchor="text" w:hAnchor="page" w:x="1109" w:y="61"/>
                    <w:spacing w:after="0" w:line="240" w:lineRule="auto"/>
                    <w:rPr>
                      <w:rFonts w:ascii="Times New Roman" w:hAnsi="Times New Roman" w:cs="Times New Roman"/>
                      <w:sz w:val="24"/>
                      <w:szCs w:val="24"/>
                    </w:rPr>
                  </w:pPr>
                  <w:r w:rsidRPr="00F909A7">
                    <w:rPr>
                      <w:rFonts w:ascii="Times New Roman" w:hAnsi="Times New Roman" w:cs="Times New Roman"/>
                      <w:sz w:val="24"/>
                      <w:szCs w:val="24"/>
                    </w:rPr>
                    <w:t>Международная научно-практическая конференция, посвященная 25-летию Российского общества Януша Корчака «Социально-педагогические технологии работы с различн</w:t>
                  </w:r>
                  <w:r w:rsidR="00F909A7">
                    <w:rPr>
                      <w:rFonts w:ascii="Times New Roman" w:hAnsi="Times New Roman" w:cs="Times New Roman"/>
                      <w:sz w:val="24"/>
                      <w:szCs w:val="24"/>
                    </w:rPr>
                    <w:t>ыми категориями детей», КФ(П)У</w:t>
                  </w:r>
                </w:p>
              </w:tc>
              <w:tc>
                <w:tcPr>
                  <w:tcW w:w="4111" w:type="dxa"/>
                  <w:tcBorders>
                    <w:top w:val="nil"/>
                    <w:left w:val="nil"/>
                    <w:bottom w:val="single" w:sz="4" w:space="0" w:color="auto"/>
                    <w:right w:val="single" w:sz="4" w:space="0" w:color="auto"/>
                  </w:tcBorders>
                  <w:shd w:val="clear" w:color="auto" w:fill="auto"/>
                </w:tcPr>
                <w:p w:rsidR="0036122C" w:rsidRPr="00F909A7" w:rsidRDefault="0036122C" w:rsidP="0024590C">
                  <w:pPr>
                    <w:framePr w:hSpace="180" w:wrap="around" w:vAnchor="text" w:hAnchor="page" w:x="1109" w:y="61"/>
                    <w:spacing w:after="0" w:line="240" w:lineRule="auto"/>
                    <w:rPr>
                      <w:rFonts w:ascii="Times New Roman" w:hAnsi="Times New Roman" w:cs="Times New Roman"/>
                      <w:sz w:val="24"/>
                      <w:szCs w:val="24"/>
                    </w:rPr>
                  </w:pPr>
                  <w:r w:rsidRPr="00F909A7">
                    <w:rPr>
                      <w:rFonts w:ascii="Times New Roman" w:hAnsi="Times New Roman" w:cs="Times New Roman"/>
                      <w:sz w:val="24"/>
                      <w:szCs w:val="24"/>
                    </w:rPr>
                    <w:t>Абдуллина Э.А. Шигапова Г.Р. Бердникова М.Г. Киселев Г.И. Политова В.В.</w:t>
                  </w:r>
                </w:p>
              </w:tc>
            </w:tr>
            <w:tr w:rsidR="0036122C" w:rsidRPr="00F909A7" w:rsidTr="00557B46">
              <w:trPr>
                <w:trHeight w:val="1986"/>
              </w:trPr>
              <w:tc>
                <w:tcPr>
                  <w:tcW w:w="1413" w:type="dxa"/>
                  <w:tcBorders>
                    <w:top w:val="nil"/>
                    <w:left w:val="single" w:sz="4" w:space="0" w:color="auto"/>
                    <w:bottom w:val="single" w:sz="4" w:space="0" w:color="auto"/>
                    <w:right w:val="single" w:sz="4" w:space="0" w:color="auto"/>
                  </w:tcBorders>
                  <w:shd w:val="clear" w:color="auto" w:fill="auto"/>
                  <w:hideMark/>
                </w:tcPr>
                <w:p w:rsidR="0036122C" w:rsidRPr="00F909A7" w:rsidRDefault="0036122C" w:rsidP="0024590C">
                  <w:pPr>
                    <w:framePr w:hSpace="180" w:wrap="around" w:vAnchor="text" w:hAnchor="page" w:x="1109" w:y="61"/>
                    <w:spacing w:after="0" w:line="240" w:lineRule="auto"/>
                    <w:rPr>
                      <w:rFonts w:ascii="Times New Roman" w:hAnsi="Times New Roman" w:cs="Times New Roman"/>
                      <w:sz w:val="24"/>
                      <w:szCs w:val="24"/>
                    </w:rPr>
                  </w:pPr>
                  <w:r w:rsidRPr="00F909A7">
                    <w:rPr>
                      <w:rFonts w:ascii="Times New Roman" w:hAnsi="Times New Roman" w:cs="Times New Roman"/>
                      <w:sz w:val="24"/>
                      <w:szCs w:val="24"/>
                    </w:rPr>
                    <w:t>24.11.2016</w:t>
                  </w:r>
                </w:p>
              </w:tc>
              <w:tc>
                <w:tcPr>
                  <w:tcW w:w="4394" w:type="dxa"/>
                  <w:tcBorders>
                    <w:top w:val="nil"/>
                    <w:left w:val="nil"/>
                    <w:bottom w:val="single" w:sz="4" w:space="0" w:color="auto"/>
                    <w:right w:val="single" w:sz="4" w:space="0" w:color="auto"/>
                  </w:tcBorders>
                  <w:shd w:val="clear" w:color="auto" w:fill="auto"/>
                  <w:hideMark/>
                </w:tcPr>
                <w:p w:rsidR="0036122C" w:rsidRPr="00F909A7" w:rsidRDefault="0036122C" w:rsidP="0024590C">
                  <w:pPr>
                    <w:framePr w:hSpace="180" w:wrap="around" w:vAnchor="text" w:hAnchor="page" w:x="1109" w:y="61"/>
                    <w:spacing w:after="0" w:line="240" w:lineRule="auto"/>
                    <w:rPr>
                      <w:rFonts w:ascii="Times New Roman" w:hAnsi="Times New Roman" w:cs="Times New Roman"/>
                      <w:sz w:val="24"/>
                      <w:szCs w:val="24"/>
                    </w:rPr>
                  </w:pPr>
                  <w:r w:rsidRPr="00F909A7">
                    <w:rPr>
                      <w:rFonts w:ascii="Times New Roman" w:hAnsi="Times New Roman" w:cs="Times New Roman"/>
                      <w:sz w:val="24"/>
                      <w:szCs w:val="24"/>
                    </w:rPr>
                    <w:t>«Современные формы и методы организации дополнительного образования детей», для специалистов культурно-досуговой деятельности, ИДПО</w:t>
                  </w:r>
                </w:p>
              </w:tc>
              <w:tc>
                <w:tcPr>
                  <w:tcW w:w="4111" w:type="dxa"/>
                  <w:tcBorders>
                    <w:top w:val="nil"/>
                    <w:left w:val="nil"/>
                    <w:bottom w:val="single" w:sz="4" w:space="0" w:color="auto"/>
                    <w:right w:val="single" w:sz="4" w:space="0" w:color="auto"/>
                  </w:tcBorders>
                  <w:shd w:val="clear" w:color="auto" w:fill="auto"/>
                  <w:hideMark/>
                </w:tcPr>
                <w:p w:rsidR="0036122C" w:rsidRPr="00F909A7" w:rsidRDefault="0036122C" w:rsidP="0024590C">
                  <w:pPr>
                    <w:framePr w:hSpace="180" w:wrap="around" w:vAnchor="text" w:hAnchor="page" w:x="1109" w:y="61"/>
                    <w:spacing w:after="0" w:line="240" w:lineRule="auto"/>
                    <w:rPr>
                      <w:rFonts w:ascii="Times New Roman" w:hAnsi="Times New Roman" w:cs="Times New Roman"/>
                      <w:sz w:val="24"/>
                      <w:szCs w:val="24"/>
                    </w:rPr>
                  </w:pPr>
                  <w:r w:rsidRPr="00F909A7">
                    <w:rPr>
                      <w:rFonts w:ascii="Times New Roman" w:hAnsi="Times New Roman" w:cs="Times New Roman"/>
                      <w:sz w:val="24"/>
                      <w:szCs w:val="24"/>
                    </w:rPr>
                    <w:t>Камалова О.А., Политова В.В., Мифтахова Л.Р., Шашина Т.Б., Тарвердян А.Х., Агапитов В.В., Андреева М.Ю., Борисова Л.Н., Гареева Д.Ф., Абдуллина Э. А.,  Кочин М.В., Губайдуллин А.М., Богатырева Н.А., Спиридонова Д.М.</w:t>
                  </w:r>
                </w:p>
              </w:tc>
            </w:tr>
            <w:tr w:rsidR="0036122C" w:rsidRPr="00F909A7" w:rsidTr="00557B46">
              <w:trPr>
                <w:trHeight w:val="509"/>
              </w:trPr>
              <w:tc>
                <w:tcPr>
                  <w:tcW w:w="1413" w:type="dxa"/>
                  <w:vMerge w:val="restart"/>
                  <w:tcBorders>
                    <w:top w:val="nil"/>
                    <w:left w:val="single" w:sz="4" w:space="0" w:color="auto"/>
                    <w:bottom w:val="single" w:sz="4" w:space="0" w:color="auto"/>
                    <w:right w:val="single" w:sz="4" w:space="0" w:color="auto"/>
                  </w:tcBorders>
                  <w:shd w:val="clear" w:color="auto" w:fill="auto"/>
                  <w:hideMark/>
                </w:tcPr>
                <w:p w:rsidR="0036122C" w:rsidRPr="00F909A7" w:rsidRDefault="0036122C" w:rsidP="0024590C">
                  <w:pPr>
                    <w:framePr w:hSpace="180" w:wrap="around" w:vAnchor="text" w:hAnchor="page" w:x="1109" w:y="61"/>
                    <w:spacing w:after="0" w:line="240" w:lineRule="auto"/>
                    <w:rPr>
                      <w:rFonts w:ascii="Times New Roman" w:hAnsi="Times New Roman" w:cs="Times New Roman"/>
                      <w:sz w:val="24"/>
                      <w:szCs w:val="24"/>
                    </w:rPr>
                  </w:pPr>
                  <w:r w:rsidRPr="00F909A7">
                    <w:rPr>
                      <w:rFonts w:ascii="Times New Roman" w:hAnsi="Times New Roman" w:cs="Times New Roman"/>
                      <w:sz w:val="24"/>
                      <w:szCs w:val="24"/>
                    </w:rPr>
                    <w:lastRenderedPageBreak/>
                    <w:t>08.02.2017</w:t>
                  </w:r>
                </w:p>
              </w:tc>
              <w:tc>
                <w:tcPr>
                  <w:tcW w:w="4394" w:type="dxa"/>
                  <w:vMerge w:val="restart"/>
                  <w:tcBorders>
                    <w:top w:val="nil"/>
                    <w:left w:val="single" w:sz="4" w:space="0" w:color="auto"/>
                    <w:bottom w:val="single" w:sz="4" w:space="0" w:color="000000"/>
                    <w:right w:val="single" w:sz="4" w:space="0" w:color="auto"/>
                  </w:tcBorders>
                  <w:shd w:val="clear" w:color="auto" w:fill="auto"/>
                  <w:hideMark/>
                </w:tcPr>
                <w:p w:rsidR="0036122C" w:rsidRPr="00F909A7" w:rsidRDefault="0036122C" w:rsidP="0024590C">
                  <w:pPr>
                    <w:framePr w:hSpace="180" w:wrap="around" w:vAnchor="text" w:hAnchor="page" w:x="1109" w:y="61"/>
                    <w:spacing w:after="0" w:line="240" w:lineRule="auto"/>
                    <w:rPr>
                      <w:rFonts w:ascii="Times New Roman" w:hAnsi="Times New Roman" w:cs="Times New Roman"/>
                      <w:sz w:val="24"/>
                      <w:szCs w:val="24"/>
                    </w:rPr>
                  </w:pPr>
                  <w:r w:rsidRPr="00F909A7">
                    <w:rPr>
                      <w:rFonts w:ascii="Times New Roman" w:hAnsi="Times New Roman" w:cs="Times New Roman"/>
                      <w:sz w:val="24"/>
                      <w:szCs w:val="24"/>
                    </w:rPr>
                    <w:t>«Технология организации «доступной среды»: особенности работы с детьми с ограниченными возможностями», для специалистов социокультурной деятельности, ИДПО</w:t>
                  </w:r>
                </w:p>
              </w:tc>
              <w:tc>
                <w:tcPr>
                  <w:tcW w:w="4111" w:type="dxa"/>
                  <w:vMerge w:val="restart"/>
                  <w:tcBorders>
                    <w:top w:val="nil"/>
                    <w:left w:val="single" w:sz="4" w:space="0" w:color="auto"/>
                    <w:bottom w:val="single" w:sz="4" w:space="0" w:color="auto"/>
                    <w:right w:val="single" w:sz="4" w:space="0" w:color="auto"/>
                  </w:tcBorders>
                  <w:shd w:val="clear" w:color="auto" w:fill="auto"/>
                  <w:hideMark/>
                </w:tcPr>
                <w:p w:rsidR="0036122C" w:rsidRPr="00F909A7" w:rsidRDefault="0036122C" w:rsidP="0024590C">
                  <w:pPr>
                    <w:framePr w:hSpace="180" w:wrap="around" w:vAnchor="text" w:hAnchor="page" w:x="1109" w:y="61"/>
                    <w:spacing w:after="0" w:line="240" w:lineRule="auto"/>
                    <w:rPr>
                      <w:rFonts w:ascii="Times New Roman" w:hAnsi="Times New Roman" w:cs="Times New Roman"/>
                      <w:sz w:val="24"/>
                      <w:szCs w:val="24"/>
                    </w:rPr>
                  </w:pPr>
                  <w:r w:rsidRPr="00F909A7">
                    <w:rPr>
                      <w:rFonts w:ascii="Times New Roman" w:hAnsi="Times New Roman" w:cs="Times New Roman"/>
                      <w:sz w:val="24"/>
                      <w:szCs w:val="24"/>
                    </w:rPr>
                    <w:t>Саляхова Р.Р., Политова В.В., Шашина Т.Б., Тарвердян А.Х., Агапитов В.В.,  Абдуллина Э. А.,  Кочин М.В., Богатырева Н.А., Губайдуллин А.М., Шангараева Ч.А., Бердникова М.Г., Шигапова Г.Р.</w:t>
                  </w:r>
                </w:p>
              </w:tc>
            </w:tr>
            <w:tr w:rsidR="0036122C" w:rsidRPr="00F909A7" w:rsidTr="00557B46">
              <w:trPr>
                <w:trHeight w:val="946"/>
              </w:trPr>
              <w:tc>
                <w:tcPr>
                  <w:tcW w:w="1413" w:type="dxa"/>
                  <w:vMerge/>
                  <w:tcBorders>
                    <w:top w:val="nil"/>
                    <w:left w:val="single" w:sz="4" w:space="0" w:color="auto"/>
                    <w:bottom w:val="single" w:sz="4" w:space="0" w:color="auto"/>
                    <w:right w:val="single" w:sz="4" w:space="0" w:color="auto"/>
                  </w:tcBorders>
                  <w:vAlign w:val="center"/>
                  <w:hideMark/>
                </w:tcPr>
                <w:p w:rsidR="0036122C" w:rsidRPr="00F909A7" w:rsidRDefault="0036122C" w:rsidP="0024590C">
                  <w:pPr>
                    <w:framePr w:hSpace="180" w:wrap="around" w:vAnchor="text" w:hAnchor="page" w:x="1109" w:y="61"/>
                    <w:spacing w:after="0" w:line="240" w:lineRule="auto"/>
                    <w:rPr>
                      <w:rFonts w:ascii="Times New Roman" w:hAnsi="Times New Roman" w:cs="Times New Roman"/>
                      <w:sz w:val="24"/>
                      <w:szCs w:val="24"/>
                    </w:rPr>
                  </w:pPr>
                </w:p>
              </w:tc>
              <w:tc>
                <w:tcPr>
                  <w:tcW w:w="4394" w:type="dxa"/>
                  <w:vMerge/>
                  <w:tcBorders>
                    <w:top w:val="nil"/>
                    <w:left w:val="single" w:sz="4" w:space="0" w:color="auto"/>
                    <w:bottom w:val="single" w:sz="4" w:space="0" w:color="000000"/>
                    <w:right w:val="single" w:sz="4" w:space="0" w:color="auto"/>
                  </w:tcBorders>
                  <w:vAlign w:val="center"/>
                  <w:hideMark/>
                </w:tcPr>
                <w:p w:rsidR="0036122C" w:rsidRPr="00F909A7" w:rsidRDefault="0036122C" w:rsidP="0024590C">
                  <w:pPr>
                    <w:framePr w:hSpace="180" w:wrap="around" w:vAnchor="text" w:hAnchor="page" w:x="1109" w:y="61"/>
                    <w:spacing w:after="0" w:line="240" w:lineRule="auto"/>
                    <w:rPr>
                      <w:rFonts w:ascii="Times New Roman" w:hAnsi="Times New Roman" w:cs="Times New Roman"/>
                      <w:sz w:val="24"/>
                      <w:szCs w:val="24"/>
                    </w:rPr>
                  </w:pPr>
                </w:p>
              </w:tc>
              <w:tc>
                <w:tcPr>
                  <w:tcW w:w="4111" w:type="dxa"/>
                  <w:vMerge/>
                  <w:tcBorders>
                    <w:top w:val="nil"/>
                    <w:left w:val="single" w:sz="4" w:space="0" w:color="auto"/>
                    <w:bottom w:val="single" w:sz="4" w:space="0" w:color="auto"/>
                    <w:right w:val="single" w:sz="4" w:space="0" w:color="auto"/>
                  </w:tcBorders>
                  <w:vAlign w:val="center"/>
                  <w:hideMark/>
                </w:tcPr>
                <w:p w:rsidR="0036122C" w:rsidRPr="00F909A7" w:rsidRDefault="0036122C" w:rsidP="0024590C">
                  <w:pPr>
                    <w:framePr w:hSpace="180" w:wrap="around" w:vAnchor="text" w:hAnchor="page" w:x="1109" w:y="61"/>
                    <w:spacing w:after="0" w:line="240" w:lineRule="auto"/>
                    <w:rPr>
                      <w:rFonts w:ascii="Times New Roman" w:hAnsi="Times New Roman" w:cs="Times New Roman"/>
                      <w:sz w:val="24"/>
                      <w:szCs w:val="24"/>
                    </w:rPr>
                  </w:pPr>
                </w:p>
              </w:tc>
            </w:tr>
            <w:tr w:rsidR="0036122C" w:rsidRPr="00F909A7" w:rsidTr="00557B46">
              <w:trPr>
                <w:trHeight w:val="1605"/>
              </w:trPr>
              <w:tc>
                <w:tcPr>
                  <w:tcW w:w="1413" w:type="dxa"/>
                  <w:tcBorders>
                    <w:top w:val="nil"/>
                    <w:left w:val="single" w:sz="4" w:space="0" w:color="auto"/>
                    <w:bottom w:val="single" w:sz="4" w:space="0" w:color="auto"/>
                    <w:right w:val="single" w:sz="4" w:space="0" w:color="auto"/>
                  </w:tcBorders>
                  <w:shd w:val="clear" w:color="auto" w:fill="auto"/>
                  <w:hideMark/>
                </w:tcPr>
                <w:p w:rsidR="0036122C" w:rsidRPr="00F909A7" w:rsidRDefault="0036122C" w:rsidP="0024590C">
                  <w:pPr>
                    <w:framePr w:hSpace="180" w:wrap="around" w:vAnchor="text" w:hAnchor="page" w:x="1109" w:y="61"/>
                    <w:spacing w:after="0" w:line="240" w:lineRule="auto"/>
                    <w:rPr>
                      <w:rFonts w:ascii="Times New Roman" w:hAnsi="Times New Roman" w:cs="Times New Roman"/>
                      <w:sz w:val="24"/>
                      <w:szCs w:val="24"/>
                    </w:rPr>
                  </w:pPr>
                  <w:r w:rsidRPr="00F909A7">
                    <w:rPr>
                      <w:rFonts w:ascii="Times New Roman" w:hAnsi="Times New Roman" w:cs="Times New Roman"/>
                      <w:sz w:val="24"/>
                      <w:szCs w:val="24"/>
                    </w:rPr>
                    <w:t>20.03.2017</w:t>
                  </w:r>
                </w:p>
              </w:tc>
              <w:tc>
                <w:tcPr>
                  <w:tcW w:w="4394" w:type="dxa"/>
                  <w:tcBorders>
                    <w:top w:val="nil"/>
                    <w:left w:val="nil"/>
                    <w:bottom w:val="single" w:sz="4" w:space="0" w:color="auto"/>
                    <w:right w:val="single" w:sz="4" w:space="0" w:color="auto"/>
                  </w:tcBorders>
                  <w:shd w:val="clear" w:color="auto" w:fill="auto"/>
                  <w:hideMark/>
                </w:tcPr>
                <w:p w:rsidR="0036122C" w:rsidRPr="00F909A7" w:rsidRDefault="0036122C" w:rsidP="0024590C">
                  <w:pPr>
                    <w:framePr w:hSpace="180" w:wrap="around" w:vAnchor="text" w:hAnchor="page" w:x="1109" w:y="61"/>
                    <w:spacing w:after="0" w:line="240" w:lineRule="auto"/>
                    <w:rPr>
                      <w:rFonts w:ascii="Times New Roman" w:hAnsi="Times New Roman" w:cs="Times New Roman"/>
                      <w:sz w:val="24"/>
                      <w:szCs w:val="24"/>
                    </w:rPr>
                  </w:pPr>
                  <w:r w:rsidRPr="00F909A7">
                    <w:rPr>
                      <w:rFonts w:ascii="Times New Roman" w:hAnsi="Times New Roman" w:cs="Times New Roman"/>
                      <w:sz w:val="24"/>
                      <w:szCs w:val="24"/>
                    </w:rPr>
                    <w:t>«Рекреативное пространство УДО      как универсальная площадка для удовлетворения интеллектуальных, творческих, физических и духовных потребностей детей», для специалистов социокультурной сферы РТ, ИДПО</w:t>
                  </w:r>
                </w:p>
              </w:tc>
              <w:tc>
                <w:tcPr>
                  <w:tcW w:w="4111" w:type="dxa"/>
                  <w:tcBorders>
                    <w:top w:val="nil"/>
                    <w:left w:val="nil"/>
                    <w:bottom w:val="single" w:sz="4" w:space="0" w:color="auto"/>
                    <w:right w:val="single" w:sz="4" w:space="0" w:color="auto"/>
                  </w:tcBorders>
                  <w:shd w:val="clear" w:color="auto" w:fill="auto"/>
                  <w:hideMark/>
                </w:tcPr>
                <w:p w:rsidR="0036122C" w:rsidRPr="00F909A7" w:rsidRDefault="0036122C" w:rsidP="0024590C">
                  <w:pPr>
                    <w:framePr w:hSpace="180" w:wrap="around" w:vAnchor="text" w:hAnchor="page" w:x="1109" w:y="61"/>
                    <w:spacing w:after="0" w:line="240" w:lineRule="auto"/>
                    <w:rPr>
                      <w:rFonts w:ascii="Times New Roman" w:hAnsi="Times New Roman" w:cs="Times New Roman"/>
                      <w:sz w:val="24"/>
                      <w:szCs w:val="24"/>
                    </w:rPr>
                  </w:pPr>
                  <w:r w:rsidRPr="00F909A7">
                    <w:rPr>
                      <w:rFonts w:ascii="Times New Roman" w:hAnsi="Times New Roman" w:cs="Times New Roman"/>
                      <w:sz w:val="24"/>
                      <w:szCs w:val="24"/>
                    </w:rPr>
                    <w:t>Саляхова Р.Р., Политова В.В., Камалова О.А., Шашина Т.Б., Тарвердян А.Х., Андреева М.Ю., Борисова Л.Н., Новикова Н.А.,  Абдуллина Э. А., Богатырева Н.А., Спиридонова Д.М.</w:t>
                  </w:r>
                </w:p>
              </w:tc>
            </w:tr>
            <w:tr w:rsidR="0036122C" w:rsidRPr="00F909A7" w:rsidTr="00557B46">
              <w:trPr>
                <w:trHeight w:val="1698"/>
              </w:trPr>
              <w:tc>
                <w:tcPr>
                  <w:tcW w:w="1413" w:type="dxa"/>
                  <w:tcBorders>
                    <w:top w:val="single" w:sz="4" w:space="0" w:color="auto"/>
                    <w:left w:val="single" w:sz="4" w:space="0" w:color="auto"/>
                    <w:bottom w:val="single" w:sz="4" w:space="0" w:color="auto"/>
                    <w:right w:val="single" w:sz="4" w:space="0" w:color="auto"/>
                  </w:tcBorders>
                  <w:shd w:val="clear" w:color="auto" w:fill="auto"/>
                  <w:hideMark/>
                </w:tcPr>
                <w:p w:rsidR="0036122C" w:rsidRPr="00F909A7" w:rsidRDefault="0036122C" w:rsidP="0024590C">
                  <w:pPr>
                    <w:framePr w:hSpace="180" w:wrap="around" w:vAnchor="text" w:hAnchor="page" w:x="1109" w:y="61"/>
                    <w:spacing w:after="0" w:line="240" w:lineRule="auto"/>
                    <w:rPr>
                      <w:rFonts w:ascii="Times New Roman" w:hAnsi="Times New Roman" w:cs="Times New Roman"/>
                      <w:sz w:val="24"/>
                      <w:szCs w:val="24"/>
                    </w:rPr>
                  </w:pPr>
                  <w:r w:rsidRPr="00F909A7">
                    <w:rPr>
                      <w:rFonts w:ascii="Times New Roman" w:hAnsi="Times New Roman" w:cs="Times New Roman"/>
                      <w:sz w:val="24"/>
                      <w:szCs w:val="24"/>
                    </w:rPr>
                    <w:t>30.03.2017</w:t>
                  </w:r>
                </w:p>
              </w:tc>
              <w:tc>
                <w:tcPr>
                  <w:tcW w:w="4394" w:type="dxa"/>
                  <w:tcBorders>
                    <w:top w:val="single" w:sz="4" w:space="0" w:color="auto"/>
                    <w:left w:val="nil"/>
                    <w:bottom w:val="single" w:sz="4" w:space="0" w:color="auto"/>
                    <w:right w:val="single" w:sz="4" w:space="0" w:color="auto"/>
                  </w:tcBorders>
                  <w:shd w:val="clear" w:color="auto" w:fill="auto"/>
                  <w:hideMark/>
                </w:tcPr>
                <w:p w:rsidR="0036122C" w:rsidRPr="00F909A7" w:rsidRDefault="0036122C" w:rsidP="0024590C">
                  <w:pPr>
                    <w:framePr w:hSpace="180" w:wrap="around" w:vAnchor="text" w:hAnchor="page" w:x="1109" w:y="61"/>
                    <w:spacing w:after="0" w:line="240" w:lineRule="auto"/>
                    <w:rPr>
                      <w:rFonts w:ascii="Times New Roman" w:hAnsi="Times New Roman" w:cs="Times New Roman"/>
                      <w:sz w:val="24"/>
                      <w:szCs w:val="24"/>
                    </w:rPr>
                  </w:pPr>
                  <w:r w:rsidRPr="00F909A7">
                    <w:rPr>
                      <w:rFonts w:ascii="Times New Roman" w:hAnsi="Times New Roman" w:cs="Times New Roman"/>
                      <w:sz w:val="24"/>
                      <w:szCs w:val="24"/>
                    </w:rPr>
                    <w:t>«Совершенствование качества образовательного процесса в объединениях изобразительного и декоративно-прикладного профилей», для специалистов социокультурной сферы РТ,  ГБУДО РЦВР МОиН РТ</w:t>
                  </w:r>
                </w:p>
              </w:tc>
              <w:tc>
                <w:tcPr>
                  <w:tcW w:w="4111" w:type="dxa"/>
                  <w:tcBorders>
                    <w:top w:val="single" w:sz="4" w:space="0" w:color="auto"/>
                    <w:left w:val="nil"/>
                    <w:bottom w:val="single" w:sz="4" w:space="0" w:color="auto"/>
                    <w:right w:val="single" w:sz="4" w:space="0" w:color="auto"/>
                  </w:tcBorders>
                  <w:shd w:val="clear" w:color="auto" w:fill="auto"/>
                  <w:hideMark/>
                </w:tcPr>
                <w:p w:rsidR="0036122C" w:rsidRPr="00F909A7" w:rsidRDefault="0036122C" w:rsidP="0024590C">
                  <w:pPr>
                    <w:framePr w:hSpace="180" w:wrap="around" w:vAnchor="text" w:hAnchor="page" w:x="1109" w:y="61"/>
                    <w:spacing w:after="0" w:line="240" w:lineRule="auto"/>
                    <w:rPr>
                      <w:rFonts w:ascii="Times New Roman" w:hAnsi="Times New Roman" w:cs="Times New Roman"/>
                      <w:sz w:val="24"/>
                      <w:szCs w:val="24"/>
                    </w:rPr>
                  </w:pPr>
                  <w:r w:rsidRPr="00F909A7">
                    <w:rPr>
                      <w:rFonts w:ascii="Times New Roman" w:hAnsi="Times New Roman" w:cs="Times New Roman"/>
                      <w:sz w:val="24"/>
                      <w:szCs w:val="24"/>
                    </w:rPr>
                    <w:t>Саляхова Р.Р., Камалова О.А., Политова В.В., Мифтахова Л.Р., Шашина Т.Б., Шигапова Г.Р., Егорова Е.Е., Абросимова Е.В., Фоменко А.Р., Абдуллина Э.А.,   Спиридонова Д.М.</w:t>
                  </w:r>
                </w:p>
              </w:tc>
            </w:tr>
          </w:tbl>
          <w:p w:rsidR="00DD4F7B" w:rsidRPr="00F909A7" w:rsidRDefault="00DD4F7B" w:rsidP="00E469DC">
            <w:pPr>
              <w:spacing w:after="0" w:line="240" w:lineRule="auto"/>
              <w:ind w:firstLine="709"/>
              <w:jc w:val="both"/>
              <w:rPr>
                <w:rFonts w:ascii="Times New Roman" w:hAnsi="Times New Roman" w:cs="Times New Roman"/>
                <w:sz w:val="24"/>
                <w:szCs w:val="24"/>
              </w:rPr>
            </w:pPr>
          </w:p>
          <w:bookmarkEnd w:id="2"/>
          <w:bookmarkEnd w:id="3"/>
          <w:p w:rsidR="00DD4F7B" w:rsidRPr="00F909A7" w:rsidRDefault="00DD4F7B"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3.2. Организация и проведение конференций, методических семинаров по проблемам дополнительного образования детей</w:t>
            </w:r>
            <w:r w:rsidR="00F909A7">
              <w:rPr>
                <w:rFonts w:ascii="Times New Roman" w:hAnsi="Times New Roman" w:cs="Times New Roman"/>
                <w:sz w:val="24"/>
                <w:szCs w:val="24"/>
              </w:rPr>
              <w:t>.</w:t>
            </w:r>
          </w:p>
          <w:p w:rsidR="00DD4F7B" w:rsidRPr="00F909A7" w:rsidRDefault="001639D5"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 xml:space="preserve">В 2016-2017 учебном году в </w:t>
            </w:r>
            <w:r w:rsidR="00DD4F7B" w:rsidRPr="00F909A7">
              <w:rPr>
                <w:rFonts w:ascii="Times New Roman" w:hAnsi="Times New Roman" w:cs="Times New Roman"/>
                <w:sz w:val="24"/>
                <w:szCs w:val="24"/>
              </w:rPr>
              <w:t xml:space="preserve">ЦДТ </w:t>
            </w:r>
            <w:r w:rsidRPr="00F909A7">
              <w:rPr>
                <w:rFonts w:ascii="Times New Roman" w:hAnsi="Times New Roman" w:cs="Times New Roman"/>
                <w:sz w:val="24"/>
                <w:szCs w:val="24"/>
              </w:rPr>
              <w:t>были проведены</w:t>
            </w:r>
            <w:r w:rsidR="00DD4F7B" w:rsidRPr="00F909A7">
              <w:rPr>
                <w:rFonts w:ascii="Times New Roman" w:hAnsi="Times New Roman" w:cs="Times New Roman"/>
                <w:sz w:val="24"/>
                <w:szCs w:val="24"/>
              </w:rPr>
              <w:t xml:space="preserve"> </w:t>
            </w:r>
            <w:r w:rsidRPr="00F909A7">
              <w:rPr>
                <w:rFonts w:ascii="Times New Roman" w:hAnsi="Times New Roman" w:cs="Times New Roman"/>
                <w:sz w:val="24"/>
                <w:szCs w:val="24"/>
              </w:rPr>
              <w:t>семинары</w:t>
            </w:r>
            <w:r w:rsidR="00DD4F7B" w:rsidRPr="00F909A7">
              <w:rPr>
                <w:rFonts w:ascii="Times New Roman" w:hAnsi="Times New Roman" w:cs="Times New Roman"/>
                <w:sz w:val="24"/>
                <w:szCs w:val="24"/>
              </w:rPr>
              <w:t xml:space="preserve"> для различных категорий педаг</w:t>
            </w:r>
            <w:r w:rsidRPr="00F909A7">
              <w:rPr>
                <w:rFonts w:ascii="Times New Roman" w:hAnsi="Times New Roman" w:cs="Times New Roman"/>
                <w:sz w:val="24"/>
                <w:szCs w:val="24"/>
              </w:rPr>
              <w:t>огических работников</w:t>
            </w:r>
            <w:r w:rsidR="00DD4F7B" w:rsidRPr="00F909A7">
              <w:rPr>
                <w:rFonts w:ascii="Times New Roman" w:hAnsi="Times New Roman" w:cs="Times New Roman"/>
                <w:sz w:val="24"/>
                <w:szCs w:val="24"/>
              </w:rPr>
              <w:t>:</w:t>
            </w:r>
          </w:p>
          <w:tbl>
            <w:tblPr>
              <w:tblW w:w="9918" w:type="dxa"/>
              <w:tblLayout w:type="fixed"/>
              <w:tblLook w:val="04A0" w:firstRow="1" w:lastRow="0" w:firstColumn="1" w:lastColumn="0" w:noHBand="0" w:noVBand="1"/>
            </w:tblPr>
            <w:tblGrid>
              <w:gridCol w:w="1920"/>
              <w:gridCol w:w="7998"/>
            </w:tblGrid>
            <w:tr w:rsidR="0060672E" w:rsidRPr="00F909A7" w:rsidTr="0060672E">
              <w:trPr>
                <w:trHeight w:val="824"/>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672E" w:rsidRPr="00F909A7" w:rsidRDefault="00606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Фамилия,  инициалы ответственного</w:t>
                  </w:r>
                </w:p>
              </w:tc>
              <w:tc>
                <w:tcPr>
                  <w:tcW w:w="7998" w:type="dxa"/>
                  <w:tcBorders>
                    <w:top w:val="single" w:sz="4" w:space="0" w:color="auto"/>
                    <w:left w:val="nil"/>
                    <w:bottom w:val="single" w:sz="4" w:space="0" w:color="auto"/>
                    <w:right w:val="single" w:sz="4" w:space="0" w:color="auto"/>
                  </w:tcBorders>
                  <w:shd w:val="clear" w:color="auto" w:fill="auto"/>
                  <w:vAlign w:val="center"/>
                  <w:hideMark/>
                </w:tcPr>
                <w:p w:rsidR="0060672E" w:rsidRPr="00F909A7" w:rsidRDefault="00606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Форма и тема мероприятия</w:t>
                  </w:r>
                </w:p>
              </w:tc>
            </w:tr>
            <w:tr w:rsidR="0060672E" w:rsidRPr="00F909A7" w:rsidTr="00F909A7">
              <w:trPr>
                <w:trHeight w:val="395"/>
              </w:trPr>
              <w:tc>
                <w:tcPr>
                  <w:tcW w:w="1920" w:type="dxa"/>
                  <w:tcBorders>
                    <w:top w:val="nil"/>
                    <w:left w:val="single" w:sz="4" w:space="0" w:color="auto"/>
                    <w:bottom w:val="single" w:sz="4" w:space="0" w:color="auto"/>
                    <w:right w:val="single" w:sz="4" w:space="0" w:color="auto"/>
                  </w:tcBorders>
                  <w:shd w:val="clear" w:color="auto" w:fill="auto"/>
                  <w:vAlign w:val="center"/>
                  <w:hideMark/>
                </w:tcPr>
                <w:p w:rsidR="0060672E" w:rsidRPr="00F909A7" w:rsidRDefault="00606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Фоменко Л.М.</w:t>
                  </w:r>
                </w:p>
              </w:tc>
              <w:tc>
                <w:tcPr>
                  <w:tcW w:w="7998" w:type="dxa"/>
                  <w:tcBorders>
                    <w:top w:val="nil"/>
                    <w:left w:val="nil"/>
                    <w:bottom w:val="single" w:sz="4" w:space="0" w:color="auto"/>
                    <w:right w:val="single" w:sz="4" w:space="0" w:color="auto"/>
                  </w:tcBorders>
                  <w:shd w:val="clear" w:color="auto" w:fill="auto"/>
                  <w:vAlign w:val="center"/>
                  <w:hideMark/>
                </w:tcPr>
                <w:p w:rsidR="0060672E" w:rsidRPr="00F909A7" w:rsidRDefault="00606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Методический семинар «Проектирование дополнительных общеобразовательных программ»</w:t>
                  </w:r>
                </w:p>
              </w:tc>
            </w:tr>
            <w:tr w:rsidR="0060672E" w:rsidRPr="00F909A7" w:rsidTr="0060672E">
              <w:trPr>
                <w:trHeight w:val="845"/>
              </w:trPr>
              <w:tc>
                <w:tcPr>
                  <w:tcW w:w="1920" w:type="dxa"/>
                  <w:tcBorders>
                    <w:top w:val="nil"/>
                    <w:left w:val="single" w:sz="4" w:space="0" w:color="auto"/>
                    <w:bottom w:val="single" w:sz="4" w:space="0" w:color="auto"/>
                    <w:right w:val="single" w:sz="4" w:space="0" w:color="auto"/>
                  </w:tcBorders>
                  <w:shd w:val="clear" w:color="auto" w:fill="auto"/>
                  <w:vAlign w:val="center"/>
                  <w:hideMark/>
                </w:tcPr>
                <w:p w:rsidR="0060672E" w:rsidRPr="00F909A7" w:rsidRDefault="00606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Фоменко Л.М.</w:t>
                  </w:r>
                </w:p>
              </w:tc>
              <w:tc>
                <w:tcPr>
                  <w:tcW w:w="7998" w:type="dxa"/>
                  <w:tcBorders>
                    <w:top w:val="nil"/>
                    <w:left w:val="nil"/>
                    <w:bottom w:val="single" w:sz="4" w:space="0" w:color="auto"/>
                    <w:right w:val="single" w:sz="4" w:space="0" w:color="auto"/>
                  </w:tcBorders>
                  <w:shd w:val="clear" w:color="auto" w:fill="auto"/>
                  <w:vAlign w:val="center"/>
                  <w:hideMark/>
                </w:tcPr>
                <w:p w:rsidR="0060672E" w:rsidRPr="00F909A7" w:rsidRDefault="00606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Методический семинар  «Теоретико-методические аспекты  современной работы педагога</w:t>
                  </w:r>
                  <w:r w:rsidR="001327FD" w:rsidRPr="00F909A7">
                    <w:rPr>
                      <w:rFonts w:ascii="Times New Roman" w:hAnsi="Times New Roman" w:cs="Times New Roman"/>
                      <w:sz w:val="24"/>
                      <w:szCs w:val="24"/>
                    </w:rPr>
                    <w:t>-</w:t>
                  </w:r>
                  <w:r w:rsidRPr="00F909A7">
                    <w:rPr>
                      <w:rFonts w:ascii="Times New Roman" w:hAnsi="Times New Roman" w:cs="Times New Roman"/>
                      <w:sz w:val="24"/>
                      <w:szCs w:val="24"/>
                    </w:rPr>
                    <w:t>организатора. Документационное обесп</w:t>
                  </w:r>
                  <w:r w:rsidR="001327FD" w:rsidRPr="00F909A7">
                    <w:rPr>
                      <w:rFonts w:ascii="Times New Roman" w:hAnsi="Times New Roman" w:cs="Times New Roman"/>
                      <w:sz w:val="24"/>
                      <w:szCs w:val="24"/>
                    </w:rPr>
                    <w:t>ечение  деятельности педагога-</w:t>
                  </w:r>
                  <w:r w:rsidRPr="00F909A7">
                    <w:rPr>
                      <w:rFonts w:ascii="Times New Roman" w:hAnsi="Times New Roman" w:cs="Times New Roman"/>
                      <w:sz w:val="24"/>
                      <w:szCs w:val="24"/>
                    </w:rPr>
                    <w:t>организатора, работающего с ДОО.</w:t>
                  </w:r>
                </w:p>
              </w:tc>
            </w:tr>
            <w:tr w:rsidR="0060672E" w:rsidRPr="00F909A7" w:rsidTr="0060672E">
              <w:trPr>
                <w:trHeight w:val="545"/>
              </w:trPr>
              <w:tc>
                <w:tcPr>
                  <w:tcW w:w="1920" w:type="dxa"/>
                  <w:tcBorders>
                    <w:top w:val="nil"/>
                    <w:left w:val="single" w:sz="4" w:space="0" w:color="auto"/>
                    <w:bottom w:val="nil"/>
                    <w:right w:val="single" w:sz="4" w:space="0" w:color="auto"/>
                  </w:tcBorders>
                  <w:shd w:val="clear" w:color="auto" w:fill="auto"/>
                  <w:vAlign w:val="center"/>
                  <w:hideMark/>
                </w:tcPr>
                <w:p w:rsidR="0060672E" w:rsidRPr="00F909A7" w:rsidRDefault="00606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Фоменко Л.М.</w:t>
                  </w:r>
                </w:p>
              </w:tc>
              <w:tc>
                <w:tcPr>
                  <w:tcW w:w="7998" w:type="dxa"/>
                  <w:tcBorders>
                    <w:top w:val="nil"/>
                    <w:left w:val="nil"/>
                    <w:bottom w:val="nil"/>
                    <w:right w:val="single" w:sz="4" w:space="0" w:color="auto"/>
                  </w:tcBorders>
                  <w:shd w:val="clear" w:color="auto" w:fill="auto"/>
                  <w:vAlign w:val="center"/>
                  <w:hideMark/>
                </w:tcPr>
                <w:p w:rsidR="0060672E" w:rsidRPr="00F909A7" w:rsidRDefault="00606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Методический семинар  «Поддержка и развитие детской одаренности, организация  индивидуальной работы с одаренными детьми»</w:t>
                  </w:r>
                </w:p>
              </w:tc>
            </w:tr>
            <w:tr w:rsidR="0060672E" w:rsidRPr="00F909A7" w:rsidTr="0060672E">
              <w:trPr>
                <w:trHeight w:val="411"/>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672E" w:rsidRPr="00F909A7" w:rsidRDefault="00606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Абдуллина Э.А.</w:t>
                  </w:r>
                </w:p>
              </w:tc>
              <w:tc>
                <w:tcPr>
                  <w:tcW w:w="7998" w:type="dxa"/>
                  <w:tcBorders>
                    <w:top w:val="single" w:sz="4" w:space="0" w:color="auto"/>
                    <w:left w:val="nil"/>
                    <w:bottom w:val="single" w:sz="4" w:space="0" w:color="auto"/>
                    <w:right w:val="single" w:sz="4" w:space="0" w:color="auto"/>
                  </w:tcBorders>
                  <w:shd w:val="clear" w:color="auto" w:fill="auto"/>
                  <w:vAlign w:val="center"/>
                  <w:hideMark/>
                </w:tcPr>
                <w:p w:rsidR="0060672E" w:rsidRPr="00F909A7" w:rsidRDefault="00606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 xml:space="preserve">Методические семинары для кураторов по профилактике наркомании школ Вахитовского района </w:t>
                  </w:r>
                </w:p>
              </w:tc>
            </w:tr>
            <w:tr w:rsidR="0060672E" w:rsidRPr="00F909A7" w:rsidTr="0060672E">
              <w:trPr>
                <w:trHeight w:val="277"/>
              </w:trPr>
              <w:tc>
                <w:tcPr>
                  <w:tcW w:w="1920" w:type="dxa"/>
                  <w:tcBorders>
                    <w:top w:val="nil"/>
                    <w:left w:val="single" w:sz="4" w:space="0" w:color="auto"/>
                    <w:bottom w:val="single" w:sz="4" w:space="0" w:color="auto"/>
                    <w:right w:val="single" w:sz="4" w:space="0" w:color="auto"/>
                  </w:tcBorders>
                  <w:shd w:val="clear" w:color="auto" w:fill="auto"/>
                  <w:vAlign w:val="center"/>
                  <w:hideMark/>
                </w:tcPr>
                <w:p w:rsidR="0060672E" w:rsidRPr="00F909A7" w:rsidRDefault="00606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Васильева К.З.</w:t>
                  </w:r>
                </w:p>
              </w:tc>
              <w:tc>
                <w:tcPr>
                  <w:tcW w:w="7998" w:type="dxa"/>
                  <w:tcBorders>
                    <w:top w:val="nil"/>
                    <w:left w:val="nil"/>
                    <w:bottom w:val="single" w:sz="4" w:space="0" w:color="auto"/>
                    <w:right w:val="single" w:sz="4" w:space="0" w:color="auto"/>
                  </w:tcBorders>
                  <w:shd w:val="clear" w:color="auto" w:fill="auto"/>
                  <w:vAlign w:val="center"/>
                  <w:hideMark/>
                </w:tcPr>
                <w:p w:rsidR="0060672E" w:rsidRPr="00F909A7" w:rsidRDefault="00F909A7"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 xml:space="preserve">Методический семинар </w:t>
                  </w:r>
                  <w:r w:rsidR="0060672E" w:rsidRPr="00F909A7">
                    <w:rPr>
                      <w:rFonts w:ascii="Times New Roman" w:hAnsi="Times New Roman" w:cs="Times New Roman"/>
                      <w:sz w:val="24"/>
                      <w:szCs w:val="24"/>
                    </w:rPr>
                    <w:t>«Организация работы педагога-организатора в учреждении дополнительного  образования детей»</w:t>
                  </w:r>
                </w:p>
              </w:tc>
            </w:tr>
            <w:tr w:rsidR="00F909A7" w:rsidRPr="00F909A7" w:rsidTr="00557B46">
              <w:trPr>
                <w:trHeight w:val="552"/>
              </w:trPr>
              <w:tc>
                <w:tcPr>
                  <w:tcW w:w="1920" w:type="dxa"/>
                  <w:tcBorders>
                    <w:top w:val="nil"/>
                    <w:left w:val="single" w:sz="4" w:space="0" w:color="auto"/>
                    <w:right w:val="single" w:sz="4" w:space="0" w:color="auto"/>
                  </w:tcBorders>
                  <w:shd w:val="clear" w:color="auto" w:fill="auto"/>
                  <w:vAlign w:val="center"/>
                  <w:hideMark/>
                </w:tcPr>
                <w:p w:rsidR="00F909A7" w:rsidRPr="00F909A7" w:rsidRDefault="00F909A7"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Абдуллина Э.А.</w:t>
                  </w:r>
                </w:p>
              </w:tc>
              <w:tc>
                <w:tcPr>
                  <w:tcW w:w="7998" w:type="dxa"/>
                  <w:tcBorders>
                    <w:top w:val="nil"/>
                    <w:left w:val="single" w:sz="4" w:space="0" w:color="auto"/>
                    <w:bottom w:val="single" w:sz="4" w:space="0" w:color="auto"/>
                    <w:right w:val="single" w:sz="4" w:space="0" w:color="auto"/>
                  </w:tcBorders>
                  <w:shd w:val="clear" w:color="auto" w:fill="auto"/>
                  <w:vAlign w:val="center"/>
                  <w:hideMark/>
                </w:tcPr>
                <w:p w:rsidR="00F909A7" w:rsidRPr="00F909A7" w:rsidRDefault="00F909A7"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 xml:space="preserve">Семинар-практикум «Основы информационно-коммуникационных технологий в работе УДО. Работа с сайтом учреждения» </w:t>
                  </w:r>
                </w:p>
              </w:tc>
            </w:tr>
            <w:tr w:rsidR="0060672E" w:rsidRPr="00F909A7" w:rsidTr="0060672E">
              <w:trPr>
                <w:trHeight w:val="142"/>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672E" w:rsidRPr="00F909A7" w:rsidRDefault="00606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Валиуллина Л.З.</w:t>
                  </w:r>
                </w:p>
              </w:tc>
              <w:tc>
                <w:tcPr>
                  <w:tcW w:w="7998" w:type="dxa"/>
                  <w:tcBorders>
                    <w:top w:val="single" w:sz="4" w:space="0" w:color="auto"/>
                    <w:left w:val="nil"/>
                    <w:bottom w:val="single" w:sz="4" w:space="0" w:color="auto"/>
                    <w:right w:val="single" w:sz="4" w:space="0" w:color="auto"/>
                  </w:tcBorders>
                  <w:shd w:val="clear" w:color="auto" w:fill="auto"/>
                  <w:vAlign w:val="center"/>
                  <w:hideMark/>
                </w:tcPr>
                <w:p w:rsidR="0060672E" w:rsidRPr="00F909A7" w:rsidRDefault="00606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«Структура рабочей программы педагога дополнительного образования»</w:t>
                  </w:r>
                </w:p>
              </w:tc>
            </w:tr>
            <w:tr w:rsidR="0060672E" w:rsidRPr="00F909A7" w:rsidTr="00F909A7">
              <w:trPr>
                <w:trHeight w:val="281"/>
              </w:trPr>
              <w:tc>
                <w:tcPr>
                  <w:tcW w:w="1920" w:type="dxa"/>
                  <w:tcBorders>
                    <w:top w:val="nil"/>
                    <w:left w:val="single" w:sz="4" w:space="0" w:color="auto"/>
                    <w:bottom w:val="single" w:sz="4" w:space="0" w:color="auto"/>
                    <w:right w:val="single" w:sz="4" w:space="0" w:color="auto"/>
                  </w:tcBorders>
                  <w:shd w:val="clear" w:color="auto" w:fill="auto"/>
                  <w:vAlign w:val="center"/>
                  <w:hideMark/>
                </w:tcPr>
                <w:p w:rsidR="0060672E" w:rsidRPr="00F909A7" w:rsidRDefault="00606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Валиуллина Л.З.</w:t>
                  </w:r>
                </w:p>
              </w:tc>
              <w:tc>
                <w:tcPr>
                  <w:tcW w:w="7998" w:type="dxa"/>
                  <w:tcBorders>
                    <w:top w:val="nil"/>
                    <w:left w:val="nil"/>
                    <w:bottom w:val="single" w:sz="4" w:space="0" w:color="auto"/>
                    <w:right w:val="single" w:sz="4" w:space="0" w:color="auto"/>
                  </w:tcBorders>
                  <w:shd w:val="clear" w:color="auto" w:fill="auto"/>
                  <w:vAlign w:val="center"/>
                  <w:hideMark/>
                </w:tcPr>
                <w:p w:rsidR="0060672E" w:rsidRPr="00F909A7" w:rsidRDefault="00606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 xml:space="preserve"> </w:t>
                  </w:r>
                  <w:r w:rsidR="00F909A7" w:rsidRPr="00F909A7">
                    <w:rPr>
                      <w:rFonts w:ascii="Times New Roman" w:hAnsi="Times New Roman" w:cs="Times New Roman"/>
                      <w:sz w:val="24"/>
                      <w:szCs w:val="24"/>
                    </w:rPr>
                    <w:t xml:space="preserve"> Методический семинар </w:t>
                  </w:r>
                  <w:r w:rsidRPr="00F909A7">
                    <w:rPr>
                      <w:rFonts w:ascii="Times New Roman" w:hAnsi="Times New Roman" w:cs="Times New Roman"/>
                      <w:sz w:val="24"/>
                      <w:szCs w:val="24"/>
                    </w:rPr>
                    <w:t>«Рекомендации при составлении дополнительной общеобразовательной программы объединений. Современные требования»</w:t>
                  </w:r>
                </w:p>
              </w:tc>
            </w:tr>
            <w:tr w:rsidR="0060672E" w:rsidRPr="00F909A7" w:rsidTr="0060672E">
              <w:trPr>
                <w:trHeight w:val="411"/>
              </w:trPr>
              <w:tc>
                <w:tcPr>
                  <w:tcW w:w="1920" w:type="dxa"/>
                  <w:tcBorders>
                    <w:top w:val="nil"/>
                    <w:left w:val="single" w:sz="4" w:space="0" w:color="auto"/>
                    <w:bottom w:val="single" w:sz="4" w:space="0" w:color="auto"/>
                    <w:right w:val="single" w:sz="4" w:space="0" w:color="auto"/>
                  </w:tcBorders>
                  <w:shd w:val="clear" w:color="auto" w:fill="auto"/>
                  <w:vAlign w:val="center"/>
                  <w:hideMark/>
                </w:tcPr>
                <w:p w:rsidR="0060672E" w:rsidRPr="00F909A7" w:rsidRDefault="00606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Галлямова З.Ш.</w:t>
                  </w:r>
                </w:p>
              </w:tc>
              <w:tc>
                <w:tcPr>
                  <w:tcW w:w="7998" w:type="dxa"/>
                  <w:tcBorders>
                    <w:top w:val="nil"/>
                    <w:left w:val="nil"/>
                    <w:bottom w:val="single" w:sz="4" w:space="0" w:color="auto"/>
                    <w:right w:val="single" w:sz="4" w:space="0" w:color="auto"/>
                  </w:tcBorders>
                  <w:shd w:val="clear" w:color="auto" w:fill="auto"/>
                  <w:vAlign w:val="center"/>
                  <w:hideMark/>
                </w:tcPr>
                <w:p w:rsidR="0060672E" w:rsidRPr="00F909A7" w:rsidRDefault="00F909A7" w:rsidP="0024590C">
                  <w:pPr>
                    <w:framePr w:hSpace="180" w:wrap="around" w:vAnchor="text" w:hAnchor="page" w:x="1109" w:y="61"/>
                    <w:spacing w:after="0" w:line="240" w:lineRule="auto"/>
                    <w:jc w:val="both"/>
                    <w:rPr>
                      <w:rFonts w:ascii="Times New Roman" w:hAnsi="Times New Roman" w:cs="Times New Roman"/>
                      <w:sz w:val="24"/>
                      <w:szCs w:val="24"/>
                    </w:rPr>
                  </w:pPr>
                  <w:r>
                    <w:rPr>
                      <w:rFonts w:ascii="Times New Roman" w:hAnsi="Times New Roman" w:cs="Times New Roman"/>
                      <w:sz w:val="24"/>
                      <w:szCs w:val="24"/>
                    </w:rPr>
                    <w:t>Доклад</w:t>
                  </w:r>
                  <w:r w:rsidR="0060672E" w:rsidRPr="00F909A7">
                    <w:rPr>
                      <w:rFonts w:ascii="Times New Roman" w:hAnsi="Times New Roman" w:cs="Times New Roman"/>
                      <w:sz w:val="24"/>
                      <w:szCs w:val="24"/>
                    </w:rPr>
                    <w:t xml:space="preserve"> «Нравственно – эстетическое воспитание средствами музыки»</w:t>
                  </w:r>
                </w:p>
              </w:tc>
            </w:tr>
            <w:tr w:rsidR="0060672E" w:rsidRPr="00F909A7" w:rsidTr="0060672E">
              <w:trPr>
                <w:trHeight w:val="417"/>
              </w:trPr>
              <w:tc>
                <w:tcPr>
                  <w:tcW w:w="1920" w:type="dxa"/>
                  <w:tcBorders>
                    <w:top w:val="nil"/>
                    <w:left w:val="single" w:sz="4" w:space="0" w:color="auto"/>
                    <w:bottom w:val="nil"/>
                    <w:right w:val="single" w:sz="4" w:space="0" w:color="auto"/>
                  </w:tcBorders>
                  <w:shd w:val="clear" w:color="auto" w:fill="auto"/>
                  <w:vAlign w:val="center"/>
                  <w:hideMark/>
                </w:tcPr>
                <w:p w:rsidR="0060672E" w:rsidRPr="00F909A7" w:rsidRDefault="00606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Валиуллина Л.З.</w:t>
                  </w:r>
                </w:p>
              </w:tc>
              <w:tc>
                <w:tcPr>
                  <w:tcW w:w="7998" w:type="dxa"/>
                  <w:tcBorders>
                    <w:top w:val="nil"/>
                    <w:left w:val="nil"/>
                    <w:bottom w:val="nil"/>
                    <w:right w:val="single" w:sz="4" w:space="0" w:color="auto"/>
                  </w:tcBorders>
                  <w:shd w:val="clear" w:color="auto" w:fill="auto"/>
                  <w:vAlign w:val="center"/>
                  <w:hideMark/>
                </w:tcPr>
                <w:p w:rsidR="0060672E" w:rsidRPr="00F909A7" w:rsidRDefault="00606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Тренинг «Анализ и самоанализ занятия, мастерство педагога»</w:t>
                  </w:r>
                </w:p>
              </w:tc>
            </w:tr>
            <w:tr w:rsidR="0060672E" w:rsidRPr="00F909A7" w:rsidTr="0060672E">
              <w:trPr>
                <w:trHeight w:val="551"/>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672E" w:rsidRPr="00F909A7" w:rsidRDefault="00606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Гутник И.А.</w:t>
                  </w:r>
                </w:p>
              </w:tc>
              <w:tc>
                <w:tcPr>
                  <w:tcW w:w="7998" w:type="dxa"/>
                  <w:tcBorders>
                    <w:top w:val="single" w:sz="4" w:space="0" w:color="auto"/>
                    <w:left w:val="nil"/>
                    <w:bottom w:val="single" w:sz="4" w:space="0" w:color="auto"/>
                    <w:right w:val="single" w:sz="4" w:space="0" w:color="auto"/>
                  </w:tcBorders>
                  <w:shd w:val="clear" w:color="auto" w:fill="auto"/>
                  <w:vAlign w:val="center"/>
                  <w:hideMark/>
                </w:tcPr>
                <w:p w:rsidR="0060672E" w:rsidRPr="00F909A7" w:rsidRDefault="00606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Методический семинар для ПДО спортивного отдела «Структура календарного учебного графика» педагога дополнительного образования.</w:t>
                  </w:r>
                </w:p>
              </w:tc>
            </w:tr>
            <w:tr w:rsidR="0060672E" w:rsidRPr="00F909A7" w:rsidTr="0060672E">
              <w:trPr>
                <w:trHeight w:val="559"/>
              </w:trPr>
              <w:tc>
                <w:tcPr>
                  <w:tcW w:w="1920" w:type="dxa"/>
                  <w:tcBorders>
                    <w:top w:val="nil"/>
                    <w:left w:val="single" w:sz="4" w:space="0" w:color="auto"/>
                    <w:bottom w:val="single" w:sz="4" w:space="0" w:color="auto"/>
                    <w:right w:val="single" w:sz="4" w:space="0" w:color="auto"/>
                  </w:tcBorders>
                  <w:shd w:val="clear" w:color="auto" w:fill="auto"/>
                  <w:vAlign w:val="center"/>
                  <w:hideMark/>
                </w:tcPr>
                <w:p w:rsidR="0060672E" w:rsidRPr="00F909A7" w:rsidRDefault="00606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Гутник И.А.</w:t>
                  </w:r>
                </w:p>
              </w:tc>
              <w:tc>
                <w:tcPr>
                  <w:tcW w:w="7998" w:type="dxa"/>
                  <w:tcBorders>
                    <w:top w:val="nil"/>
                    <w:left w:val="nil"/>
                    <w:bottom w:val="single" w:sz="4" w:space="0" w:color="auto"/>
                    <w:right w:val="single" w:sz="4" w:space="0" w:color="auto"/>
                  </w:tcBorders>
                  <w:shd w:val="clear" w:color="auto" w:fill="auto"/>
                  <w:vAlign w:val="center"/>
                  <w:hideMark/>
                </w:tcPr>
                <w:p w:rsidR="0060672E" w:rsidRPr="00F909A7" w:rsidRDefault="00606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Обучающий семинар для ПДО спортивного отдела «Система использования педагогических диагностических методик в образовательном процессе»</w:t>
                  </w:r>
                </w:p>
              </w:tc>
            </w:tr>
            <w:tr w:rsidR="0060672E" w:rsidRPr="00F909A7" w:rsidTr="0060672E">
              <w:trPr>
                <w:trHeight w:val="712"/>
              </w:trPr>
              <w:tc>
                <w:tcPr>
                  <w:tcW w:w="1920" w:type="dxa"/>
                  <w:tcBorders>
                    <w:top w:val="nil"/>
                    <w:left w:val="single" w:sz="4" w:space="0" w:color="auto"/>
                    <w:bottom w:val="single" w:sz="4" w:space="0" w:color="auto"/>
                    <w:right w:val="single" w:sz="4" w:space="0" w:color="auto"/>
                  </w:tcBorders>
                  <w:shd w:val="clear" w:color="auto" w:fill="auto"/>
                  <w:vAlign w:val="center"/>
                  <w:hideMark/>
                </w:tcPr>
                <w:p w:rsidR="0060672E" w:rsidRPr="00F909A7" w:rsidRDefault="00606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lastRenderedPageBreak/>
                    <w:t>Васильева К.З., Плешаков Л.В.</w:t>
                  </w:r>
                </w:p>
              </w:tc>
              <w:tc>
                <w:tcPr>
                  <w:tcW w:w="7998" w:type="dxa"/>
                  <w:tcBorders>
                    <w:top w:val="nil"/>
                    <w:left w:val="nil"/>
                    <w:bottom w:val="single" w:sz="4" w:space="0" w:color="auto"/>
                    <w:right w:val="single" w:sz="4" w:space="0" w:color="auto"/>
                  </w:tcBorders>
                  <w:shd w:val="clear" w:color="auto" w:fill="auto"/>
                  <w:vAlign w:val="center"/>
                  <w:hideMark/>
                </w:tcPr>
                <w:p w:rsidR="0060672E" w:rsidRPr="00F909A7" w:rsidRDefault="00606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Методический семинар для ПДО спортивного отдела «Особенности работы с одаренными детьми в спортивном объединении»</w:t>
                  </w:r>
                </w:p>
              </w:tc>
            </w:tr>
            <w:tr w:rsidR="0060672E" w:rsidRPr="00F909A7" w:rsidTr="0060672E">
              <w:trPr>
                <w:trHeight w:val="426"/>
              </w:trPr>
              <w:tc>
                <w:tcPr>
                  <w:tcW w:w="1920" w:type="dxa"/>
                  <w:tcBorders>
                    <w:top w:val="nil"/>
                    <w:left w:val="single" w:sz="4" w:space="0" w:color="auto"/>
                    <w:bottom w:val="single" w:sz="4" w:space="0" w:color="auto"/>
                    <w:right w:val="single" w:sz="4" w:space="0" w:color="auto"/>
                  </w:tcBorders>
                  <w:shd w:val="clear" w:color="auto" w:fill="auto"/>
                  <w:vAlign w:val="center"/>
                  <w:hideMark/>
                </w:tcPr>
                <w:p w:rsidR="0060672E" w:rsidRPr="00F909A7" w:rsidRDefault="00606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Родионов А.А.</w:t>
                  </w:r>
                </w:p>
              </w:tc>
              <w:tc>
                <w:tcPr>
                  <w:tcW w:w="7998" w:type="dxa"/>
                  <w:tcBorders>
                    <w:top w:val="nil"/>
                    <w:left w:val="nil"/>
                    <w:bottom w:val="single" w:sz="4" w:space="0" w:color="auto"/>
                    <w:right w:val="single" w:sz="4" w:space="0" w:color="auto"/>
                  </w:tcBorders>
                  <w:shd w:val="clear" w:color="auto" w:fill="auto"/>
                  <w:vAlign w:val="center"/>
                  <w:hideMark/>
                </w:tcPr>
                <w:p w:rsidR="0060672E" w:rsidRPr="00F909A7" w:rsidRDefault="00606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Городской семинар и аттестация по карате кёкуснкай под руководством шихана Белова Бориса Александровича</w:t>
                  </w:r>
                </w:p>
              </w:tc>
            </w:tr>
            <w:tr w:rsidR="0060672E" w:rsidRPr="00F909A7" w:rsidTr="0060672E">
              <w:trPr>
                <w:trHeight w:val="278"/>
              </w:trPr>
              <w:tc>
                <w:tcPr>
                  <w:tcW w:w="1920" w:type="dxa"/>
                  <w:tcBorders>
                    <w:top w:val="nil"/>
                    <w:left w:val="single" w:sz="4" w:space="0" w:color="auto"/>
                    <w:bottom w:val="single" w:sz="4" w:space="0" w:color="auto"/>
                    <w:right w:val="single" w:sz="4" w:space="0" w:color="auto"/>
                  </w:tcBorders>
                  <w:shd w:val="clear" w:color="auto" w:fill="auto"/>
                  <w:vAlign w:val="center"/>
                  <w:hideMark/>
                </w:tcPr>
                <w:p w:rsidR="0060672E" w:rsidRPr="00F909A7" w:rsidRDefault="00606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Родионов А.А. Родионова Р.М.</w:t>
                  </w:r>
                </w:p>
              </w:tc>
              <w:tc>
                <w:tcPr>
                  <w:tcW w:w="7998" w:type="dxa"/>
                  <w:tcBorders>
                    <w:top w:val="nil"/>
                    <w:left w:val="nil"/>
                    <w:bottom w:val="single" w:sz="4" w:space="0" w:color="auto"/>
                    <w:right w:val="single" w:sz="4" w:space="0" w:color="auto"/>
                  </w:tcBorders>
                  <w:shd w:val="clear" w:color="auto" w:fill="auto"/>
                  <w:vAlign w:val="center"/>
                  <w:hideMark/>
                </w:tcPr>
                <w:p w:rsidR="0060672E" w:rsidRPr="00F909A7" w:rsidRDefault="00606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Городской семинар и аттестация по карате кёкусинкай под руководством шихана Белова Бориса Александровича</w:t>
                  </w:r>
                </w:p>
              </w:tc>
            </w:tr>
            <w:tr w:rsidR="0060672E" w:rsidRPr="00F909A7" w:rsidTr="0060672E">
              <w:trPr>
                <w:trHeight w:val="144"/>
              </w:trPr>
              <w:tc>
                <w:tcPr>
                  <w:tcW w:w="1920" w:type="dxa"/>
                  <w:tcBorders>
                    <w:top w:val="nil"/>
                    <w:left w:val="single" w:sz="4" w:space="0" w:color="auto"/>
                    <w:bottom w:val="nil"/>
                    <w:right w:val="single" w:sz="4" w:space="0" w:color="auto"/>
                  </w:tcBorders>
                  <w:shd w:val="clear" w:color="auto" w:fill="auto"/>
                  <w:vAlign w:val="center"/>
                  <w:hideMark/>
                </w:tcPr>
                <w:p w:rsidR="0060672E" w:rsidRPr="00F909A7" w:rsidRDefault="00606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Васильева К.З.</w:t>
                  </w:r>
                </w:p>
              </w:tc>
              <w:tc>
                <w:tcPr>
                  <w:tcW w:w="7998" w:type="dxa"/>
                  <w:tcBorders>
                    <w:top w:val="nil"/>
                    <w:left w:val="nil"/>
                    <w:bottom w:val="nil"/>
                    <w:right w:val="single" w:sz="4" w:space="0" w:color="auto"/>
                  </w:tcBorders>
                  <w:shd w:val="clear" w:color="auto" w:fill="auto"/>
                  <w:vAlign w:val="center"/>
                  <w:hideMark/>
                </w:tcPr>
                <w:p w:rsidR="0060672E" w:rsidRPr="00F909A7" w:rsidRDefault="00606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Обучающий семинар для ПДО спортивного отдела «Структура написания самоанализа»</w:t>
                  </w:r>
                </w:p>
              </w:tc>
            </w:tr>
            <w:tr w:rsidR="0060672E" w:rsidRPr="00F909A7" w:rsidTr="0060672E">
              <w:trPr>
                <w:trHeight w:val="280"/>
              </w:trPr>
              <w:tc>
                <w:tcPr>
                  <w:tcW w:w="1920" w:type="dxa"/>
                  <w:tcBorders>
                    <w:top w:val="single" w:sz="4" w:space="0" w:color="auto"/>
                    <w:left w:val="single" w:sz="4" w:space="0" w:color="auto"/>
                    <w:bottom w:val="nil"/>
                    <w:right w:val="single" w:sz="4" w:space="0" w:color="auto"/>
                  </w:tcBorders>
                  <w:shd w:val="clear" w:color="auto" w:fill="auto"/>
                  <w:vAlign w:val="center"/>
                  <w:hideMark/>
                </w:tcPr>
                <w:p w:rsidR="0060672E" w:rsidRPr="00F909A7" w:rsidRDefault="00606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Новикова Н.А.</w:t>
                  </w:r>
                </w:p>
              </w:tc>
              <w:tc>
                <w:tcPr>
                  <w:tcW w:w="7998" w:type="dxa"/>
                  <w:tcBorders>
                    <w:top w:val="single" w:sz="4" w:space="0" w:color="auto"/>
                    <w:left w:val="nil"/>
                    <w:bottom w:val="nil"/>
                    <w:right w:val="single" w:sz="4" w:space="0" w:color="auto"/>
                  </w:tcBorders>
                  <w:shd w:val="clear" w:color="auto" w:fill="auto"/>
                  <w:vAlign w:val="center"/>
                  <w:hideMark/>
                </w:tcPr>
                <w:p w:rsidR="0060672E" w:rsidRPr="00F909A7" w:rsidRDefault="00606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Методический семинар «Проектирование дополнительных общеобразовательных программ»</w:t>
                  </w:r>
                </w:p>
              </w:tc>
            </w:tr>
            <w:tr w:rsidR="0060672E" w:rsidRPr="00F909A7" w:rsidTr="0060672E">
              <w:trPr>
                <w:trHeight w:val="302"/>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672E" w:rsidRPr="00F909A7" w:rsidRDefault="00606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Камалова О.А.</w:t>
                  </w:r>
                </w:p>
              </w:tc>
              <w:tc>
                <w:tcPr>
                  <w:tcW w:w="7998" w:type="dxa"/>
                  <w:tcBorders>
                    <w:top w:val="single" w:sz="4" w:space="0" w:color="auto"/>
                    <w:left w:val="nil"/>
                    <w:bottom w:val="single" w:sz="4" w:space="0" w:color="auto"/>
                    <w:right w:val="single" w:sz="4" w:space="0" w:color="auto"/>
                  </w:tcBorders>
                  <w:shd w:val="clear" w:color="auto" w:fill="auto"/>
                  <w:vAlign w:val="center"/>
                  <w:hideMark/>
                </w:tcPr>
                <w:p w:rsidR="0060672E" w:rsidRPr="00F909A7" w:rsidRDefault="00606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Семинар-практикум «Структура календарно-учебного графика на год  педагога дополнительного образования»</w:t>
                  </w:r>
                </w:p>
              </w:tc>
            </w:tr>
            <w:tr w:rsidR="0060672E" w:rsidRPr="00F909A7" w:rsidTr="0060672E">
              <w:trPr>
                <w:trHeight w:val="154"/>
              </w:trPr>
              <w:tc>
                <w:tcPr>
                  <w:tcW w:w="1920" w:type="dxa"/>
                  <w:tcBorders>
                    <w:top w:val="nil"/>
                    <w:left w:val="single" w:sz="4" w:space="0" w:color="auto"/>
                    <w:bottom w:val="single" w:sz="4" w:space="0" w:color="auto"/>
                    <w:right w:val="single" w:sz="4" w:space="0" w:color="auto"/>
                  </w:tcBorders>
                  <w:shd w:val="clear" w:color="auto" w:fill="auto"/>
                  <w:vAlign w:val="center"/>
                  <w:hideMark/>
                </w:tcPr>
                <w:p w:rsidR="0060672E" w:rsidRPr="00F909A7" w:rsidRDefault="00606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Камалова О.А.</w:t>
                  </w:r>
                </w:p>
              </w:tc>
              <w:tc>
                <w:tcPr>
                  <w:tcW w:w="7998" w:type="dxa"/>
                  <w:tcBorders>
                    <w:top w:val="nil"/>
                    <w:left w:val="nil"/>
                    <w:bottom w:val="single" w:sz="4" w:space="0" w:color="auto"/>
                    <w:right w:val="single" w:sz="4" w:space="0" w:color="auto"/>
                  </w:tcBorders>
                  <w:shd w:val="clear" w:color="auto" w:fill="auto"/>
                  <w:vAlign w:val="center"/>
                  <w:hideMark/>
                </w:tcPr>
                <w:p w:rsidR="0060672E" w:rsidRPr="00F909A7" w:rsidRDefault="00606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Методический семинар «Рекомендации по заполнению и ведению электронного журнала»</w:t>
                  </w:r>
                </w:p>
              </w:tc>
            </w:tr>
            <w:tr w:rsidR="0060672E" w:rsidRPr="00F909A7" w:rsidTr="0060672E">
              <w:trPr>
                <w:trHeight w:val="70"/>
              </w:trPr>
              <w:tc>
                <w:tcPr>
                  <w:tcW w:w="1920" w:type="dxa"/>
                  <w:tcBorders>
                    <w:top w:val="nil"/>
                    <w:left w:val="single" w:sz="4" w:space="0" w:color="auto"/>
                    <w:bottom w:val="single" w:sz="4" w:space="0" w:color="auto"/>
                    <w:right w:val="single" w:sz="4" w:space="0" w:color="auto"/>
                  </w:tcBorders>
                  <w:shd w:val="clear" w:color="auto" w:fill="auto"/>
                  <w:vAlign w:val="center"/>
                  <w:hideMark/>
                </w:tcPr>
                <w:p w:rsidR="0060672E" w:rsidRPr="00F909A7" w:rsidRDefault="00606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Камалова О.А.</w:t>
                  </w:r>
                </w:p>
              </w:tc>
              <w:tc>
                <w:tcPr>
                  <w:tcW w:w="7998" w:type="dxa"/>
                  <w:tcBorders>
                    <w:top w:val="nil"/>
                    <w:left w:val="nil"/>
                    <w:bottom w:val="single" w:sz="4" w:space="0" w:color="auto"/>
                    <w:right w:val="single" w:sz="4" w:space="0" w:color="auto"/>
                  </w:tcBorders>
                  <w:shd w:val="clear" w:color="auto" w:fill="auto"/>
                  <w:vAlign w:val="center"/>
                  <w:hideMark/>
                </w:tcPr>
                <w:p w:rsidR="0060672E" w:rsidRPr="00F909A7" w:rsidRDefault="00606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Методический семинар «Разработка методических рекомендаций»</w:t>
                  </w:r>
                </w:p>
              </w:tc>
            </w:tr>
            <w:tr w:rsidR="0060672E" w:rsidRPr="00F909A7" w:rsidTr="0060672E">
              <w:trPr>
                <w:trHeight w:val="449"/>
              </w:trPr>
              <w:tc>
                <w:tcPr>
                  <w:tcW w:w="1920" w:type="dxa"/>
                  <w:tcBorders>
                    <w:top w:val="nil"/>
                    <w:left w:val="single" w:sz="4" w:space="0" w:color="auto"/>
                    <w:bottom w:val="single" w:sz="4" w:space="0" w:color="auto"/>
                    <w:right w:val="single" w:sz="4" w:space="0" w:color="auto"/>
                  </w:tcBorders>
                  <w:shd w:val="clear" w:color="auto" w:fill="auto"/>
                  <w:vAlign w:val="center"/>
                  <w:hideMark/>
                </w:tcPr>
                <w:p w:rsidR="0060672E" w:rsidRPr="00F909A7" w:rsidRDefault="00606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Камалова О.А.</w:t>
                  </w:r>
                </w:p>
              </w:tc>
              <w:tc>
                <w:tcPr>
                  <w:tcW w:w="7998" w:type="dxa"/>
                  <w:tcBorders>
                    <w:top w:val="nil"/>
                    <w:left w:val="nil"/>
                    <w:bottom w:val="single" w:sz="4" w:space="0" w:color="auto"/>
                    <w:right w:val="single" w:sz="4" w:space="0" w:color="auto"/>
                  </w:tcBorders>
                  <w:shd w:val="clear" w:color="auto" w:fill="auto"/>
                  <w:vAlign w:val="center"/>
                  <w:hideMark/>
                </w:tcPr>
                <w:p w:rsidR="0060672E" w:rsidRPr="00F909A7" w:rsidRDefault="00606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Круглый стол «Современные технологии, формы и методы повышения эффективности и качества  образования»</w:t>
                  </w:r>
                </w:p>
              </w:tc>
            </w:tr>
            <w:tr w:rsidR="0060672E" w:rsidRPr="00F909A7" w:rsidTr="00F909A7">
              <w:trPr>
                <w:trHeight w:val="447"/>
              </w:trPr>
              <w:tc>
                <w:tcPr>
                  <w:tcW w:w="1920" w:type="dxa"/>
                  <w:tcBorders>
                    <w:top w:val="nil"/>
                    <w:left w:val="single" w:sz="4" w:space="0" w:color="auto"/>
                    <w:bottom w:val="single" w:sz="4" w:space="0" w:color="auto"/>
                    <w:right w:val="single" w:sz="4" w:space="0" w:color="auto"/>
                  </w:tcBorders>
                  <w:shd w:val="clear" w:color="auto" w:fill="auto"/>
                  <w:vAlign w:val="center"/>
                  <w:hideMark/>
                </w:tcPr>
                <w:p w:rsidR="0060672E" w:rsidRPr="00F909A7" w:rsidRDefault="00606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Абросимова Е.В.</w:t>
                  </w:r>
                </w:p>
              </w:tc>
              <w:tc>
                <w:tcPr>
                  <w:tcW w:w="7998" w:type="dxa"/>
                  <w:tcBorders>
                    <w:top w:val="nil"/>
                    <w:left w:val="nil"/>
                    <w:bottom w:val="single" w:sz="4" w:space="0" w:color="auto"/>
                    <w:right w:val="single" w:sz="4" w:space="0" w:color="auto"/>
                  </w:tcBorders>
                  <w:shd w:val="clear" w:color="auto" w:fill="auto"/>
                  <w:vAlign w:val="center"/>
                  <w:hideMark/>
                </w:tcPr>
                <w:p w:rsidR="0060672E" w:rsidRPr="00F909A7" w:rsidRDefault="00606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Методический семинар «Современный урок технологии в условиях реализации ФГОС»</w:t>
                  </w:r>
                </w:p>
              </w:tc>
            </w:tr>
            <w:tr w:rsidR="0060672E" w:rsidRPr="00F909A7" w:rsidTr="0060672E">
              <w:trPr>
                <w:trHeight w:val="280"/>
              </w:trPr>
              <w:tc>
                <w:tcPr>
                  <w:tcW w:w="1920" w:type="dxa"/>
                  <w:tcBorders>
                    <w:top w:val="nil"/>
                    <w:left w:val="single" w:sz="4" w:space="0" w:color="auto"/>
                    <w:bottom w:val="single" w:sz="4" w:space="0" w:color="auto"/>
                    <w:right w:val="single" w:sz="4" w:space="0" w:color="auto"/>
                  </w:tcBorders>
                  <w:shd w:val="clear" w:color="auto" w:fill="auto"/>
                  <w:vAlign w:val="center"/>
                  <w:hideMark/>
                </w:tcPr>
                <w:p w:rsidR="0060672E" w:rsidRPr="00F909A7" w:rsidRDefault="00606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Насырова Е.Г.</w:t>
                  </w:r>
                </w:p>
              </w:tc>
              <w:tc>
                <w:tcPr>
                  <w:tcW w:w="7998" w:type="dxa"/>
                  <w:tcBorders>
                    <w:top w:val="nil"/>
                    <w:left w:val="nil"/>
                    <w:bottom w:val="single" w:sz="4" w:space="0" w:color="auto"/>
                    <w:right w:val="single" w:sz="4" w:space="0" w:color="auto"/>
                  </w:tcBorders>
                  <w:shd w:val="clear" w:color="auto" w:fill="auto"/>
                  <w:vAlign w:val="center"/>
                  <w:hideMark/>
                </w:tcPr>
                <w:p w:rsidR="0060672E" w:rsidRPr="00F909A7" w:rsidRDefault="00606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 xml:space="preserve">Методический семинар «Актуальные проблемы реализации ФГОС общего и дополнительного образования» </w:t>
                  </w:r>
                </w:p>
              </w:tc>
            </w:tr>
            <w:tr w:rsidR="0060672E" w:rsidRPr="00F909A7" w:rsidTr="0060672E">
              <w:trPr>
                <w:trHeight w:val="412"/>
              </w:trPr>
              <w:tc>
                <w:tcPr>
                  <w:tcW w:w="1920" w:type="dxa"/>
                  <w:tcBorders>
                    <w:top w:val="nil"/>
                    <w:left w:val="single" w:sz="4" w:space="0" w:color="auto"/>
                    <w:bottom w:val="single" w:sz="4" w:space="0" w:color="auto"/>
                    <w:right w:val="single" w:sz="4" w:space="0" w:color="auto"/>
                  </w:tcBorders>
                  <w:shd w:val="clear" w:color="auto" w:fill="auto"/>
                  <w:vAlign w:val="center"/>
                  <w:hideMark/>
                </w:tcPr>
                <w:p w:rsidR="0060672E" w:rsidRPr="00F909A7" w:rsidRDefault="00606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Насырова Е.Г.</w:t>
                  </w:r>
                </w:p>
              </w:tc>
              <w:tc>
                <w:tcPr>
                  <w:tcW w:w="7998" w:type="dxa"/>
                  <w:tcBorders>
                    <w:top w:val="nil"/>
                    <w:left w:val="nil"/>
                    <w:bottom w:val="single" w:sz="4" w:space="0" w:color="auto"/>
                    <w:right w:val="single" w:sz="4" w:space="0" w:color="auto"/>
                  </w:tcBorders>
                  <w:shd w:val="clear" w:color="auto" w:fill="auto"/>
                  <w:vAlign w:val="center"/>
                  <w:hideMark/>
                </w:tcPr>
                <w:p w:rsidR="0060672E" w:rsidRPr="00F909A7" w:rsidRDefault="00606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Методический семинар «Актуальные проблемы реализации ФГОС общего и дополнительного образования»</w:t>
                  </w:r>
                </w:p>
              </w:tc>
            </w:tr>
            <w:tr w:rsidR="0060672E" w:rsidRPr="00F909A7" w:rsidTr="00F909A7">
              <w:trPr>
                <w:trHeight w:val="387"/>
              </w:trPr>
              <w:tc>
                <w:tcPr>
                  <w:tcW w:w="1920" w:type="dxa"/>
                  <w:tcBorders>
                    <w:top w:val="nil"/>
                    <w:left w:val="single" w:sz="4" w:space="0" w:color="auto"/>
                    <w:bottom w:val="single" w:sz="4" w:space="0" w:color="auto"/>
                    <w:right w:val="single" w:sz="4" w:space="0" w:color="auto"/>
                  </w:tcBorders>
                  <w:shd w:val="clear" w:color="auto" w:fill="auto"/>
                  <w:vAlign w:val="center"/>
                  <w:hideMark/>
                </w:tcPr>
                <w:p w:rsidR="0060672E" w:rsidRPr="00F909A7" w:rsidRDefault="00606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Киселев Г. И.</w:t>
                  </w:r>
                </w:p>
              </w:tc>
              <w:tc>
                <w:tcPr>
                  <w:tcW w:w="7998" w:type="dxa"/>
                  <w:tcBorders>
                    <w:top w:val="nil"/>
                    <w:left w:val="nil"/>
                    <w:bottom w:val="single" w:sz="4" w:space="0" w:color="auto"/>
                    <w:right w:val="single" w:sz="4" w:space="0" w:color="auto"/>
                  </w:tcBorders>
                  <w:shd w:val="clear" w:color="auto" w:fill="auto"/>
                  <w:vAlign w:val="center"/>
                  <w:hideMark/>
                </w:tcPr>
                <w:p w:rsidR="0060672E" w:rsidRPr="00F909A7" w:rsidRDefault="0060672E" w:rsidP="0024590C">
                  <w:pPr>
                    <w:framePr w:hSpace="180" w:wrap="around" w:vAnchor="text" w:hAnchor="page" w:x="1109" w:y="61"/>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Круглый стол «Совершенствование качества образовательного процесса в объединениях изобразительного и декоративно-прикладного профилей»</w:t>
                  </w:r>
                </w:p>
              </w:tc>
            </w:tr>
          </w:tbl>
          <w:p w:rsidR="001E40EB" w:rsidRPr="00F909A7" w:rsidRDefault="001E40EB" w:rsidP="00E469DC">
            <w:pPr>
              <w:spacing w:after="0" w:line="240" w:lineRule="auto"/>
              <w:ind w:firstLine="709"/>
              <w:jc w:val="both"/>
              <w:rPr>
                <w:rFonts w:ascii="Times New Roman" w:hAnsi="Times New Roman" w:cs="Times New Roman"/>
                <w:sz w:val="24"/>
                <w:szCs w:val="24"/>
              </w:rPr>
            </w:pPr>
          </w:p>
          <w:p w:rsidR="00DD4F7B" w:rsidRPr="00F909A7" w:rsidRDefault="00DD4F7B"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 xml:space="preserve">Центр оказывает существенную информационно-методическую  помощь педагогам </w:t>
            </w:r>
            <w:r w:rsidR="00F909A7">
              <w:rPr>
                <w:rFonts w:ascii="Times New Roman" w:hAnsi="Times New Roman" w:cs="Times New Roman"/>
                <w:sz w:val="24"/>
                <w:szCs w:val="24"/>
              </w:rPr>
              <w:t>Вахитовского</w:t>
            </w:r>
            <w:r w:rsidRPr="00F909A7">
              <w:rPr>
                <w:rFonts w:ascii="Times New Roman" w:hAnsi="Times New Roman" w:cs="Times New Roman"/>
                <w:sz w:val="24"/>
                <w:szCs w:val="24"/>
              </w:rPr>
              <w:t xml:space="preserve"> района: 2 районных методических объединения возглавляют и координируют  </w:t>
            </w:r>
            <w:r w:rsidR="00F909A7">
              <w:rPr>
                <w:rFonts w:ascii="Times New Roman" w:hAnsi="Times New Roman" w:cs="Times New Roman"/>
                <w:sz w:val="24"/>
                <w:szCs w:val="24"/>
              </w:rPr>
              <w:t>методисты</w:t>
            </w:r>
            <w:r w:rsidRPr="00F909A7">
              <w:rPr>
                <w:rFonts w:ascii="Times New Roman" w:hAnsi="Times New Roman" w:cs="Times New Roman"/>
                <w:sz w:val="24"/>
                <w:szCs w:val="24"/>
              </w:rPr>
              <w:t xml:space="preserve"> ЦДТ:</w:t>
            </w:r>
          </w:p>
          <w:p w:rsidR="00DD4F7B" w:rsidRPr="00F909A7" w:rsidRDefault="00DD4F7B" w:rsidP="00316B39">
            <w:pPr>
              <w:pStyle w:val="af0"/>
              <w:numPr>
                <w:ilvl w:val="0"/>
                <w:numId w:val="10"/>
              </w:numPr>
              <w:spacing w:after="0" w:line="240" w:lineRule="auto"/>
              <w:rPr>
                <w:rFonts w:ascii="Times New Roman" w:hAnsi="Times New Roman"/>
                <w:sz w:val="24"/>
                <w:szCs w:val="24"/>
              </w:rPr>
            </w:pPr>
            <w:r w:rsidRPr="00F909A7">
              <w:rPr>
                <w:rFonts w:ascii="Times New Roman" w:hAnsi="Times New Roman"/>
                <w:sz w:val="24"/>
                <w:szCs w:val="24"/>
              </w:rPr>
              <w:t>координатор детских общественных  организаций организует  работу по</w:t>
            </w:r>
            <w:r w:rsidR="002854B3" w:rsidRPr="00F909A7">
              <w:rPr>
                <w:rFonts w:ascii="Times New Roman" w:hAnsi="Times New Roman"/>
                <w:sz w:val="24"/>
                <w:szCs w:val="24"/>
              </w:rPr>
              <w:t xml:space="preserve"> </w:t>
            </w:r>
            <w:r w:rsidRPr="00F909A7">
              <w:rPr>
                <w:rFonts w:ascii="Times New Roman" w:hAnsi="Times New Roman"/>
                <w:sz w:val="24"/>
                <w:szCs w:val="24"/>
              </w:rPr>
              <w:t xml:space="preserve"> созданию, развитию и совершенствованию детского движения в районе  </w:t>
            </w:r>
            <w:r w:rsidR="002854B3" w:rsidRPr="00F909A7">
              <w:rPr>
                <w:rFonts w:ascii="Times New Roman" w:hAnsi="Times New Roman"/>
                <w:sz w:val="24"/>
                <w:szCs w:val="24"/>
              </w:rPr>
              <w:t xml:space="preserve"> </w:t>
            </w:r>
            <w:r w:rsidRPr="00F909A7">
              <w:rPr>
                <w:rFonts w:ascii="Times New Roman" w:hAnsi="Times New Roman"/>
                <w:sz w:val="24"/>
                <w:szCs w:val="24"/>
              </w:rPr>
              <w:t>(Фоменко Л.М.);</w:t>
            </w:r>
          </w:p>
          <w:p w:rsidR="00DD4F7B" w:rsidRPr="00F909A7" w:rsidRDefault="00DD4F7B" w:rsidP="00316B39">
            <w:pPr>
              <w:pStyle w:val="af0"/>
              <w:numPr>
                <w:ilvl w:val="0"/>
                <w:numId w:val="10"/>
              </w:numPr>
              <w:spacing w:after="0" w:line="240" w:lineRule="auto"/>
              <w:rPr>
                <w:rFonts w:ascii="Times New Roman" w:hAnsi="Times New Roman"/>
                <w:sz w:val="24"/>
                <w:szCs w:val="24"/>
              </w:rPr>
            </w:pPr>
            <w:r w:rsidRPr="00F909A7">
              <w:rPr>
                <w:rFonts w:ascii="Times New Roman" w:hAnsi="Times New Roman"/>
                <w:sz w:val="24"/>
                <w:szCs w:val="24"/>
              </w:rPr>
              <w:t>координатор по профилактике правонарушений и асоциальных явлений организует  работу образовательных учреждений по формированию здорового образа жизни, повышает профессиональный уровень педагогов, занимающихся проблемами  в данной области, проводит массовые мероприятия (Абдуллина Э.А.).</w:t>
            </w:r>
          </w:p>
          <w:p w:rsidR="00DD4F7B" w:rsidRPr="00F909A7" w:rsidRDefault="00DD4F7B" w:rsidP="00B21583">
            <w:pPr>
              <w:spacing w:after="0" w:line="240" w:lineRule="auto"/>
              <w:ind w:firstLine="709"/>
              <w:jc w:val="both"/>
              <w:rPr>
                <w:rFonts w:ascii="Times New Roman" w:hAnsi="Times New Roman" w:cs="Times New Roman"/>
                <w:sz w:val="24"/>
                <w:szCs w:val="24"/>
              </w:rPr>
            </w:pPr>
          </w:p>
        </w:tc>
      </w:tr>
    </w:tbl>
    <w:p w:rsidR="001327FD" w:rsidRPr="00F909A7" w:rsidRDefault="001327FD"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lastRenderedPageBreak/>
        <w:t>3.3. В 2016-2017 учебном году педагогами Центра детского творчества проведено 106 открытых занятий, мероприятий и мастер-классов (приложение 7)</w:t>
      </w:r>
      <w:r w:rsidR="009A231B" w:rsidRPr="00F909A7">
        <w:rPr>
          <w:rFonts w:ascii="Times New Roman" w:hAnsi="Times New Roman" w:cs="Times New Roman"/>
          <w:sz w:val="24"/>
          <w:szCs w:val="24"/>
        </w:rPr>
        <w:t>.</w:t>
      </w:r>
    </w:p>
    <w:p w:rsidR="00B17487" w:rsidRPr="00F909A7" w:rsidRDefault="00B17487"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3.</w:t>
      </w:r>
      <w:r w:rsidR="001327FD" w:rsidRPr="00F909A7">
        <w:rPr>
          <w:rFonts w:ascii="Times New Roman" w:hAnsi="Times New Roman" w:cs="Times New Roman"/>
          <w:sz w:val="24"/>
          <w:szCs w:val="24"/>
        </w:rPr>
        <w:t>4</w:t>
      </w:r>
      <w:r w:rsidRPr="00F909A7">
        <w:rPr>
          <w:rFonts w:ascii="Times New Roman" w:hAnsi="Times New Roman" w:cs="Times New Roman"/>
          <w:sz w:val="24"/>
          <w:szCs w:val="24"/>
        </w:rPr>
        <w:t>.  Программно-методическое обеспечение образовательного процесса</w:t>
      </w:r>
    </w:p>
    <w:p w:rsidR="00B17487" w:rsidRPr="00F909A7" w:rsidRDefault="00B17487"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 xml:space="preserve">В ЦДТ педагогами реализуется </w:t>
      </w:r>
      <w:r w:rsidR="00D668FE" w:rsidRPr="00F909A7">
        <w:rPr>
          <w:rFonts w:ascii="Times New Roman" w:hAnsi="Times New Roman" w:cs="Times New Roman"/>
          <w:sz w:val="24"/>
          <w:szCs w:val="24"/>
        </w:rPr>
        <w:t>60 дополнительных обще</w:t>
      </w:r>
      <w:r w:rsidRPr="00F909A7">
        <w:rPr>
          <w:rFonts w:ascii="Times New Roman" w:hAnsi="Times New Roman" w:cs="Times New Roman"/>
          <w:sz w:val="24"/>
          <w:szCs w:val="24"/>
        </w:rPr>
        <w:t>образовательны</w:t>
      </w:r>
      <w:r w:rsidR="00324773" w:rsidRPr="00F909A7">
        <w:rPr>
          <w:rFonts w:ascii="Times New Roman" w:hAnsi="Times New Roman" w:cs="Times New Roman"/>
          <w:sz w:val="24"/>
          <w:szCs w:val="24"/>
        </w:rPr>
        <w:t>х</w:t>
      </w:r>
      <w:r w:rsidRPr="00F909A7">
        <w:rPr>
          <w:rFonts w:ascii="Times New Roman" w:hAnsi="Times New Roman" w:cs="Times New Roman"/>
          <w:sz w:val="24"/>
          <w:szCs w:val="24"/>
        </w:rPr>
        <w:t xml:space="preserve"> программ, среди</w:t>
      </w:r>
      <w:r w:rsidR="006641DE" w:rsidRPr="00F909A7">
        <w:rPr>
          <w:rFonts w:ascii="Times New Roman" w:hAnsi="Times New Roman" w:cs="Times New Roman"/>
          <w:sz w:val="24"/>
          <w:szCs w:val="24"/>
        </w:rPr>
        <w:t xml:space="preserve"> которых</w:t>
      </w:r>
      <w:r w:rsidRPr="00F909A7">
        <w:rPr>
          <w:rFonts w:ascii="Times New Roman" w:hAnsi="Times New Roman" w:cs="Times New Roman"/>
          <w:sz w:val="24"/>
          <w:szCs w:val="24"/>
        </w:rPr>
        <w:t xml:space="preserve"> </w:t>
      </w:r>
      <w:r w:rsidR="00D668FE" w:rsidRPr="00F909A7">
        <w:rPr>
          <w:rFonts w:ascii="Times New Roman" w:hAnsi="Times New Roman" w:cs="Times New Roman"/>
          <w:sz w:val="24"/>
          <w:szCs w:val="24"/>
        </w:rPr>
        <w:t>7</w:t>
      </w:r>
      <w:r w:rsidRPr="00F909A7">
        <w:rPr>
          <w:rFonts w:ascii="Times New Roman" w:hAnsi="Times New Roman" w:cs="Times New Roman"/>
          <w:sz w:val="24"/>
          <w:szCs w:val="24"/>
        </w:rPr>
        <w:t xml:space="preserve"> авторских, </w:t>
      </w:r>
      <w:r w:rsidR="005270FC" w:rsidRPr="00F909A7">
        <w:rPr>
          <w:rFonts w:ascii="Times New Roman" w:hAnsi="Times New Roman" w:cs="Times New Roman"/>
          <w:sz w:val="24"/>
          <w:szCs w:val="24"/>
        </w:rPr>
        <w:t>6</w:t>
      </w:r>
      <w:r w:rsidRPr="00F909A7">
        <w:rPr>
          <w:rFonts w:ascii="Times New Roman" w:hAnsi="Times New Roman" w:cs="Times New Roman"/>
          <w:sz w:val="24"/>
          <w:szCs w:val="24"/>
        </w:rPr>
        <w:t xml:space="preserve"> адаптированн</w:t>
      </w:r>
      <w:r w:rsidR="005270FC" w:rsidRPr="00F909A7">
        <w:rPr>
          <w:rFonts w:ascii="Times New Roman" w:hAnsi="Times New Roman" w:cs="Times New Roman"/>
          <w:sz w:val="24"/>
          <w:szCs w:val="24"/>
        </w:rPr>
        <w:t>ых</w:t>
      </w:r>
      <w:r w:rsidRPr="00F909A7">
        <w:rPr>
          <w:rFonts w:ascii="Times New Roman" w:hAnsi="Times New Roman" w:cs="Times New Roman"/>
          <w:sz w:val="24"/>
          <w:szCs w:val="24"/>
        </w:rPr>
        <w:t xml:space="preserve"> </w:t>
      </w:r>
      <w:r w:rsidR="005270FC" w:rsidRPr="00F909A7">
        <w:rPr>
          <w:rFonts w:ascii="Times New Roman" w:hAnsi="Times New Roman" w:cs="Times New Roman"/>
          <w:sz w:val="24"/>
          <w:szCs w:val="24"/>
        </w:rPr>
        <w:t>дополнительных общеобразовательных программ</w:t>
      </w:r>
      <w:r w:rsidR="002D5776" w:rsidRPr="00F909A7">
        <w:rPr>
          <w:rFonts w:ascii="Times New Roman" w:hAnsi="Times New Roman" w:cs="Times New Roman"/>
          <w:sz w:val="24"/>
          <w:szCs w:val="24"/>
        </w:rPr>
        <w:t xml:space="preserve">. </w:t>
      </w:r>
      <w:r w:rsidR="005270FC" w:rsidRPr="00F909A7">
        <w:rPr>
          <w:rFonts w:ascii="Times New Roman" w:hAnsi="Times New Roman" w:cs="Times New Roman"/>
          <w:sz w:val="24"/>
          <w:szCs w:val="24"/>
        </w:rPr>
        <w:t>П</w:t>
      </w:r>
      <w:r w:rsidRPr="00F909A7">
        <w:rPr>
          <w:rFonts w:ascii="Times New Roman" w:hAnsi="Times New Roman" w:cs="Times New Roman"/>
          <w:sz w:val="24"/>
          <w:szCs w:val="24"/>
        </w:rPr>
        <w:t>рограммы реализуются по направлен</w:t>
      </w:r>
      <w:r w:rsidR="009A231B" w:rsidRPr="00F909A7">
        <w:rPr>
          <w:rFonts w:ascii="Times New Roman" w:hAnsi="Times New Roman" w:cs="Times New Roman"/>
          <w:sz w:val="24"/>
          <w:szCs w:val="24"/>
        </w:rPr>
        <w:t>ностям</w:t>
      </w:r>
      <w:r w:rsidRPr="00F909A7">
        <w:rPr>
          <w:rFonts w:ascii="Times New Roman" w:hAnsi="Times New Roman" w:cs="Times New Roman"/>
          <w:sz w:val="24"/>
          <w:szCs w:val="24"/>
        </w:rPr>
        <w:t xml:space="preserve"> деятельности:</w:t>
      </w:r>
    </w:p>
    <w:p w:rsidR="00B17487" w:rsidRPr="00F909A7" w:rsidRDefault="009075EE" w:rsidP="00316B39">
      <w:pPr>
        <w:pStyle w:val="af0"/>
        <w:numPr>
          <w:ilvl w:val="0"/>
          <w:numId w:val="31"/>
        </w:numPr>
        <w:spacing w:after="0" w:line="240" w:lineRule="auto"/>
        <w:rPr>
          <w:rFonts w:ascii="Times New Roman" w:hAnsi="Times New Roman"/>
          <w:sz w:val="24"/>
          <w:szCs w:val="24"/>
        </w:rPr>
      </w:pPr>
      <w:r w:rsidRPr="00F909A7">
        <w:rPr>
          <w:rFonts w:ascii="Times New Roman" w:hAnsi="Times New Roman"/>
          <w:sz w:val="24"/>
          <w:szCs w:val="24"/>
        </w:rPr>
        <w:t>техническая</w:t>
      </w:r>
      <w:r w:rsidR="00B17487" w:rsidRPr="00F909A7">
        <w:rPr>
          <w:rFonts w:ascii="Times New Roman" w:hAnsi="Times New Roman"/>
          <w:sz w:val="24"/>
          <w:szCs w:val="24"/>
        </w:rPr>
        <w:t xml:space="preserve"> – </w:t>
      </w:r>
      <w:r w:rsidR="00D668FE" w:rsidRPr="00F909A7">
        <w:rPr>
          <w:rFonts w:ascii="Times New Roman" w:hAnsi="Times New Roman"/>
          <w:sz w:val="24"/>
          <w:szCs w:val="24"/>
        </w:rPr>
        <w:t>2</w:t>
      </w:r>
      <w:r w:rsidR="005270FC" w:rsidRPr="00F909A7">
        <w:rPr>
          <w:rFonts w:ascii="Times New Roman" w:hAnsi="Times New Roman"/>
          <w:sz w:val="24"/>
          <w:szCs w:val="24"/>
        </w:rPr>
        <w:t xml:space="preserve"> (3</w:t>
      </w:r>
      <w:r w:rsidR="00B17487" w:rsidRPr="00F909A7">
        <w:rPr>
          <w:rFonts w:ascii="Times New Roman" w:hAnsi="Times New Roman"/>
          <w:sz w:val="24"/>
          <w:szCs w:val="24"/>
        </w:rPr>
        <w:t>%);</w:t>
      </w:r>
    </w:p>
    <w:p w:rsidR="00B17487" w:rsidRPr="00F909A7" w:rsidRDefault="009075EE" w:rsidP="00316B39">
      <w:pPr>
        <w:pStyle w:val="af0"/>
        <w:numPr>
          <w:ilvl w:val="0"/>
          <w:numId w:val="31"/>
        </w:numPr>
        <w:spacing w:after="0" w:line="240" w:lineRule="auto"/>
        <w:rPr>
          <w:rFonts w:ascii="Times New Roman" w:hAnsi="Times New Roman"/>
          <w:sz w:val="24"/>
          <w:szCs w:val="24"/>
        </w:rPr>
      </w:pPr>
      <w:r w:rsidRPr="00F909A7">
        <w:rPr>
          <w:rFonts w:ascii="Times New Roman" w:hAnsi="Times New Roman"/>
          <w:sz w:val="24"/>
          <w:szCs w:val="24"/>
        </w:rPr>
        <w:t>физкультурно-спортивная</w:t>
      </w:r>
      <w:r w:rsidR="00B17487" w:rsidRPr="00F909A7">
        <w:rPr>
          <w:rFonts w:ascii="Times New Roman" w:hAnsi="Times New Roman"/>
          <w:sz w:val="24"/>
          <w:szCs w:val="24"/>
        </w:rPr>
        <w:t xml:space="preserve"> – </w:t>
      </w:r>
      <w:r w:rsidR="00D668FE" w:rsidRPr="00F909A7">
        <w:rPr>
          <w:rFonts w:ascii="Times New Roman" w:hAnsi="Times New Roman"/>
          <w:sz w:val="24"/>
          <w:szCs w:val="24"/>
        </w:rPr>
        <w:t>14</w:t>
      </w:r>
      <w:r w:rsidR="00B17487" w:rsidRPr="00F909A7">
        <w:rPr>
          <w:rFonts w:ascii="Times New Roman" w:hAnsi="Times New Roman"/>
          <w:sz w:val="24"/>
          <w:szCs w:val="24"/>
        </w:rPr>
        <w:t xml:space="preserve"> (</w:t>
      </w:r>
      <w:r w:rsidR="005270FC" w:rsidRPr="00F909A7">
        <w:rPr>
          <w:rFonts w:ascii="Times New Roman" w:hAnsi="Times New Roman"/>
          <w:sz w:val="24"/>
          <w:szCs w:val="24"/>
        </w:rPr>
        <w:t>23</w:t>
      </w:r>
      <w:r w:rsidR="00B17487" w:rsidRPr="00F909A7">
        <w:rPr>
          <w:rFonts w:ascii="Times New Roman" w:hAnsi="Times New Roman"/>
          <w:sz w:val="24"/>
          <w:szCs w:val="24"/>
        </w:rPr>
        <w:t>%);</w:t>
      </w:r>
    </w:p>
    <w:p w:rsidR="00B17487" w:rsidRPr="00F909A7" w:rsidRDefault="009075EE" w:rsidP="00316B39">
      <w:pPr>
        <w:pStyle w:val="af0"/>
        <w:numPr>
          <w:ilvl w:val="0"/>
          <w:numId w:val="31"/>
        </w:numPr>
        <w:spacing w:after="0" w:line="240" w:lineRule="auto"/>
        <w:rPr>
          <w:rFonts w:ascii="Times New Roman" w:hAnsi="Times New Roman"/>
          <w:sz w:val="24"/>
          <w:szCs w:val="24"/>
        </w:rPr>
      </w:pPr>
      <w:r w:rsidRPr="00F909A7">
        <w:rPr>
          <w:rFonts w:ascii="Times New Roman" w:hAnsi="Times New Roman"/>
          <w:sz w:val="24"/>
          <w:szCs w:val="24"/>
        </w:rPr>
        <w:t>туристско-краеведческая</w:t>
      </w:r>
      <w:r w:rsidR="005270FC" w:rsidRPr="00F909A7">
        <w:rPr>
          <w:rFonts w:ascii="Times New Roman" w:hAnsi="Times New Roman"/>
          <w:sz w:val="24"/>
          <w:szCs w:val="24"/>
        </w:rPr>
        <w:t xml:space="preserve"> – 2 (3</w:t>
      </w:r>
      <w:r w:rsidR="00B17487" w:rsidRPr="00F909A7">
        <w:rPr>
          <w:rFonts w:ascii="Times New Roman" w:hAnsi="Times New Roman"/>
          <w:sz w:val="24"/>
          <w:szCs w:val="24"/>
        </w:rPr>
        <w:t>%);</w:t>
      </w:r>
    </w:p>
    <w:p w:rsidR="00B17487" w:rsidRPr="00F909A7" w:rsidRDefault="009075EE" w:rsidP="00316B39">
      <w:pPr>
        <w:pStyle w:val="af0"/>
        <w:numPr>
          <w:ilvl w:val="0"/>
          <w:numId w:val="31"/>
        </w:numPr>
        <w:spacing w:after="0" w:line="240" w:lineRule="auto"/>
        <w:rPr>
          <w:rFonts w:ascii="Times New Roman" w:hAnsi="Times New Roman"/>
          <w:sz w:val="24"/>
          <w:szCs w:val="24"/>
        </w:rPr>
      </w:pPr>
      <w:r w:rsidRPr="00F909A7">
        <w:rPr>
          <w:rFonts w:ascii="Times New Roman" w:hAnsi="Times New Roman"/>
          <w:sz w:val="24"/>
          <w:szCs w:val="24"/>
        </w:rPr>
        <w:t>художественная</w:t>
      </w:r>
      <w:r w:rsidR="00B17487" w:rsidRPr="00F909A7">
        <w:rPr>
          <w:rFonts w:ascii="Times New Roman" w:hAnsi="Times New Roman"/>
          <w:sz w:val="24"/>
          <w:szCs w:val="24"/>
        </w:rPr>
        <w:t xml:space="preserve"> – 3</w:t>
      </w:r>
      <w:r w:rsidR="00D668FE" w:rsidRPr="00F909A7">
        <w:rPr>
          <w:rFonts w:ascii="Times New Roman" w:hAnsi="Times New Roman"/>
          <w:sz w:val="24"/>
          <w:szCs w:val="24"/>
        </w:rPr>
        <w:t>4</w:t>
      </w:r>
      <w:r w:rsidR="00B17487" w:rsidRPr="00F909A7">
        <w:rPr>
          <w:rFonts w:ascii="Times New Roman" w:hAnsi="Times New Roman"/>
          <w:sz w:val="24"/>
          <w:szCs w:val="24"/>
        </w:rPr>
        <w:t xml:space="preserve"> (5</w:t>
      </w:r>
      <w:r w:rsidR="005270FC" w:rsidRPr="00F909A7">
        <w:rPr>
          <w:rFonts w:ascii="Times New Roman" w:hAnsi="Times New Roman"/>
          <w:sz w:val="24"/>
          <w:szCs w:val="24"/>
        </w:rPr>
        <w:t>7</w:t>
      </w:r>
      <w:r w:rsidR="00B17487" w:rsidRPr="00F909A7">
        <w:rPr>
          <w:rFonts w:ascii="Times New Roman" w:hAnsi="Times New Roman"/>
          <w:sz w:val="24"/>
          <w:szCs w:val="24"/>
        </w:rPr>
        <w:t>%);</w:t>
      </w:r>
    </w:p>
    <w:p w:rsidR="00B17487" w:rsidRPr="00F909A7" w:rsidRDefault="009075EE" w:rsidP="00316B39">
      <w:pPr>
        <w:pStyle w:val="af0"/>
        <w:numPr>
          <w:ilvl w:val="0"/>
          <w:numId w:val="31"/>
        </w:numPr>
        <w:spacing w:after="0" w:line="240" w:lineRule="auto"/>
        <w:rPr>
          <w:rFonts w:ascii="Times New Roman" w:hAnsi="Times New Roman"/>
          <w:sz w:val="24"/>
          <w:szCs w:val="24"/>
        </w:rPr>
      </w:pPr>
      <w:r w:rsidRPr="00F909A7">
        <w:rPr>
          <w:rFonts w:ascii="Times New Roman" w:hAnsi="Times New Roman"/>
          <w:sz w:val="24"/>
          <w:szCs w:val="24"/>
        </w:rPr>
        <w:t>социально-педагогическая</w:t>
      </w:r>
      <w:r w:rsidR="00B17487" w:rsidRPr="00F909A7">
        <w:rPr>
          <w:rFonts w:ascii="Times New Roman" w:hAnsi="Times New Roman"/>
          <w:sz w:val="24"/>
          <w:szCs w:val="24"/>
        </w:rPr>
        <w:t xml:space="preserve"> – </w:t>
      </w:r>
      <w:r w:rsidR="00D668FE" w:rsidRPr="00F909A7">
        <w:rPr>
          <w:rFonts w:ascii="Times New Roman" w:hAnsi="Times New Roman"/>
          <w:sz w:val="24"/>
          <w:szCs w:val="24"/>
        </w:rPr>
        <w:t>8</w:t>
      </w:r>
      <w:r w:rsidR="00B17487" w:rsidRPr="00F909A7">
        <w:rPr>
          <w:rFonts w:ascii="Times New Roman" w:hAnsi="Times New Roman"/>
          <w:sz w:val="24"/>
          <w:szCs w:val="24"/>
        </w:rPr>
        <w:t xml:space="preserve">  (</w:t>
      </w:r>
      <w:r w:rsidR="005270FC" w:rsidRPr="00F909A7">
        <w:rPr>
          <w:rFonts w:ascii="Times New Roman" w:hAnsi="Times New Roman"/>
          <w:sz w:val="24"/>
          <w:szCs w:val="24"/>
        </w:rPr>
        <w:t>14</w:t>
      </w:r>
      <w:r w:rsidR="00B17487" w:rsidRPr="00F909A7">
        <w:rPr>
          <w:rFonts w:ascii="Times New Roman" w:hAnsi="Times New Roman"/>
          <w:sz w:val="24"/>
          <w:szCs w:val="24"/>
        </w:rPr>
        <w:t>%).</w:t>
      </w:r>
    </w:p>
    <w:p w:rsidR="009075EE" w:rsidRPr="00F909A7" w:rsidRDefault="009075EE">
      <w:pPr>
        <w:rPr>
          <w:rFonts w:ascii="Times New Roman" w:hAnsi="Times New Roman" w:cs="Times New Roman"/>
          <w:sz w:val="24"/>
          <w:szCs w:val="24"/>
        </w:rPr>
      </w:pPr>
      <w:r w:rsidRPr="00F909A7">
        <w:rPr>
          <w:rFonts w:ascii="Times New Roman" w:hAnsi="Times New Roman" w:cs="Times New Roman"/>
          <w:sz w:val="24"/>
          <w:szCs w:val="24"/>
        </w:rPr>
        <w:br w:type="page"/>
      </w:r>
    </w:p>
    <w:p w:rsidR="009075EE" w:rsidRPr="00F909A7" w:rsidRDefault="009075EE" w:rsidP="009075EE">
      <w:pPr>
        <w:spacing w:after="0" w:line="240" w:lineRule="auto"/>
        <w:ind w:firstLine="709"/>
        <w:jc w:val="center"/>
        <w:rPr>
          <w:rFonts w:ascii="Times New Roman" w:hAnsi="Times New Roman" w:cs="Times New Roman"/>
          <w:b/>
          <w:sz w:val="24"/>
          <w:szCs w:val="24"/>
        </w:rPr>
      </w:pPr>
      <w:r w:rsidRPr="00F909A7">
        <w:rPr>
          <w:rFonts w:ascii="Times New Roman" w:hAnsi="Times New Roman" w:cs="Times New Roman"/>
          <w:b/>
          <w:sz w:val="24"/>
          <w:szCs w:val="24"/>
        </w:rPr>
        <w:lastRenderedPageBreak/>
        <w:t>Диаграмма реализуемых дополнительных общеобразовательных программ по направленностям</w:t>
      </w:r>
    </w:p>
    <w:p w:rsidR="009075EE" w:rsidRPr="00F909A7" w:rsidRDefault="009075EE" w:rsidP="009075EE">
      <w:pPr>
        <w:spacing w:after="0" w:line="240" w:lineRule="auto"/>
        <w:ind w:firstLine="709"/>
        <w:jc w:val="center"/>
        <w:rPr>
          <w:rFonts w:ascii="Times New Roman" w:hAnsi="Times New Roman" w:cs="Times New Roman"/>
          <w:sz w:val="24"/>
          <w:szCs w:val="24"/>
        </w:rPr>
      </w:pPr>
      <w:r w:rsidRPr="00F909A7">
        <w:rPr>
          <w:rFonts w:ascii="Times New Roman" w:hAnsi="Times New Roman" w:cs="Times New Roman"/>
          <w:noProof/>
          <w:sz w:val="24"/>
          <w:szCs w:val="24"/>
          <w:lang w:eastAsia="ru-RU"/>
        </w:rPr>
        <w:drawing>
          <wp:inline distT="0" distB="0" distL="0" distR="0">
            <wp:extent cx="5460520" cy="2743200"/>
            <wp:effectExtent l="0" t="0" r="26035"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075EE" w:rsidRPr="00F909A7" w:rsidRDefault="009075EE" w:rsidP="00E469DC">
      <w:pPr>
        <w:spacing w:after="0" w:line="240" w:lineRule="auto"/>
        <w:ind w:firstLine="709"/>
        <w:jc w:val="both"/>
        <w:rPr>
          <w:rFonts w:ascii="Times New Roman" w:hAnsi="Times New Roman" w:cs="Times New Roman"/>
          <w:sz w:val="24"/>
          <w:szCs w:val="24"/>
        </w:rPr>
      </w:pPr>
    </w:p>
    <w:p w:rsidR="00F82642" w:rsidRPr="00F909A7" w:rsidRDefault="00B17487"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3.</w:t>
      </w:r>
      <w:r w:rsidR="001327FD" w:rsidRPr="00F909A7">
        <w:rPr>
          <w:rFonts w:ascii="Times New Roman" w:hAnsi="Times New Roman" w:cs="Times New Roman"/>
          <w:sz w:val="24"/>
          <w:szCs w:val="24"/>
        </w:rPr>
        <w:t>5</w:t>
      </w:r>
      <w:r w:rsidRPr="00F909A7">
        <w:rPr>
          <w:rFonts w:ascii="Times New Roman" w:hAnsi="Times New Roman" w:cs="Times New Roman"/>
          <w:sz w:val="24"/>
          <w:szCs w:val="24"/>
        </w:rPr>
        <w:t>. Результаты диагностики. Качество обучения.</w:t>
      </w:r>
    </w:p>
    <w:p w:rsidR="00F82642" w:rsidRPr="00F909A7" w:rsidRDefault="00B17487"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В этом учебном году внимание педагогов было акцентировано на проведении мониторинга образовательной деятельности.</w:t>
      </w:r>
      <w:r w:rsidR="00324773" w:rsidRPr="00F909A7">
        <w:rPr>
          <w:rFonts w:ascii="Times New Roman" w:hAnsi="Times New Roman" w:cs="Times New Roman"/>
          <w:sz w:val="24"/>
          <w:szCs w:val="24"/>
        </w:rPr>
        <w:t xml:space="preserve"> </w:t>
      </w:r>
      <w:r w:rsidRPr="00F909A7">
        <w:rPr>
          <w:rFonts w:ascii="Times New Roman" w:hAnsi="Times New Roman" w:cs="Times New Roman"/>
          <w:sz w:val="24"/>
          <w:szCs w:val="24"/>
        </w:rPr>
        <w:t>С этой целью в Центре была разработана система аттестации обучающихся, которая помогает отследить результативность обучения и воспитания детей, что способствует повышению эффективности обучения в системе УДО.</w:t>
      </w:r>
    </w:p>
    <w:p w:rsidR="00B17487" w:rsidRPr="00F909A7" w:rsidRDefault="00B17487"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Цель аттестации – выявление исходного (начального), текущего и итогового уровня развития теоретических знаний, практических умений и навыков обучающихся, их соответствие прогнозируемым результатам образовательных программ.</w:t>
      </w:r>
    </w:p>
    <w:p w:rsidR="00B17487" w:rsidRPr="00F909A7" w:rsidRDefault="00B17487"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Предметом мониторинга является образовательная деятельность ЦДТ.</w:t>
      </w:r>
    </w:p>
    <w:p w:rsidR="00B17487" w:rsidRPr="00F909A7" w:rsidRDefault="00B17487"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 xml:space="preserve"> В сборе  информации  использовались следующие способы и методы: </w:t>
      </w:r>
    </w:p>
    <w:p w:rsidR="00B17487" w:rsidRPr="00F909A7" w:rsidRDefault="00B17487"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 выходы на занятия педагогов,</w:t>
      </w:r>
    </w:p>
    <w:p w:rsidR="00B17487" w:rsidRPr="00F909A7" w:rsidRDefault="00B17487"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 анализ посещенных занятий,</w:t>
      </w:r>
    </w:p>
    <w:p w:rsidR="00B17487" w:rsidRPr="00F909A7" w:rsidRDefault="00B17487"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 собеседования с педагогами,</w:t>
      </w:r>
    </w:p>
    <w:p w:rsidR="00B17487" w:rsidRPr="00F909A7" w:rsidRDefault="00B17487"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 изучение и анализ документации педагогов, в том числе диагностические    материалы обучающихся.</w:t>
      </w:r>
    </w:p>
    <w:p w:rsidR="007D3544" w:rsidRPr="00F909A7" w:rsidRDefault="007D3544"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В соответствии с годовым планом работы, а также Положением об аттестации обучающихся, в конце 2016-2017 учебного года в объединениях Центра детского творчества была проведена годовая аттестация обучающихся.</w:t>
      </w:r>
    </w:p>
    <w:p w:rsidR="007D3544" w:rsidRPr="00F909A7" w:rsidRDefault="007D3544" w:rsidP="00E469DC">
      <w:pPr>
        <w:spacing w:after="0" w:line="240" w:lineRule="auto"/>
        <w:ind w:firstLine="709"/>
        <w:jc w:val="both"/>
        <w:rPr>
          <w:rFonts w:ascii="Times New Roman" w:hAnsi="Times New Roman" w:cs="Times New Roman"/>
          <w:sz w:val="24"/>
          <w:szCs w:val="24"/>
        </w:rPr>
      </w:pPr>
    </w:p>
    <w:tbl>
      <w:tblPr>
        <w:tblStyle w:val="16"/>
        <w:tblW w:w="0" w:type="auto"/>
        <w:tblLook w:val="04A0" w:firstRow="1" w:lastRow="0" w:firstColumn="1" w:lastColumn="0" w:noHBand="0" w:noVBand="1"/>
      </w:tblPr>
      <w:tblGrid>
        <w:gridCol w:w="4724"/>
        <w:gridCol w:w="1262"/>
        <w:gridCol w:w="1261"/>
        <w:gridCol w:w="1120"/>
        <w:gridCol w:w="1487"/>
      </w:tblGrid>
      <w:tr w:rsidR="00FF1870" w:rsidRPr="00F909A7" w:rsidTr="00FF1870">
        <w:trPr>
          <w:trHeight w:val="188"/>
        </w:trPr>
        <w:tc>
          <w:tcPr>
            <w:tcW w:w="4889" w:type="dxa"/>
            <w:vMerge w:val="restart"/>
          </w:tcPr>
          <w:p w:rsidR="00FF1870" w:rsidRPr="00F909A7" w:rsidRDefault="00FF1870" w:rsidP="00E469DC">
            <w:pPr>
              <w:jc w:val="both"/>
              <w:rPr>
                <w:rFonts w:ascii="Times New Roman" w:hAnsi="Times New Roman" w:cs="Times New Roman"/>
                <w:sz w:val="24"/>
                <w:szCs w:val="24"/>
              </w:rPr>
            </w:pPr>
            <w:r w:rsidRPr="00F909A7">
              <w:rPr>
                <w:rFonts w:ascii="Times New Roman" w:hAnsi="Times New Roman" w:cs="Times New Roman"/>
                <w:sz w:val="24"/>
                <w:szCs w:val="24"/>
              </w:rPr>
              <w:t>Наименование отдела</w:t>
            </w:r>
          </w:p>
        </w:tc>
        <w:tc>
          <w:tcPr>
            <w:tcW w:w="3676" w:type="dxa"/>
            <w:gridSpan w:val="3"/>
          </w:tcPr>
          <w:p w:rsidR="00FF1870" w:rsidRPr="00F909A7" w:rsidRDefault="00FF1870" w:rsidP="00E469DC">
            <w:pPr>
              <w:jc w:val="both"/>
              <w:rPr>
                <w:rFonts w:ascii="Times New Roman" w:hAnsi="Times New Roman" w:cs="Times New Roman"/>
                <w:sz w:val="24"/>
                <w:szCs w:val="24"/>
              </w:rPr>
            </w:pPr>
            <w:r w:rsidRPr="00F909A7">
              <w:rPr>
                <w:rFonts w:ascii="Times New Roman" w:hAnsi="Times New Roman" w:cs="Times New Roman"/>
                <w:sz w:val="24"/>
                <w:szCs w:val="24"/>
              </w:rPr>
              <w:t>Уровень освоения программ</w:t>
            </w:r>
          </w:p>
        </w:tc>
        <w:tc>
          <w:tcPr>
            <w:tcW w:w="1487" w:type="dxa"/>
            <w:vMerge w:val="restart"/>
          </w:tcPr>
          <w:p w:rsidR="00FF1870" w:rsidRPr="00F909A7" w:rsidRDefault="00FF1870" w:rsidP="00E469DC">
            <w:pPr>
              <w:jc w:val="both"/>
              <w:rPr>
                <w:rFonts w:ascii="Times New Roman" w:hAnsi="Times New Roman" w:cs="Times New Roman"/>
                <w:sz w:val="24"/>
                <w:szCs w:val="24"/>
              </w:rPr>
            </w:pPr>
            <w:r w:rsidRPr="00F909A7">
              <w:rPr>
                <w:rFonts w:ascii="Times New Roman" w:hAnsi="Times New Roman" w:cs="Times New Roman"/>
                <w:sz w:val="24"/>
                <w:szCs w:val="24"/>
              </w:rPr>
              <w:t>Качество образования</w:t>
            </w:r>
          </w:p>
        </w:tc>
      </w:tr>
      <w:tr w:rsidR="00FF1870" w:rsidRPr="00F909A7" w:rsidTr="00FF1870">
        <w:trPr>
          <w:trHeight w:val="187"/>
        </w:trPr>
        <w:tc>
          <w:tcPr>
            <w:tcW w:w="4889" w:type="dxa"/>
            <w:vMerge/>
          </w:tcPr>
          <w:p w:rsidR="00FF1870" w:rsidRPr="00F909A7" w:rsidRDefault="00FF1870" w:rsidP="00E469DC">
            <w:pPr>
              <w:jc w:val="both"/>
              <w:rPr>
                <w:rFonts w:ascii="Times New Roman" w:hAnsi="Times New Roman" w:cs="Times New Roman"/>
                <w:sz w:val="24"/>
                <w:szCs w:val="24"/>
              </w:rPr>
            </w:pPr>
          </w:p>
        </w:tc>
        <w:tc>
          <w:tcPr>
            <w:tcW w:w="1272" w:type="dxa"/>
          </w:tcPr>
          <w:p w:rsidR="00FF1870" w:rsidRPr="00F909A7" w:rsidRDefault="00FF1870" w:rsidP="00E469DC">
            <w:pPr>
              <w:jc w:val="both"/>
              <w:rPr>
                <w:rFonts w:ascii="Times New Roman" w:hAnsi="Times New Roman" w:cs="Times New Roman"/>
                <w:sz w:val="24"/>
                <w:szCs w:val="24"/>
              </w:rPr>
            </w:pPr>
            <w:r w:rsidRPr="00F909A7">
              <w:rPr>
                <w:rFonts w:ascii="Times New Roman" w:hAnsi="Times New Roman" w:cs="Times New Roman"/>
                <w:sz w:val="24"/>
                <w:szCs w:val="24"/>
              </w:rPr>
              <w:t>высокий</w:t>
            </w:r>
          </w:p>
        </w:tc>
        <w:tc>
          <w:tcPr>
            <w:tcW w:w="1273" w:type="dxa"/>
          </w:tcPr>
          <w:p w:rsidR="00FF1870" w:rsidRPr="00F909A7" w:rsidRDefault="00FF1870" w:rsidP="00E469DC">
            <w:pPr>
              <w:jc w:val="both"/>
              <w:rPr>
                <w:rFonts w:ascii="Times New Roman" w:hAnsi="Times New Roman" w:cs="Times New Roman"/>
                <w:sz w:val="24"/>
                <w:szCs w:val="24"/>
              </w:rPr>
            </w:pPr>
            <w:r w:rsidRPr="00F909A7">
              <w:rPr>
                <w:rFonts w:ascii="Times New Roman" w:hAnsi="Times New Roman" w:cs="Times New Roman"/>
                <w:sz w:val="24"/>
                <w:szCs w:val="24"/>
              </w:rPr>
              <w:t>средний</w:t>
            </w:r>
          </w:p>
        </w:tc>
        <w:tc>
          <w:tcPr>
            <w:tcW w:w="1131" w:type="dxa"/>
          </w:tcPr>
          <w:p w:rsidR="00FF1870" w:rsidRPr="00F909A7" w:rsidRDefault="00FF1870" w:rsidP="00E469DC">
            <w:pPr>
              <w:jc w:val="both"/>
              <w:rPr>
                <w:rFonts w:ascii="Times New Roman" w:hAnsi="Times New Roman" w:cs="Times New Roman"/>
                <w:sz w:val="24"/>
                <w:szCs w:val="24"/>
              </w:rPr>
            </w:pPr>
            <w:r w:rsidRPr="00F909A7">
              <w:rPr>
                <w:rFonts w:ascii="Times New Roman" w:hAnsi="Times New Roman" w:cs="Times New Roman"/>
                <w:sz w:val="24"/>
                <w:szCs w:val="24"/>
              </w:rPr>
              <w:t>низкий</w:t>
            </w:r>
          </w:p>
        </w:tc>
        <w:tc>
          <w:tcPr>
            <w:tcW w:w="1487" w:type="dxa"/>
            <w:vMerge/>
          </w:tcPr>
          <w:p w:rsidR="00FF1870" w:rsidRPr="00F909A7" w:rsidRDefault="00FF1870" w:rsidP="00E469DC">
            <w:pPr>
              <w:jc w:val="both"/>
              <w:rPr>
                <w:rFonts w:ascii="Times New Roman" w:hAnsi="Times New Roman" w:cs="Times New Roman"/>
                <w:sz w:val="24"/>
                <w:szCs w:val="24"/>
              </w:rPr>
            </w:pPr>
          </w:p>
        </w:tc>
      </w:tr>
      <w:tr w:rsidR="00FF1870" w:rsidRPr="00F909A7" w:rsidTr="00FF1870">
        <w:tc>
          <w:tcPr>
            <w:tcW w:w="4889" w:type="dxa"/>
          </w:tcPr>
          <w:p w:rsidR="00FF1870" w:rsidRPr="00F909A7" w:rsidRDefault="00FF1870" w:rsidP="00E469DC">
            <w:pPr>
              <w:jc w:val="both"/>
              <w:rPr>
                <w:rFonts w:ascii="Times New Roman" w:hAnsi="Times New Roman" w:cs="Times New Roman"/>
                <w:sz w:val="24"/>
                <w:szCs w:val="24"/>
              </w:rPr>
            </w:pPr>
            <w:r w:rsidRPr="00F909A7">
              <w:rPr>
                <w:rFonts w:ascii="Times New Roman" w:hAnsi="Times New Roman" w:cs="Times New Roman"/>
                <w:sz w:val="24"/>
                <w:szCs w:val="24"/>
              </w:rPr>
              <w:t>Отдел декоративно-прикладного творчества</w:t>
            </w:r>
          </w:p>
        </w:tc>
        <w:tc>
          <w:tcPr>
            <w:tcW w:w="1272" w:type="dxa"/>
          </w:tcPr>
          <w:p w:rsidR="00FF1870" w:rsidRPr="00F909A7" w:rsidRDefault="00FF1870" w:rsidP="00E469DC">
            <w:pPr>
              <w:jc w:val="both"/>
              <w:rPr>
                <w:rFonts w:ascii="Times New Roman" w:hAnsi="Times New Roman" w:cs="Times New Roman"/>
                <w:sz w:val="24"/>
                <w:szCs w:val="24"/>
              </w:rPr>
            </w:pPr>
            <w:r w:rsidRPr="00F909A7">
              <w:rPr>
                <w:rFonts w:ascii="Times New Roman" w:hAnsi="Times New Roman" w:cs="Times New Roman"/>
                <w:sz w:val="24"/>
                <w:szCs w:val="24"/>
              </w:rPr>
              <w:t>52%</w:t>
            </w:r>
          </w:p>
        </w:tc>
        <w:tc>
          <w:tcPr>
            <w:tcW w:w="1273" w:type="dxa"/>
          </w:tcPr>
          <w:p w:rsidR="00FF1870" w:rsidRPr="00F909A7" w:rsidRDefault="00FF1870" w:rsidP="00E469DC">
            <w:pPr>
              <w:jc w:val="both"/>
              <w:rPr>
                <w:rFonts w:ascii="Times New Roman" w:hAnsi="Times New Roman" w:cs="Times New Roman"/>
                <w:sz w:val="24"/>
                <w:szCs w:val="24"/>
              </w:rPr>
            </w:pPr>
            <w:r w:rsidRPr="00F909A7">
              <w:rPr>
                <w:rFonts w:ascii="Times New Roman" w:hAnsi="Times New Roman" w:cs="Times New Roman"/>
                <w:sz w:val="24"/>
                <w:szCs w:val="24"/>
              </w:rPr>
              <w:t>38%</w:t>
            </w:r>
          </w:p>
        </w:tc>
        <w:tc>
          <w:tcPr>
            <w:tcW w:w="1131" w:type="dxa"/>
          </w:tcPr>
          <w:p w:rsidR="00FF1870" w:rsidRPr="00F909A7" w:rsidRDefault="00FF1870" w:rsidP="00E469DC">
            <w:pPr>
              <w:jc w:val="both"/>
              <w:rPr>
                <w:rFonts w:ascii="Times New Roman" w:hAnsi="Times New Roman" w:cs="Times New Roman"/>
                <w:sz w:val="24"/>
                <w:szCs w:val="24"/>
              </w:rPr>
            </w:pPr>
            <w:r w:rsidRPr="00F909A7">
              <w:rPr>
                <w:rFonts w:ascii="Times New Roman" w:hAnsi="Times New Roman" w:cs="Times New Roman"/>
                <w:sz w:val="24"/>
                <w:szCs w:val="24"/>
              </w:rPr>
              <w:t>10%</w:t>
            </w:r>
          </w:p>
        </w:tc>
        <w:tc>
          <w:tcPr>
            <w:tcW w:w="1487" w:type="dxa"/>
          </w:tcPr>
          <w:p w:rsidR="00FF1870" w:rsidRPr="00F909A7" w:rsidRDefault="00FF1870" w:rsidP="00E469DC">
            <w:pPr>
              <w:jc w:val="both"/>
              <w:rPr>
                <w:rFonts w:ascii="Times New Roman" w:hAnsi="Times New Roman" w:cs="Times New Roman"/>
                <w:sz w:val="24"/>
                <w:szCs w:val="24"/>
              </w:rPr>
            </w:pPr>
            <w:r w:rsidRPr="00F909A7">
              <w:rPr>
                <w:rFonts w:ascii="Times New Roman" w:hAnsi="Times New Roman" w:cs="Times New Roman"/>
                <w:sz w:val="24"/>
                <w:szCs w:val="24"/>
              </w:rPr>
              <w:t>90%</w:t>
            </w:r>
          </w:p>
        </w:tc>
      </w:tr>
      <w:tr w:rsidR="00FF1870" w:rsidRPr="00F909A7" w:rsidTr="00FF1870">
        <w:tc>
          <w:tcPr>
            <w:tcW w:w="4889" w:type="dxa"/>
          </w:tcPr>
          <w:p w:rsidR="00FF1870" w:rsidRPr="00F909A7" w:rsidRDefault="00FF1870" w:rsidP="00E469DC">
            <w:pPr>
              <w:jc w:val="both"/>
              <w:rPr>
                <w:rFonts w:ascii="Times New Roman" w:hAnsi="Times New Roman" w:cs="Times New Roman"/>
                <w:sz w:val="24"/>
                <w:szCs w:val="24"/>
              </w:rPr>
            </w:pPr>
            <w:r w:rsidRPr="00F909A7">
              <w:rPr>
                <w:rFonts w:ascii="Times New Roman" w:hAnsi="Times New Roman" w:cs="Times New Roman"/>
                <w:sz w:val="24"/>
                <w:szCs w:val="24"/>
              </w:rPr>
              <w:t>Отдел реабилитации</w:t>
            </w:r>
          </w:p>
        </w:tc>
        <w:tc>
          <w:tcPr>
            <w:tcW w:w="1272" w:type="dxa"/>
          </w:tcPr>
          <w:p w:rsidR="00FF1870" w:rsidRPr="00F909A7" w:rsidRDefault="00FF1870" w:rsidP="00E469DC">
            <w:pPr>
              <w:jc w:val="both"/>
              <w:rPr>
                <w:rFonts w:ascii="Times New Roman" w:hAnsi="Times New Roman" w:cs="Times New Roman"/>
                <w:sz w:val="24"/>
                <w:szCs w:val="24"/>
              </w:rPr>
            </w:pPr>
            <w:r w:rsidRPr="00F909A7">
              <w:rPr>
                <w:rFonts w:ascii="Times New Roman" w:hAnsi="Times New Roman" w:cs="Times New Roman"/>
                <w:sz w:val="24"/>
                <w:szCs w:val="24"/>
              </w:rPr>
              <w:t>28%</w:t>
            </w:r>
          </w:p>
        </w:tc>
        <w:tc>
          <w:tcPr>
            <w:tcW w:w="1273" w:type="dxa"/>
          </w:tcPr>
          <w:p w:rsidR="00FF1870" w:rsidRPr="00F909A7" w:rsidRDefault="00FF1870" w:rsidP="00E469DC">
            <w:pPr>
              <w:jc w:val="both"/>
              <w:rPr>
                <w:rFonts w:ascii="Times New Roman" w:hAnsi="Times New Roman" w:cs="Times New Roman"/>
                <w:sz w:val="24"/>
                <w:szCs w:val="24"/>
              </w:rPr>
            </w:pPr>
            <w:r w:rsidRPr="00F909A7">
              <w:rPr>
                <w:rFonts w:ascii="Times New Roman" w:hAnsi="Times New Roman" w:cs="Times New Roman"/>
                <w:sz w:val="24"/>
                <w:szCs w:val="24"/>
              </w:rPr>
              <w:t>64%</w:t>
            </w:r>
          </w:p>
        </w:tc>
        <w:tc>
          <w:tcPr>
            <w:tcW w:w="1131" w:type="dxa"/>
          </w:tcPr>
          <w:p w:rsidR="00FF1870" w:rsidRPr="00F909A7" w:rsidRDefault="00FF1870" w:rsidP="00E469DC">
            <w:pPr>
              <w:jc w:val="both"/>
              <w:rPr>
                <w:rFonts w:ascii="Times New Roman" w:hAnsi="Times New Roman" w:cs="Times New Roman"/>
                <w:sz w:val="24"/>
                <w:szCs w:val="24"/>
              </w:rPr>
            </w:pPr>
            <w:r w:rsidRPr="00F909A7">
              <w:rPr>
                <w:rFonts w:ascii="Times New Roman" w:hAnsi="Times New Roman" w:cs="Times New Roman"/>
                <w:sz w:val="24"/>
                <w:szCs w:val="24"/>
              </w:rPr>
              <w:t>8%</w:t>
            </w:r>
          </w:p>
        </w:tc>
        <w:tc>
          <w:tcPr>
            <w:tcW w:w="1487" w:type="dxa"/>
          </w:tcPr>
          <w:p w:rsidR="00FF1870" w:rsidRPr="00F909A7" w:rsidRDefault="00FF1870" w:rsidP="00E469DC">
            <w:pPr>
              <w:jc w:val="both"/>
              <w:rPr>
                <w:rFonts w:ascii="Times New Roman" w:hAnsi="Times New Roman" w:cs="Times New Roman"/>
                <w:sz w:val="24"/>
                <w:szCs w:val="24"/>
              </w:rPr>
            </w:pPr>
            <w:r w:rsidRPr="00F909A7">
              <w:rPr>
                <w:rFonts w:ascii="Times New Roman" w:hAnsi="Times New Roman" w:cs="Times New Roman"/>
                <w:sz w:val="24"/>
                <w:szCs w:val="24"/>
              </w:rPr>
              <w:t>92%</w:t>
            </w:r>
          </w:p>
        </w:tc>
      </w:tr>
      <w:tr w:rsidR="00FF1870" w:rsidRPr="00F909A7" w:rsidTr="00FF1870">
        <w:tc>
          <w:tcPr>
            <w:tcW w:w="4889" w:type="dxa"/>
          </w:tcPr>
          <w:p w:rsidR="00FF1870" w:rsidRPr="00F909A7" w:rsidRDefault="00FF1870" w:rsidP="00E469DC">
            <w:pPr>
              <w:jc w:val="both"/>
              <w:rPr>
                <w:rFonts w:ascii="Times New Roman" w:hAnsi="Times New Roman" w:cs="Times New Roman"/>
                <w:sz w:val="24"/>
                <w:szCs w:val="24"/>
              </w:rPr>
            </w:pPr>
            <w:r w:rsidRPr="00F909A7">
              <w:rPr>
                <w:rFonts w:ascii="Times New Roman" w:hAnsi="Times New Roman" w:cs="Times New Roman"/>
                <w:sz w:val="24"/>
                <w:szCs w:val="24"/>
              </w:rPr>
              <w:t>Спортивный отдел</w:t>
            </w:r>
          </w:p>
        </w:tc>
        <w:tc>
          <w:tcPr>
            <w:tcW w:w="1272" w:type="dxa"/>
          </w:tcPr>
          <w:p w:rsidR="00FF1870" w:rsidRPr="00F909A7" w:rsidRDefault="00FF1870" w:rsidP="00E469DC">
            <w:pPr>
              <w:jc w:val="both"/>
              <w:rPr>
                <w:rFonts w:ascii="Times New Roman" w:hAnsi="Times New Roman" w:cs="Times New Roman"/>
                <w:sz w:val="24"/>
                <w:szCs w:val="24"/>
              </w:rPr>
            </w:pPr>
            <w:r w:rsidRPr="00F909A7">
              <w:rPr>
                <w:rFonts w:ascii="Times New Roman" w:hAnsi="Times New Roman" w:cs="Times New Roman"/>
                <w:sz w:val="24"/>
                <w:szCs w:val="24"/>
              </w:rPr>
              <w:t>26%</w:t>
            </w:r>
          </w:p>
        </w:tc>
        <w:tc>
          <w:tcPr>
            <w:tcW w:w="1273" w:type="dxa"/>
          </w:tcPr>
          <w:p w:rsidR="00FF1870" w:rsidRPr="00F909A7" w:rsidRDefault="00FF1870" w:rsidP="00E469DC">
            <w:pPr>
              <w:jc w:val="both"/>
              <w:rPr>
                <w:rFonts w:ascii="Times New Roman" w:hAnsi="Times New Roman" w:cs="Times New Roman"/>
                <w:sz w:val="24"/>
                <w:szCs w:val="24"/>
              </w:rPr>
            </w:pPr>
            <w:r w:rsidRPr="00F909A7">
              <w:rPr>
                <w:rFonts w:ascii="Times New Roman" w:hAnsi="Times New Roman" w:cs="Times New Roman"/>
                <w:sz w:val="24"/>
                <w:szCs w:val="24"/>
              </w:rPr>
              <w:t>65%</w:t>
            </w:r>
          </w:p>
        </w:tc>
        <w:tc>
          <w:tcPr>
            <w:tcW w:w="1131" w:type="dxa"/>
          </w:tcPr>
          <w:p w:rsidR="00FF1870" w:rsidRPr="00F909A7" w:rsidRDefault="00FF1870" w:rsidP="00E469DC">
            <w:pPr>
              <w:jc w:val="both"/>
              <w:rPr>
                <w:rFonts w:ascii="Times New Roman" w:hAnsi="Times New Roman" w:cs="Times New Roman"/>
                <w:sz w:val="24"/>
                <w:szCs w:val="24"/>
              </w:rPr>
            </w:pPr>
            <w:r w:rsidRPr="00F909A7">
              <w:rPr>
                <w:rFonts w:ascii="Times New Roman" w:hAnsi="Times New Roman" w:cs="Times New Roman"/>
                <w:sz w:val="24"/>
                <w:szCs w:val="24"/>
              </w:rPr>
              <w:t>9%</w:t>
            </w:r>
          </w:p>
        </w:tc>
        <w:tc>
          <w:tcPr>
            <w:tcW w:w="1487" w:type="dxa"/>
          </w:tcPr>
          <w:p w:rsidR="00FF1870" w:rsidRPr="00F909A7" w:rsidRDefault="00FF1870" w:rsidP="00E469DC">
            <w:pPr>
              <w:jc w:val="both"/>
              <w:rPr>
                <w:rFonts w:ascii="Times New Roman" w:hAnsi="Times New Roman" w:cs="Times New Roman"/>
                <w:sz w:val="24"/>
                <w:szCs w:val="24"/>
              </w:rPr>
            </w:pPr>
            <w:r w:rsidRPr="00F909A7">
              <w:rPr>
                <w:rFonts w:ascii="Times New Roman" w:hAnsi="Times New Roman" w:cs="Times New Roman"/>
                <w:sz w:val="24"/>
                <w:szCs w:val="24"/>
              </w:rPr>
              <w:t>91%</w:t>
            </w:r>
          </w:p>
        </w:tc>
      </w:tr>
      <w:tr w:rsidR="00FF1870" w:rsidRPr="00F909A7" w:rsidTr="00FF1870">
        <w:tc>
          <w:tcPr>
            <w:tcW w:w="4889" w:type="dxa"/>
          </w:tcPr>
          <w:p w:rsidR="00FF1870" w:rsidRPr="00F909A7" w:rsidRDefault="00FF1870" w:rsidP="00E469DC">
            <w:pPr>
              <w:jc w:val="both"/>
              <w:rPr>
                <w:rFonts w:ascii="Times New Roman" w:hAnsi="Times New Roman" w:cs="Times New Roman"/>
                <w:sz w:val="24"/>
                <w:szCs w:val="24"/>
              </w:rPr>
            </w:pPr>
            <w:r w:rsidRPr="00F909A7">
              <w:rPr>
                <w:rFonts w:ascii="Times New Roman" w:hAnsi="Times New Roman" w:cs="Times New Roman"/>
                <w:sz w:val="24"/>
                <w:szCs w:val="24"/>
              </w:rPr>
              <w:t>Художественный отдел</w:t>
            </w:r>
          </w:p>
        </w:tc>
        <w:tc>
          <w:tcPr>
            <w:tcW w:w="1272" w:type="dxa"/>
          </w:tcPr>
          <w:p w:rsidR="00FF1870" w:rsidRPr="00F909A7" w:rsidRDefault="00FF1870" w:rsidP="00E469DC">
            <w:pPr>
              <w:jc w:val="both"/>
              <w:rPr>
                <w:rFonts w:ascii="Times New Roman" w:hAnsi="Times New Roman" w:cs="Times New Roman"/>
                <w:sz w:val="24"/>
                <w:szCs w:val="24"/>
              </w:rPr>
            </w:pPr>
            <w:r w:rsidRPr="00F909A7">
              <w:rPr>
                <w:rFonts w:ascii="Times New Roman" w:hAnsi="Times New Roman" w:cs="Times New Roman"/>
                <w:sz w:val="24"/>
                <w:szCs w:val="24"/>
              </w:rPr>
              <w:t>36%</w:t>
            </w:r>
          </w:p>
        </w:tc>
        <w:tc>
          <w:tcPr>
            <w:tcW w:w="1273" w:type="dxa"/>
          </w:tcPr>
          <w:p w:rsidR="00FF1870" w:rsidRPr="00F909A7" w:rsidRDefault="00FF1870" w:rsidP="00E469DC">
            <w:pPr>
              <w:jc w:val="both"/>
              <w:rPr>
                <w:rFonts w:ascii="Times New Roman" w:hAnsi="Times New Roman" w:cs="Times New Roman"/>
                <w:sz w:val="24"/>
                <w:szCs w:val="24"/>
              </w:rPr>
            </w:pPr>
            <w:r w:rsidRPr="00F909A7">
              <w:rPr>
                <w:rFonts w:ascii="Times New Roman" w:hAnsi="Times New Roman" w:cs="Times New Roman"/>
                <w:sz w:val="24"/>
                <w:szCs w:val="24"/>
              </w:rPr>
              <w:t>57%</w:t>
            </w:r>
          </w:p>
        </w:tc>
        <w:tc>
          <w:tcPr>
            <w:tcW w:w="1131" w:type="dxa"/>
          </w:tcPr>
          <w:p w:rsidR="00FF1870" w:rsidRPr="00F909A7" w:rsidRDefault="00FF1870" w:rsidP="00E469DC">
            <w:pPr>
              <w:jc w:val="both"/>
              <w:rPr>
                <w:rFonts w:ascii="Times New Roman" w:hAnsi="Times New Roman" w:cs="Times New Roman"/>
                <w:sz w:val="24"/>
                <w:szCs w:val="24"/>
              </w:rPr>
            </w:pPr>
            <w:r w:rsidRPr="00F909A7">
              <w:rPr>
                <w:rFonts w:ascii="Times New Roman" w:hAnsi="Times New Roman" w:cs="Times New Roman"/>
                <w:sz w:val="24"/>
                <w:szCs w:val="24"/>
              </w:rPr>
              <w:t>7%</w:t>
            </w:r>
          </w:p>
        </w:tc>
        <w:tc>
          <w:tcPr>
            <w:tcW w:w="1487" w:type="dxa"/>
          </w:tcPr>
          <w:p w:rsidR="00FF1870" w:rsidRPr="00F909A7" w:rsidRDefault="00FF1870" w:rsidP="00E469DC">
            <w:pPr>
              <w:jc w:val="both"/>
              <w:rPr>
                <w:rFonts w:ascii="Times New Roman" w:hAnsi="Times New Roman" w:cs="Times New Roman"/>
                <w:sz w:val="24"/>
                <w:szCs w:val="24"/>
              </w:rPr>
            </w:pPr>
            <w:r w:rsidRPr="00F909A7">
              <w:rPr>
                <w:rFonts w:ascii="Times New Roman" w:hAnsi="Times New Roman" w:cs="Times New Roman"/>
                <w:sz w:val="24"/>
                <w:szCs w:val="24"/>
              </w:rPr>
              <w:t>93%</w:t>
            </w:r>
          </w:p>
        </w:tc>
      </w:tr>
      <w:tr w:rsidR="00FF1870" w:rsidRPr="00F909A7" w:rsidTr="00FF1870">
        <w:tc>
          <w:tcPr>
            <w:tcW w:w="4889" w:type="dxa"/>
          </w:tcPr>
          <w:p w:rsidR="00FF1870" w:rsidRPr="00F909A7" w:rsidRDefault="00FF1870" w:rsidP="00E469DC">
            <w:pPr>
              <w:jc w:val="both"/>
              <w:rPr>
                <w:rFonts w:ascii="Times New Roman" w:hAnsi="Times New Roman" w:cs="Times New Roman"/>
                <w:sz w:val="24"/>
                <w:szCs w:val="24"/>
              </w:rPr>
            </w:pPr>
            <w:r w:rsidRPr="00F909A7">
              <w:rPr>
                <w:rFonts w:ascii="Times New Roman" w:hAnsi="Times New Roman" w:cs="Times New Roman"/>
                <w:sz w:val="24"/>
                <w:szCs w:val="24"/>
              </w:rPr>
              <w:t>Отдел национальных культур</w:t>
            </w:r>
          </w:p>
        </w:tc>
        <w:tc>
          <w:tcPr>
            <w:tcW w:w="1272" w:type="dxa"/>
          </w:tcPr>
          <w:p w:rsidR="00FF1870" w:rsidRPr="00F909A7" w:rsidRDefault="00FF1870" w:rsidP="00E469DC">
            <w:pPr>
              <w:jc w:val="both"/>
              <w:rPr>
                <w:rFonts w:ascii="Times New Roman" w:hAnsi="Times New Roman" w:cs="Times New Roman"/>
                <w:sz w:val="24"/>
                <w:szCs w:val="24"/>
              </w:rPr>
            </w:pPr>
            <w:r w:rsidRPr="00F909A7">
              <w:rPr>
                <w:rFonts w:ascii="Times New Roman" w:hAnsi="Times New Roman" w:cs="Times New Roman"/>
                <w:sz w:val="24"/>
                <w:szCs w:val="24"/>
              </w:rPr>
              <w:t>43%</w:t>
            </w:r>
          </w:p>
        </w:tc>
        <w:tc>
          <w:tcPr>
            <w:tcW w:w="1273" w:type="dxa"/>
          </w:tcPr>
          <w:p w:rsidR="00FF1870" w:rsidRPr="00F909A7" w:rsidRDefault="00FF1870" w:rsidP="00E469DC">
            <w:pPr>
              <w:jc w:val="both"/>
              <w:rPr>
                <w:rFonts w:ascii="Times New Roman" w:hAnsi="Times New Roman" w:cs="Times New Roman"/>
                <w:sz w:val="24"/>
                <w:szCs w:val="24"/>
              </w:rPr>
            </w:pPr>
            <w:r w:rsidRPr="00F909A7">
              <w:rPr>
                <w:rFonts w:ascii="Times New Roman" w:hAnsi="Times New Roman" w:cs="Times New Roman"/>
                <w:sz w:val="24"/>
                <w:szCs w:val="24"/>
              </w:rPr>
              <w:t>56%</w:t>
            </w:r>
          </w:p>
        </w:tc>
        <w:tc>
          <w:tcPr>
            <w:tcW w:w="1131" w:type="dxa"/>
          </w:tcPr>
          <w:p w:rsidR="00FF1870" w:rsidRPr="00F909A7" w:rsidRDefault="00FF1870" w:rsidP="00E469DC">
            <w:pPr>
              <w:jc w:val="both"/>
              <w:rPr>
                <w:rFonts w:ascii="Times New Roman" w:hAnsi="Times New Roman" w:cs="Times New Roman"/>
                <w:sz w:val="24"/>
                <w:szCs w:val="24"/>
              </w:rPr>
            </w:pPr>
            <w:r w:rsidRPr="00F909A7">
              <w:rPr>
                <w:rFonts w:ascii="Times New Roman" w:hAnsi="Times New Roman" w:cs="Times New Roman"/>
                <w:sz w:val="24"/>
                <w:szCs w:val="24"/>
              </w:rPr>
              <w:t>1%</w:t>
            </w:r>
          </w:p>
        </w:tc>
        <w:tc>
          <w:tcPr>
            <w:tcW w:w="1487" w:type="dxa"/>
          </w:tcPr>
          <w:p w:rsidR="00FF1870" w:rsidRPr="00F909A7" w:rsidRDefault="00FF1870" w:rsidP="00E469DC">
            <w:pPr>
              <w:jc w:val="both"/>
              <w:rPr>
                <w:rFonts w:ascii="Times New Roman" w:hAnsi="Times New Roman" w:cs="Times New Roman"/>
                <w:sz w:val="24"/>
                <w:szCs w:val="24"/>
              </w:rPr>
            </w:pPr>
            <w:r w:rsidRPr="00F909A7">
              <w:rPr>
                <w:rFonts w:ascii="Times New Roman" w:hAnsi="Times New Roman" w:cs="Times New Roman"/>
                <w:sz w:val="24"/>
                <w:szCs w:val="24"/>
              </w:rPr>
              <w:t>99%</w:t>
            </w:r>
          </w:p>
        </w:tc>
      </w:tr>
      <w:tr w:rsidR="00FF1870" w:rsidRPr="00F909A7" w:rsidTr="00FF1870">
        <w:tc>
          <w:tcPr>
            <w:tcW w:w="4889" w:type="dxa"/>
          </w:tcPr>
          <w:p w:rsidR="00FF1870" w:rsidRPr="00F909A7" w:rsidRDefault="00FF1870" w:rsidP="00E469DC">
            <w:pPr>
              <w:jc w:val="both"/>
              <w:rPr>
                <w:rFonts w:ascii="Times New Roman" w:hAnsi="Times New Roman" w:cs="Times New Roman"/>
                <w:sz w:val="24"/>
                <w:szCs w:val="24"/>
              </w:rPr>
            </w:pPr>
            <w:r w:rsidRPr="00F909A7">
              <w:rPr>
                <w:rFonts w:ascii="Times New Roman" w:hAnsi="Times New Roman" w:cs="Times New Roman"/>
                <w:sz w:val="24"/>
                <w:szCs w:val="24"/>
              </w:rPr>
              <w:t>Отдел методической работы</w:t>
            </w:r>
          </w:p>
        </w:tc>
        <w:tc>
          <w:tcPr>
            <w:tcW w:w="1272" w:type="dxa"/>
          </w:tcPr>
          <w:p w:rsidR="00FF1870" w:rsidRPr="00F909A7" w:rsidRDefault="00FF1870" w:rsidP="00E469DC">
            <w:pPr>
              <w:jc w:val="both"/>
              <w:rPr>
                <w:rFonts w:ascii="Times New Roman" w:hAnsi="Times New Roman" w:cs="Times New Roman"/>
                <w:sz w:val="24"/>
                <w:szCs w:val="24"/>
              </w:rPr>
            </w:pPr>
            <w:r w:rsidRPr="00F909A7">
              <w:rPr>
                <w:rFonts w:ascii="Times New Roman" w:hAnsi="Times New Roman" w:cs="Times New Roman"/>
                <w:sz w:val="24"/>
                <w:szCs w:val="24"/>
              </w:rPr>
              <w:t>67%</w:t>
            </w:r>
          </w:p>
        </w:tc>
        <w:tc>
          <w:tcPr>
            <w:tcW w:w="1273" w:type="dxa"/>
          </w:tcPr>
          <w:p w:rsidR="00FF1870" w:rsidRPr="00F909A7" w:rsidRDefault="00FF1870" w:rsidP="00E469DC">
            <w:pPr>
              <w:jc w:val="both"/>
              <w:rPr>
                <w:rFonts w:ascii="Times New Roman" w:hAnsi="Times New Roman" w:cs="Times New Roman"/>
                <w:sz w:val="24"/>
                <w:szCs w:val="24"/>
              </w:rPr>
            </w:pPr>
            <w:r w:rsidRPr="00F909A7">
              <w:rPr>
                <w:rFonts w:ascii="Times New Roman" w:hAnsi="Times New Roman" w:cs="Times New Roman"/>
                <w:sz w:val="24"/>
                <w:szCs w:val="24"/>
              </w:rPr>
              <w:t>30%</w:t>
            </w:r>
          </w:p>
        </w:tc>
        <w:tc>
          <w:tcPr>
            <w:tcW w:w="1131" w:type="dxa"/>
          </w:tcPr>
          <w:p w:rsidR="00FF1870" w:rsidRPr="00F909A7" w:rsidRDefault="00FF1870" w:rsidP="00E469DC">
            <w:pPr>
              <w:jc w:val="both"/>
              <w:rPr>
                <w:rFonts w:ascii="Times New Roman" w:hAnsi="Times New Roman" w:cs="Times New Roman"/>
                <w:sz w:val="24"/>
                <w:szCs w:val="24"/>
              </w:rPr>
            </w:pPr>
            <w:r w:rsidRPr="00F909A7">
              <w:rPr>
                <w:rFonts w:ascii="Times New Roman" w:hAnsi="Times New Roman" w:cs="Times New Roman"/>
                <w:sz w:val="24"/>
                <w:szCs w:val="24"/>
              </w:rPr>
              <w:t>8%</w:t>
            </w:r>
          </w:p>
        </w:tc>
        <w:tc>
          <w:tcPr>
            <w:tcW w:w="1487" w:type="dxa"/>
          </w:tcPr>
          <w:p w:rsidR="00FF1870" w:rsidRPr="00F909A7" w:rsidRDefault="00FF1870" w:rsidP="00E469DC">
            <w:pPr>
              <w:jc w:val="both"/>
              <w:rPr>
                <w:rFonts w:ascii="Times New Roman" w:hAnsi="Times New Roman" w:cs="Times New Roman"/>
                <w:sz w:val="24"/>
                <w:szCs w:val="24"/>
              </w:rPr>
            </w:pPr>
            <w:r w:rsidRPr="00F909A7">
              <w:rPr>
                <w:rFonts w:ascii="Times New Roman" w:hAnsi="Times New Roman" w:cs="Times New Roman"/>
                <w:sz w:val="24"/>
                <w:szCs w:val="24"/>
              </w:rPr>
              <w:t>97%</w:t>
            </w:r>
          </w:p>
        </w:tc>
      </w:tr>
      <w:tr w:rsidR="00FF1870" w:rsidRPr="00F909A7" w:rsidTr="00FF1870">
        <w:tc>
          <w:tcPr>
            <w:tcW w:w="4889" w:type="dxa"/>
          </w:tcPr>
          <w:p w:rsidR="00FF1870" w:rsidRPr="00F909A7" w:rsidRDefault="00FF1870" w:rsidP="00E469DC">
            <w:pPr>
              <w:jc w:val="both"/>
              <w:rPr>
                <w:rFonts w:ascii="Times New Roman" w:hAnsi="Times New Roman" w:cs="Times New Roman"/>
                <w:sz w:val="24"/>
                <w:szCs w:val="24"/>
              </w:rPr>
            </w:pPr>
            <w:r w:rsidRPr="00F909A7">
              <w:rPr>
                <w:rFonts w:ascii="Times New Roman" w:hAnsi="Times New Roman" w:cs="Times New Roman"/>
                <w:sz w:val="24"/>
                <w:szCs w:val="24"/>
              </w:rPr>
              <w:t>Итого:</w:t>
            </w:r>
          </w:p>
        </w:tc>
        <w:tc>
          <w:tcPr>
            <w:tcW w:w="1272" w:type="dxa"/>
          </w:tcPr>
          <w:p w:rsidR="00FF1870" w:rsidRPr="00F909A7" w:rsidRDefault="00FF1870" w:rsidP="00E469DC">
            <w:pPr>
              <w:jc w:val="both"/>
              <w:rPr>
                <w:rFonts w:ascii="Times New Roman" w:hAnsi="Times New Roman" w:cs="Times New Roman"/>
                <w:sz w:val="24"/>
                <w:szCs w:val="24"/>
              </w:rPr>
            </w:pPr>
            <w:r w:rsidRPr="00F909A7">
              <w:rPr>
                <w:rFonts w:ascii="Times New Roman" w:hAnsi="Times New Roman" w:cs="Times New Roman"/>
                <w:sz w:val="24"/>
                <w:szCs w:val="24"/>
              </w:rPr>
              <w:t>42%</w:t>
            </w:r>
          </w:p>
        </w:tc>
        <w:tc>
          <w:tcPr>
            <w:tcW w:w="1273" w:type="dxa"/>
          </w:tcPr>
          <w:p w:rsidR="00FF1870" w:rsidRPr="00F909A7" w:rsidRDefault="00FF1870" w:rsidP="00E469DC">
            <w:pPr>
              <w:jc w:val="both"/>
              <w:rPr>
                <w:rFonts w:ascii="Times New Roman" w:hAnsi="Times New Roman" w:cs="Times New Roman"/>
                <w:sz w:val="24"/>
                <w:szCs w:val="24"/>
              </w:rPr>
            </w:pPr>
            <w:r w:rsidRPr="00F909A7">
              <w:rPr>
                <w:rFonts w:ascii="Times New Roman" w:hAnsi="Times New Roman" w:cs="Times New Roman"/>
                <w:sz w:val="24"/>
                <w:szCs w:val="24"/>
              </w:rPr>
              <w:t>51%</w:t>
            </w:r>
          </w:p>
        </w:tc>
        <w:tc>
          <w:tcPr>
            <w:tcW w:w="1131" w:type="dxa"/>
          </w:tcPr>
          <w:p w:rsidR="00FF1870" w:rsidRPr="00F909A7" w:rsidRDefault="00FF1870" w:rsidP="00E469DC">
            <w:pPr>
              <w:jc w:val="both"/>
              <w:rPr>
                <w:rFonts w:ascii="Times New Roman" w:hAnsi="Times New Roman" w:cs="Times New Roman"/>
                <w:sz w:val="24"/>
                <w:szCs w:val="24"/>
              </w:rPr>
            </w:pPr>
            <w:r w:rsidRPr="00F909A7">
              <w:rPr>
                <w:rFonts w:ascii="Times New Roman" w:hAnsi="Times New Roman" w:cs="Times New Roman"/>
                <w:sz w:val="24"/>
                <w:szCs w:val="24"/>
              </w:rPr>
              <w:t>7%</w:t>
            </w:r>
          </w:p>
        </w:tc>
        <w:tc>
          <w:tcPr>
            <w:tcW w:w="1487" w:type="dxa"/>
          </w:tcPr>
          <w:p w:rsidR="00FF1870" w:rsidRPr="00F909A7" w:rsidRDefault="00FF1870" w:rsidP="00E469DC">
            <w:pPr>
              <w:jc w:val="both"/>
              <w:rPr>
                <w:rFonts w:ascii="Times New Roman" w:hAnsi="Times New Roman" w:cs="Times New Roman"/>
                <w:sz w:val="24"/>
                <w:szCs w:val="24"/>
              </w:rPr>
            </w:pPr>
            <w:r w:rsidRPr="00F909A7">
              <w:rPr>
                <w:rFonts w:ascii="Times New Roman" w:hAnsi="Times New Roman" w:cs="Times New Roman"/>
                <w:sz w:val="24"/>
                <w:szCs w:val="24"/>
              </w:rPr>
              <w:t>93%</w:t>
            </w:r>
          </w:p>
        </w:tc>
      </w:tr>
    </w:tbl>
    <w:p w:rsidR="007D3544" w:rsidRPr="00F909A7" w:rsidRDefault="007D3544" w:rsidP="00E469DC">
      <w:pPr>
        <w:spacing w:after="0" w:line="240" w:lineRule="auto"/>
        <w:ind w:firstLine="709"/>
        <w:jc w:val="both"/>
        <w:rPr>
          <w:rFonts w:ascii="Times New Roman" w:hAnsi="Times New Roman" w:cs="Times New Roman"/>
          <w:sz w:val="24"/>
          <w:szCs w:val="24"/>
        </w:rPr>
      </w:pPr>
    </w:p>
    <w:p w:rsidR="007D3544" w:rsidRPr="00F909A7" w:rsidRDefault="007D3544"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 xml:space="preserve">Анализ мониторинга уровня знаний, умений и навыков обучающихся по итогам обучения в 2016-2017 учебном году показал, что обучающиеся имеют достаточно высокий уровень знаний по предметам, качество образования обучающихся составляет 93%, что </w:t>
      </w:r>
      <w:r w:rsidRPr="00F909A7">
        <w:rPr>
          <w:rFonts w:ascii="Times New Roman" w:hAnsi="Times New Roman" w:cs="Times New Roman"/>
          <w:sz w:val="24"/>
          <w:szCs w:val="24"/>
        </w:rPr>
        <w:lastRenderedPageBreak/>
        <w:t xml:space="preserve">показывает оптимальный качественный уровень подготовки обучающихся в объединениях Центра. </w:t>
      </w:r>
      <w:r w:rsidR="00FF1870" w:rsidRPr="00F909A7">
        <w:rPr>
          <w:rFonts w:ascii="Times New Roman" w:hAnsi="Times New Roman" w:cs="Times New Roman"/>
          <w:sz w:val="24"/>
          <w:szCs w:val="24"/>
        </w:rPr>
        <w:t>Качественный уровень подготовки обучающихся  подтверждается также и результатами участия обучающихся в конкурсных мероприятиях  (Приложение 8).</w:t>
      </w:r>
    </w:p>
    <w:p w:rsidR="00EE548C" w:rsidRDefault="00EE548C" w:rsidP="00E469DC">
      <w:pPr>
        <w:spacing w:after="0" w:line="240" w:lineRule="auto"/>
        <w:ind w:firstLine="709"/>
        <w:jc w:val="center"/>
        <w:rPr>
          <w:rFonts w:ascii="Times New Roman" w:hAnsi="Times New Roman" w:cs="Times New Roman"/>
          <w:b/>
          <w:sz w:val="24"/>
          <w:szCs w:val="24"/>
        </w:rPr>
      </w:pPr>
    </w:p>
    <w:p w:rsidR="00B17487" w:rsidRPr="00F909A7" w:rsidRDefault="00B17487" w:rsidP="00E469DC">
      <w:pPr>
        <w:spacing w:after="0" w:line="240" w:lineRule="auto"/>
        <w:ind w:firstLine="709"/>
        <w:jc w:val="center"/>
        <w:rPr>
          <w:rFonts w:ascii="Times New Roman" w:hAnsi="Times New Roman" w:cs="Times New Roman"/>
          <w:b/>
          <w:sz w:val="24"/>
          <w:szCs w:val="24"/>
        </w:rPr>
      </w:pPr>
      <w:r w:rsidRPr="00F909A7">
        <w:rPr>
          <w:rFonts w:ascii="Times New Roman" w:hAnsi="Times New Roman" w:cs="Times New Roman"/>
          <w:b/>
          <w:sz w:val="24"/>
          <w:szCs w:val="24"/>
        </w:rPr>
        <w:t>IV. РАБОТА С ПЕДАГОГИЧЕСКИМИ КАДРАМИ</w:t>
      </w:r>
    </w:p>
    <w:p w:rsidR="003D3CFD" w:rsidRPr="00F909A7" w:rsidRDefault="003D3CFD" w:rsidP="00E469DC">
      <w:pPr>
        <w:spacing w:after="0" w:line="240" w:lineRule="auto"/>
        <w:ind w:firstLine="709"/>
        <w:jc w:val="center"/>
        <w:rPr>
          <w:rFonts w:ascii="Times New Roman" w:hAnsi="Times New Roman" w:cs="Times New Roman"/>
          <w:b/>
          <w:sz w:val="24"/>
          <w:szCs w:val="24"/>
        </w:rPr>
      </w:pPr>
    </w:p>
    <w:p w:rsidR="00B17487" w:rsidRPr="00F909A7" w:rsidRDefault="00B17487"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4.1. Кадровый потенциал педагогических работников</w:t>
      </w:r>
    </w:p>
    <w:tbl>
      <w:tblPr>
        <w:tblW w:w="7453" w:type="dxa"/>
        <w:tblInd w:w="1242" w:type="dxa"/>
        <w:tblLook w:val="04A0" w:firstRow="1" w:lastRow="0" w:firstColumn="1" w:lastColumn="0" w:noHBand="0" w:noVBand="1"/>
      </w:tblPr>
      <w:tblGrid>
        <w:gridCol w:w="4410"/>
        <w:gridCol w:w="1429"/>
        <w:gridCol w:w="1614"/>
      </w:tblGrid>
      <w:tr w:rsidR="00557B46" w:rsidRPr="00F909A7" w:rsidTr="00557B46">
        <w:trPr>
          <w:trHeight w:val="315"/>
        </w:trPr>
        <w:tc>
          <w:tcPr>
            <w:tcW w:w="4410" w:type="dxa"/>
            <w:vMerge w:val="restart"/>
            <w:tcBorders>
              <w:top w:val="single" w:sz="4" w:space="0" w:color="auto"/>
              <w:left w:val="single" w:sz="4" w:space="0" w:color="auto"/>
              <w:right w:val="single" w:sz="4" w:space="0" w:color="auto"/>
            </w:tcBorders>
            <w:shd w:val="clear" w:color="auto" w:fill="auto"/>
            <w:hideMark/>
          </w:tcPr>
          <w:p w:rsidR="00557B46" w:rsidRPr="00F909A7" w:rsidRDefault="00557B46"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Категория</w:t>
            </w:r>
          </w:p>
        </w:tc>
        <w:tc>
          <w:tcPr>
            <w:tcW w:w="3043" w:type="dxa"/>
            <w:gridSpan w:val="2"/>
            <w:tcBorders>
              <w:top w:val="single" w:sz="4" w:space="0" w:color="auto"/>
              <w:left w:val="nil"/>
              <w:bottom w:val="single" w:sz="4" w:space="0" w:color="auto"/>
              <w:right w:val="single" w:sz="4" w:space="0" w:color="auto"/>
            </w:tcBorders>
            <w:shd w:val="clear" w:color="auto" w:fill="auto"/>
            <w:hideMark/>
          </w:tcPr>
          <w:p w:rsidR="00557B46" w:rsidRPr="00F909A7" w:rsidRDefault="00557B46"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Количество</w:t>
            </w:r>
          </w:p>
        </w:tc>
      </w:tr>
      <w:tr w:rsidR="00557B46" w:rsidRPr="00F909A7" w:rsidTr="00557B46">
        <w:trPr>
          <w:trHeight w:val="315"/>
        </w:trPr>
        <w:tc>
          <w:tcPr>
            <w:tcW w:w="4410" w:type="dxa"/>
            <w:vMerge/>
            <w:tcBorders>
              <w:left w:val="single" w:sz="4" w:space="0" w:color="auto"/>
              <w:bottom w:val="single" w:sz="4" w:space="0" w:color="auto"/>
              <w:right w:val="single" w:sz="4" w:space="0" w:color="auto"/>
            </w:tcBorders>
            <w:shd w:val="clear" w:color="auto" w:fill="auto"/>
            <w:hideMark/>
          </w:tcPr>
          <w:p w:rsidR="00557B46" w:rsidRPr="00F909A7" w:rsidRDefault="00557B46" w:rsidP="00E469DC">
            <w:pPr>
              <w:spacing w:after="0" w:line="240" w:lineRule="auto"/>
              <w:jc w:val="both"/>
              <w:rPr>
                <w:rFonts w:ascii="Times New Roman" w:hAnsi="Times New Roman" w:cs="Times New Roman"/>
                <w:sz w:val="24"/>
                <w:szCs w:val="24"/>
              </w:rPr>
            </w:pPr>
          </w:p>
        </w:tc>
        <w:tc>
          <w:tcPr>
            <w:tcW w:w="1429" w:type="dxa"/>
            <w:tcBorders>
              <w:top w:val="nil"/>
              <w:left w:val="nil"/>
              <w:bottom w:val="single" w:sz="4" w:space="0" w:color="auto"/>
              <w:right w:val="single" w:sz="4" w:space="0" w:color="auto"/>
            </w:tcBorders>
            <w:shd w:val="clear" w:color="auto" w:fill="auto"/>
            <w:hideMark/>
          </w:tcPr>
          <w:p w:rsidR="00557B46" w:rsidRPr="00F909A7" w:rsidRDefault="00557B46"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основные</w:t>
            </w:r>
          </w:p>
        </w:tc>
        <w:tc>
          <w:tcPr>
            <w:tcW w:w="1614" w:type="dxa"/>
            <w:tcBorders>
              <w:top w:val="nil"/>
              <w:left w:val="nil"/>
              <w:bottom w:val="single" w:sz="4" w:space="0" w:color="auto"/>
              <w:right w:val="single" w:sz="4" w:space="0" w:color="auto"/>
            </w:tcBorders>
            <w:shd w:val="clear" w:color="auto" w:fill="auto"/>
            <w:noWrap/>
            <w:hideMark/>
          </w:tcPr>
          <w:p w:rsidR="00557B46" w:rsidRPr="00F909A7" w:rsidRDefault="00557B46"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совместители</w:t>
            </w:r>
          </w:p>
        </w:tc>
      </w:tr>
      <w:tr w:rsidR="005F4334" w:rsidRPr="00F909A7" w:rsidTr="005F4334">
        <w:trPr>
          <w:trHeight w:val="315"/>
        </w:trPr>
        <w:tc>
          <w:tcPr>
            <w:tcW w:w="4410" w:type="dxa"/>
            <w:tcBorders>
              <w:top w:val="nil"/>
              <w:left w:val="single" w:sz="4" w:space="0" w:color="auto"/>
              <w:bottom w:val="single" w:sz="4" w:space="0" w:color="auto"/>
              <w:right w:val="single" w:sz="4" w:space="0" w:color="auto"/>
            </w:tcBorders>
            <w:shd w:val="clear" w:color="auto" w:fill="auto"/>
            <w:hideMark/>
          </w:tcPr>
          <w:p w:rsidR="005F4334" w:rsidRPr="00F909A7" w:rsidRDefault="005F4334"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заведующий отделом</w:t>
            </w:r>
          </w:p>
        </w:tc>
        <w:tc>
          <w:tcPr>
            <w:tcW w:w="1429" w:type="dxa"/>
            <w:tcBorders>
              <w:top w:val="nil"/>
              <w:left w:val="nil"/>
              <w:bottom w:val="single" w:sz="4" w:space="0" w:color="auto"/>
              <w:right w:val="single" w:sz="4" w:space="0" w:color="auto"/>
            </w:tcBorders>
            <w:shd w:val="clear" w:color="auto" w:fill="auto"/>
            <w:hideMark/>
          </w:tcPr>
          <w:p w:rsidR="005F4334" w:rsidRPr="00F909A7" w:rsidRDefault="005F4334"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7</w:t>
            </w:r>
          </w:p>
        </w:tc>
        <w:tc>
          <w:tcPr>
            <w:tcW w:w="1614" w:type="dxa"/>
            <w:tcBorders>
              <w:top w:val="nil"/>
              <w:left w:val="nil"/>
              <w:bottom w:val="single" w:sz="4" w:space="0" w:color="auto"/>
              <w:right w:val="single" w:sz="4" w:space="0" w:color="auto"/>
            </w:tcBorders>
            <w:shd w:val="clear" w:color="auto" w:fill="auto"/>
            <w:noWrap/>
            <w:hideMark/>
          </w:tcPr>
          <w:p w:rsidR="005F4334" w:rsidRPr="00F909A7" w:rsidRDefault="005F4334" w:rsidP="00E469DC">
            <w:pPr>
              <w:spacing w:after="0" w:line="240" w:lineRule="auto"/>
              <w:jc w:val="both"/>
              <w:rPr>
                <w:rFonts w:ascii="Times New Roman" w:hAnsi="Times New Roman" w:cs="Times New Roman"/>
                <w:sz w:val="24"/>
                <w:szCs w:val="24"/>
              </w:rPr>
            </w:pPr>
          </w:p>
        </w:tc>
      </w:tr>
      <w:tr w:rsidR="005F4334" w:rsidRPr="00F909A7" w:rsidTr="005F4334">
        <w:trPr>
          <w:trHeight w:val="315"/>
        </w:trPr>
        <w:tc>
          <w:tcPr>
            <w:tcW w:w="4410" w:type="dxa"/>
            <w:tcBorders>
              <w:top w:val="nil"/>
              <w:left w:val="single" w:sz="4" w:space="0" w:color="auto"/>
              <w:bottom w:val="single" w:sz="4" w:space="0" w:color="auto"/>
              <w:right w:val="single" w:sz="4" w:space="0" w:color="auto"/>
            </w:tcBorders>
            <w:shd w:val="clear" w:color="auto" w:fill="auto"/>
            <w:hideMark/>
          </w:tcPr>
          <w:p w:rsidR="005F4334" w:rsidRPr="00F909A7" w:rsidRDefault="005F4334"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методист</w:t>
            </w:r>
          </w:p>
        </w:tc>
        <w:tc>
          <w:tcPr>
            <w:tcW w:w="1429" w:type="dxa"/>
            <w:tcBorders>
              <w:top w:val="nil"/>
              <w:left w:val="nil"/>
              <w:bottom w:val="single" w:sz="4" w:space="0" w:color="auto"/>
              <w:right w:val="single" w:sz="4" w:space="0" w:color="auto"/>
            </w:tcBorders>
            <w:shd w:val="clear" w:color="auto" w:fill="auto"/>
            <w:hideMark/>
          </w:tcPr>
          <w:p w:rsidR="005F4334" w:rsidRPr="00F909A7" w:rsidRDefault="005F4334"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3</w:t>
            </w:r>
          </w:p>
        </w:tc>
        <w:tc>
          <w:tcPr>
            <w:tcW w:w="1614" w:type="dxa"/>
            <w:tcBorders>
              <w:top w:val="nil"/>
              <w:left w:val="nil"/>
              <w:bottom w:val="single" w:sz="4" w:space="0" w:color="auto"/>
              <w:right w:val="single" w:sz="4" w:space="0" w:color="auto"/>
            </w:tcBorders>
            <w:shd w:val="clear" w:color="auto" w:fill="auto"/>
            <w:noWrap/>
            <w:hideMark/>
          </w:tcPr>
          <w:p w:rsidR="005F4334" w:rsidRPr="00F909A7" w:rsidRDefault="005F4334"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1</w:t>
            </w:r>
          </w:p>
        </w:tc>
      </w:tr>
      <w:tr w:rsidR="005F4334" w:rsidRPr="00F909A7" w:rsidTr="005F4334">
        <w:trPr>
          <w:trHeight w:val="315"/>
        </w:trPr>
        <w:tc>
          <w:tcPr>
            <w:tcW w:w="4410" w:type="dxa"/>
            <w:tcBorders>
              <w:top w:val="nil"/>
              <w:left w:val="single" w:sz="4" w:space="0" w:color="auto"/>
              <w:bottom w:val="single" w:sz="4" w:space="0" w:color="auto"/>
              <w:right w:val="single" w:sz="4" w:space="0" w:color="auto"/>
            </w:tcBorders>
            <w:shd w:val="clear" w:color="auto" w:fill="auto"/>
            <w:hideMark/>
          </w:tcPr>
          <w:p w:rsidR="005F4334" w:rsidRPr="00F909A7" w:rsidRDefault="005F4334"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педагог-организатор</w:t>
            </w:r>
          </w:p>
        </w:tc>
        <w:tc>
          <w:tcPr>
            <w:tcW w:w="1429" w:type="dxa"/>
            <w:tcBorders>
              <w:top w:val="nil"/>
              <w:left w:val="nil"/>
              <w:bottom w:val="single" w:sz="4" w:space="0" w:color="auto"/>
              <w:right w:val="single" w:sz="4" w:space="0" w:color="auto"/>
            </w:tcBorders>
            <w:shd w:val="clear" w:color="auto" w:fill="auto"/>
            <w:hideMark/>
          </w:tcPr>
          <w:p w:rsidR="005F4334" w:rsidRPr="00F909A7" w:rsidRDefault="00DB295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6</w:t>
            </w:r>
          </w:p>
        </w:tc>
        <w:tc>
          <w:tcPr>
            <w:tcW w:w="1614" w:type="dxa"/>
            <w:tcBorders>
              <w:top w:val="nil"/>
              <w:left w:val="nil"/>
              <w:bottom w:val="single" w:sz="4" w:space="0" w:color="auto"/>
              <w:right w:val="single" w:sz="4" w:space="0" w:color="auto"/>
            </w:tcBorders>
            <w:shd w:val="clear" w:color="auto" w:fill="auto"/>
            <w:noWrap/>
            <w:hideMark/>
          </w:tcPr>
          <w:p w:rsidR="005F4334" w:rsidRPr="00F909A7" w:rsidRDefault="005F4334" w:rsidP="00E469DC">
            <w:pPr>
              <w:spacing w:after="0" w:line="240" w:lineRule="auto"/>
              <w:jc w:val="both"/>
              <w:rPr>
                <w:rFonts w:ascii="Times New Roman" w:hAnsi="Times New Roman" w:cs="Times New Roman"/>
                <w:sz w:val="24"/>
                <w:szCs w:val="24"/>
              </w:rPr>
            </w:pPr>
          </w:p>
        </w:tc>
      </w:tr>
      <w:tr w:rsidR="005F4334" w:rsidRPr="00F909A7" w:rsidTr="009A1841">
        <w:trPr>
          <w:trHeight w:val="265"/>
        </w:trPr>
        <w:tc>
          <w:tcPr>
            <w:tcW w:w="4410" w:type="dxa"/>
            <w:tcBorders>
              <w:top w:val="nil"/>
              <w:left w:val="single" w:sz="4" w:space="0" w:color="auto"/>
              <w:bottom w:val="single" w:sz="4" w:space="0" w:color="auto"/>
              <w:right w:val="single" w:sz="4" w:space="0" w:color="auto"/>
            </w:tcBorders>
            <w:shd w:val="clear" w:color="auto" w:fill="auto"/>
            <w:hideMark/>
          </w:tcPr>
          <w:p w:rsidR="005F4334" w:rsidRPr="00F909A7" w:rsidRDefault="005F4334"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педагог дополнительного образования</w:t>
            </w:r>
          </w:p>
        </w:tc>
        <w:tc>
          <w:tcPr>
            <w:tcW w:w="1429" w:type="dxa"/>
            <w:tcBorders>
              <w:top w:val="nil"/>
              <w:left w:val="nil"/>
              <w:bottom w:val="single" w:sz="4" w:space="0" w:color="auto"/>
              <w:right w:val="single" w:sz="4" w:space="0" w:color="auto"/>
            </w:tcBorders>
            <w:shd w:val="clear" w:color="auto" w:fill="auto"/>
            <w:hideMark/>
          </w:tcPr>
          <w:p w:rsidR="005F4334" w:rsidRPr="00F909A7" w:rsidRDefault="005F4334"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26</w:t>
            </w:r>
          </w:p>
        </w:tc>
        <w:tc>
          <w:tcPr>
            <w:tcW w:w="1614" w:type="dxa"/>
            <w:tcBorders>
              <w:top w:val="nil"/>
              <w:left w:val="nil"/>
              <w:bottom w:val="single" w:sz="4" w:space="0" w:color="auto"/>
              <w:right w:val="single" w:sz="4" w:space="0" w:color="auto"/>
            </w:tcBorders>
            <w:shd w:val="clear" w:color="auto" w:fill="auto"/>
            <w:noWrap/>
            <w:hideMark/>
          </w:tcPr>
          <w:p w:rsidR="005F4334" w:rsidRPr="00F909A7" w:rsidRDefault="005F4334"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19</w:t>
            </w:r>
          </w:p>
        </w:tc>
      </w:tr>
      <w:tr w:rsidR="005F4334" w:rsidRPr="00F909A7" w:rsidTr="005F4334">
        <w:trPr>
          <w:trHeight w:val="315"/>
        </w:trPr>
        <w:tc>
          <w:tcPr>
            <w:tcW w:w="4410" w:type="dxa"/>
            <w:tcBorders>
              <w:top w:val="nil"/>
              <w:left w:val="single" w:sz="4" w:space="0" w:color="auto"/>
              <w:bottom w:val="single" w:sz="4" w:space="0" w:color="auto"/>
              <w:right w:val="single" w:sz="4" w:space="0" w:color="auto"/>
            </w:tcBorders>
            <w:shd w:val="clear" w:color="auto" w:fill="auto"/>
            <w:hideMark/>
          </w:tcPr>
          <w:p w:rsidR="005F4334" w:rsidRPr="00F909A7" w:rsidRDefault="005F4334"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концертмейстер</w:t>
            </w:r>
          </w:p>
        </w:tc>
        <w:tc>
          <w:tcPr>
            <w:tcW w:w="1429" w:type="dxa"/>
            <w:tcBorders>
              <w:top w:val="nil"/>
              <w:left w:val="nil"/>
              <w:bottom w:val="single" w:sz="4" w:space="0" w:color="auto"/>
              <w:right w:val="single" w:sz="4" w:space="0" w:color="auto"/>
            </w:tcBorders>
            <w:shd w:val="clear" w:color="auto" w:fill="auto"/>
            <w:hideMark/>
          </w:tcPr>
          <w:p w:rsidR="005F4334" w:rsidRPr="00F909A7" w:rsidRDefault="005F4334"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1</w:t>
            </w:r>
          </w:p>
        </w:tc>
        <w:tc>
          <w:tcPr>
            <w:tcW w:w="1614" w:type="dxa"/>
            <w:tcBorders>
              <w:top w:val="nil"/>
              <w:left w:val="nil"/>
              <w:bottom w:val="single" w:sz="4" w:space="0" w:color="auto"/>
              <w:right w:val="single" w:sz="4" w:space="0" w:color="auto"/>
            </w:tcBorders>
            <w:shd w:val="clear" w:color="auto" w:fill="auto"/>
            <w:noWrap/>
            <w:hideMark/>
          </w:tcPr>
          <w:p w:rsidR="005F4334" w:rsidRPr="00F909A7" w:rsidRDefault="00DB295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5</w:t>
            </w:r>
          </w:p>
        </w:tc>
      </w:tr>
    </w:tbl>
    <w:p w:rsidR="00E72E1D" w:rsidRPr="00F909A7" w:rsidRDefault="00E72E1D" w:rsidP="00E469DC">
      <w:pPr>
        <w:spacing w:after="0" w:line="240" w:lineRule="auto"/>
        <w:ind w:firstLine="709"/>
        <w:jc w:val="both"/>
        <w:rPr>
          <w:rFonts w:ascii="Times New Roman" w:hAnsi="Times New Roman" w:cs="Times New Roman"/>
          <w:sz w:val="24"/>
          <w:szCs w:val="24"/>
        </w:rPr>
      </w:pPr>
    </w:p>
    <w:p w:rsidR="00B17487" w:rsidRPr="00F909A7" w:rsidRDefault="00B17487"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В Центре работают:</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2552"/>
      </w:tblGrid>
      <w:tr w:rsidR="006E70A7" w:rsidRPr="00F909A7" w:rsidTr="00557B46">
        <w:tc>
          <w:tcPr>
            <w:tcW w:w="7054"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b/>
                <w:sz w:val="24"/>
                <w:szCs w:val="24"/>
              </w:rPr>
            </w:pPr>
            <w:r w:rsidRPr="00F909A7">
              <w:rPr>
                <w:rFonts w:ascii="Times New Roman" w:hAnsi="Times New Roman" w:cs="Times New Roman"/>
                <w:b/>
                <w:sz w:val="24"/>
                <w:szCs w:val="24"/>
              </w:rPr>
              <w:t>Звание</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557B46" w:rsidP="00E469D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Фамилия, </w:t>
            </w:r>
            <w:r w:rsidR="006E70A7" w:rsidRPr="00F909A7">
              <w:rPr>
                <w:rFonts w:ascii="Times New Roman" w:hAnsi="Times New Roman" w:cs="Times New Roman"/>
                <w:b/>
                <w:sz w:val="24"/>
                <w:szCs w:val="24"/>
              </w:rPr>
              <w:t xml:space="preserve">инициалы </w:t>
            </w:r>
          </w:p>
        </w:tc>
      </w:tr>
      <w:tr w:rsidR="006E70A7" w:rsidRPr="00F909A7" w:rsidTr="00557B46">
        <w:tc>
          <w:tcPr>
            <w:tcW w:w="7054"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 xml:space="preserve">Почётный работник среднего профессионального образования РФ </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Киселев Г.И.</w:t>
            </w:r>
          </w:p>
        </w:tc>
      </w:tr>
      <w:tr w:rsidR="006E70A7" w:rsidRPr="00F909A7" w:rsidTr="00557B46">
        <w:tc>
          <w:tcPr>
            <w:tcW w:w="7054"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Почетный работник общего образования РФ</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Тарвердян А.Х.</w:t>
            </w:r>
          </w:p>
        </w:tc>
      </w:tr>
      <w:tr w:rsidR="006E70A7" w:rsidRPr="00F909A7" w:rsidTr="00557B46">
        <w:tc>
          <w:tcPr>
            <w:tcW w:w="7054"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Народный артист РТ</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Гайнетдин  Д.М.</w:t>
            </w:r>
          </w:p>
        </w:tc>
      </w:tr>
      <w:tr w:rsidR="006E70A7" w:rsidRPr="00F909A7" w:rsidTr="00557B46">
        <w:tc>
          <w:tcPr>
            <w:tcW w:w="7054" w:type="dxa"/>
            <w:vMerge w:val="restart"/>
            <w:tcBorders>
              <w:top w:val="single" w:sz="4" w:space="0" w:color="auto"/>
              <w:left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 xml:space="preserve">Отличник народного просвещения </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Агапитов В.В.</w:t>
            </w:r>
          </w:p>
        </w:tc>
      </w:tr>
      <w:tr w:rsidR="006E70A7" w:rsidRPr="00F909A7" w:rsidTr="00557B46">
        <w:tc>
          <w:tcPr>
            <w:tcW w:w="7054" w:type="dxa"/>
            <w:vMerge/>
            <w:tcBorders>
              <w:left w:val="single" w:sz="4" w:space="0" w:color="auto"/>
              <w:right w:val="single" w:sz="4" w:space="0" w:color="auto"/>
            </w:tcBorders>
          </w:tcPr>
          <w:p w:rsidR="006E70A7" w:rsidRPr="00F909A7" w:rsidRDefault="006E70A7" w:rsidP="00E469DC">
            <w:pPr>
              <w:spacing w:after="0" w:line="240" w:lineRule="auto"/>
              <w:jc w:val="both"/>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Киселев Г.И.</w:t>
            </w:r>
          </w:p>
        </w:tc>
      </w:tr>
      <w:tr w:rsidR="006E70A7" w:rsidRPr="00F909A7" w:rsidTr="00557B46">
        <w:tc>
          <w:tcPr>
            <w:tcW w:w="7054" w:type="dxa"/>
            <w:vMerge/>
            <w:tcBorders>
              <w:left w:val="single" w:sz="4" w:space="0" w:color="auto"/>
              <w:bottom w:val="single" w:sz="4" w:space="0" w:color="auto"/>
              <w:right w:val="single" w:sz="4" w:space="0" w:color="auto"/>
            </w:tcBorders>
          </w:tcPr>
          <w:p w:rsidR="006E70A7" w:rsidRPr="00F909A7" w:rsidRDefault="006E70A7" w:rsidP="00E469DC">
            <w:pPr>
              <w:spacing w:after="0" w:line="240" w:lineRule="auto"/>
              <w:jc w:val="both"/>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Политова В.В.</w:t>
            </w:r>
          </w:p>
        </w:tc>
      </w:tr>
      <w:tr w:rsidR="006E70A7" w:rsidRPr="00F909A7" w:rsidTr="00557B46">
        <w:tc>
          <w:tcPr>
            <w:tcW w:w="7054" w:type="dxa"/>
            <w:vMerge w:val="restart"/>
            <w:tcBorders>
              <w:top w:val="single" w:sz="4" w:space="0" w:color="auto"/>
              <w:left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Заслуженный учитель школы РТ</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Киселёв Г.И.</w:t>
            </w:r>
          </w:p>
        </w:tc>
      </w:tr>
      <w:tr w:rsidR="006E70A7" w:rsidRPr="00F909A7" w:rsidTr="00557B46">
        <w:tc>
          <w:tcPr>
            <w:tcW w:w="7054" w:type="dxa"/>
            <w:vMerge/>
            <w:tcBorders>
              <w:left w:val="single" w:sz="4" w:space="0" w:color="auto"/>
              <w:right w:val="single" w:sz="4" w:space="0" w:color="auto"/>
            </w:tcBorders>
          </w:tcPr>
          <w:p w:rsidR="006E70A7" w:rsidRPr="00F909A7" w:rsidRDefault="006E70A7" w:rsidP="00E469DC">
            <w:pPr>
              <w:spacing w:after="0" w:line="240" w:lineRule="auto"/>
              <w:jc w:val="both"/>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Политова В.В.</w:t>
            </w:r>
          </w:p>
        </w:tc>
      </w:tr>
      <w:tr w:rsidR="006E70A7" w:rsidRPr="00F909A7" w:rsidTr="00557B46">
        <w:tc>
          <w:tcPr>
            <w:tcW w:w="7054" w:type="dxa"/>
            <w:vMerge/>
            <w:tcBorders>
              <w:left w:val="single" w:sz="4" w:space="0" w:color="auto"/>
              <w:bottom w:val="single" w:sz="4" w:space="0" w:color="auto"/>
              <w:right w:val="single" w:sz="4" w:space="0" w:color="auto"/>
            </w:tcBorders>
          </w:tcPr>
          <w:p w:rsidR="006E70A7" w:rsidRPr="00F909A7" w:rsidRDefault="006E70A7" w:rsidP="00E469DC">
            <w:pPr>
              <w:spacing w:after="0" w:line="240" w:lineRule="auto"/>
              <w:jc w:val="both"/>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Шарафутдинов А.Ш.</w:t>
            </w:r>
          </w:p>
        </w:tc>
      </w:tr>
      <w:tr w:rsidR="006E70A7" w:rsidRPr="00F909A7" w:rsidTr="00557B46">
        <w:tc>
          <w:tcPr>
            <w:tcW w:w="7054"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Народный артист РТ</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Гайнетдин Д.М.</w:t>
            </w:r>
          </w:p>
        </w:tc>
      </w:tr>
      <w:tr w:rsidR="006E70A7" w:rsidRPr="00F909A7" w:rsidTr="00557B46">
        <w:tc>
          <w:tcPr>
            <w:tcW w:w="7054"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Мастер спорта РТ</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Родионова Р.М.</w:t>
            </w:r>
          </w:p>
        </w:tc>
      </w:tr>
      <w:tr w:rsidR="006E70A7" w:rsidRPr="00F909A7" w:rsidTr="00557B46">
        <w:tc>
          <w:tcPr>
            <w:tcW w:w="7054"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Заслуженный работник культуры РТ</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Таймасова Д.Х.</w:t>
            </w:r>
          </w:p>
        </w:tc>
      </w:tr>
      <w:tr w:rsidR="006E70A7" w:rsidRPr="00F909A7" w:rsidTr="00557B46">
        <w:tc>
          <w:tcPr>
            <w:tcW w:w="7054"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Кандидаты педагогических наук</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Политова В.В.</w:t>
            </w:r>
          </w:p>
        </w:tc>
      </w:tr>
      <w:tr w:rsidR="006E70A7" w:rsidRPr="00F909A7" w:rsidTr="00557B46">
        <w:tc>
          <w:tcPr>
            <w:tcW w:w="7054" w:type="dxa"/>
            <w:tcBorders>
              <w:top w:val="single" w:sz="4" w:space="0" w:color="auto"/>
              <w:left w:val="single" w:sz="4" w:space="0" w:color="auto"/>
              <w:bottom w:val="single" w:sz="4" w:space="0" w:color="auto"/>
              <w:right w:val="single" w:sz="4" w:space="0" w:color="auto"/>
            </w:tcBorders>
          </w:tcPr>
          <w:p w:rsidR="006E70A7" w:rsidRPr="00F909A7" w:rsidRDefault="006E70A7" w:rsidP="00E469DC">
            <w:pPr>
              <w:spacing w:after="0" w:line="240" w:lineRule="auto"/>
              <w:jc w:val="both"/>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Халиков И.Ю.</w:t>
            </w:r>
          </w:p>
        </w:tc>
      </w:tr>
      <w:tr w:rsidR="006E70A7" w:rsidRPr="00F909A7" w:rsidTr="00557B46">
        <w:tc>
          <w:tcPr>
            <w:tcW w:w="7054"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 xml:space="preserve">Заслуженный деятель искусств РТ </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Суханова Ж.П.</w:t>
            </w:r>
          </w:p>
        </w:tc>
      </w:tr>
      <w:tr w:rsidR="006E70A7" w:rsidRPr="00F909A7" w:rsidTr="00557B46">
        <w:tc>
          <w:tcPr>
            <w:tcW w:w="7054"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b/>
                <w:sz w:val="24"/>
                <w:szCs w:val="24"/>
              </w:rPr>
            </w:pPr>
            <w:r w:rsidRPr="00F909A7">
              <w:rPr>
                <w:rFonts w:ascii="Times New Roman" w:hAnsi="Times New Roman" w:cs="Times New Roman"/>
                <w:b/>
                <w:sz w:val="24"/>
                <w:szCs w:val="24"/>
              </w:rPr>
              <w:t>Награды</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557B46">
            <w:pPr>
              <w:spacing w:after="0" w:line="240" w:lineRule="auto"/>
              <w:jc w:val="both"/>
              <w:rPr>
                <w:rFonts w:ascii="Times New Roman" w:hAnsi="Times New Roman" w:cs="Times New Roman"/>
                <w:b/>
                <w:sz w:val="24"/>
                <w:szCs w:val="24"/>
              </w:rPr>
            </w:pPr>
            <w:r w:rsidRPr="00F909A7">
              <w:rPr>
                <w:rFonts w:ascii="Times New Roman" w:hAnsi="Times New Roman" w:cs="Times New Roman"/>
                <w:b/>
                <w:sz w:val="24"/>
                <w:szCs w:val="24"/>
              </w:rPr>
              <w:t>Фамилия, инициалы</w:t>
            </w:r>
          </w:p>
        </w:tc>
      </w:tr>
      <w:tr w:rsidR="006E70A7" w:rsidRPr="00F909A7" w:rsidTr="00557B46">
        <w:tc>
          <w:tcPr>
            <w:tcW w:w="7054" w:type="dxa"/>
            <w:vMerge w:val="restart"/>
            <w:tcBorders>
              <w:top w:val="single" w:sz="4" w:space="0" w:color="auto"/>
              <w:left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 xml:space="preserve">Медаль  «В память 1000-летия Казани» </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Шарафутдинов А.Ш.</w:t>
            </w:r>
          </w:p>
        </w:tc>
      </w:tr>
      <w:tr w:rsidR="006E70A7" w:rsidRPr="00F909A7" w:rsidTr="00557B46">
        <w:tc>
          <w:tcPr>
            <w:tcW w:w="7054" w:type="dxa"/>
            <w:vMerge/>
            <w:tcBorders>
              <w:left w:val="single" w:sz="4" w:space="0" w:color="auto"/>
              <w:right w:val="single" w:sz="4" w:space="0" w:color="auto"/>
            </w:tcBorders>
          </w:tcPr>
          <w:p w:rsidR="006E70A7" w:rsidRPr="00F909A7" w:rsidRDefault="006E70A7" w:rsidP="00E469DC">
            <w:pPr>
              <w:spacing w:after="0" w:line="240" w:lineRule="auto"/>
              <w:jc w:val="both"/>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Бердникова М.Г.</w:t>
            </w:r>
          </w:p>
        </w:tc>
      </w:tr>
      <w:tr w:rsidR="006E70A7" w:rsidRPr="00F909A7" w:rsidTr="00557B46">
        <w:tc>
          <w:tcPr>
            <w:tcW w:w="7054" w:type="dxa"/>
            <w:vMerge/>
            <w:tcBorders>
              <w:left w:val="single" w:sz="4" w:space="0" w:color="auto"/>
              <w:right w:val="single" w:sz="4" w:space="0" w:color="auto"/>
            </w:tcBorders>
          </w:tcPr>
          <w:p w:rsidR="006E70A7" w:rsidRPr="00F909A7" w:rsidRDefault="006E70A7" w:rsidP="00E469DC">
            <w:pPr>
              <w:spacing w:after="0" w:line="240" w:lineRule="auto"/>
              <w:jc w:val="both"/>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Суханова Ж.П.</w:t>
            </w:r>
          </w:p>
        </w:tc>
      </w:tr>
      <w:tr w:rsidR="006E70A7" w:rsidRPr="00F909A7" w:rsidTr="00557B46">
        <w:tc>
          <w:tcPr>
            <w:tcW w:w="7054" w:type="dxa"/>
            <w:vMerge/>
            <w:tcBorders>
              <w:left w:val="single" w:sz="4" w:space="0" w:color="auto"/>
              <w:right w:val="single" w:sz="4" w:space="0" w:color="auto"/>
            </w:tcBorders>
          </w:tcPr>
          <w:p w:rsidR="006E70A7" w:rsidRPr="00F909A7" w:rsidRDefault="006E70A7" w:rsidP="00E469DC">
            <w:pPr>
              <w:spacing w:after="0" w:line="240" w:lineRule="auto"/>
              <w:jc w:val="both"/>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Фоменко Л.М.</w:t>
            </w:r>
          </w:p>
        </w:tc>
      </w:tr>
      <w:tr w:rsidR="006E70A7" w:rsidRPr="00F909A7" w:rsidTr="00557B46">
        <w:tc>
          <w:tcPr>
            <w:tcW w:w="7054" w:type="dxa"/>
            <w:vMerge/>
            <w:tcBorders>
              <w:left w:val="single" w:sz="4" w:space="0" w:color="auto"/>
              <w:right w:val="single" w:sz="4" w:space="0" w:color="auto"/>
            </w:tcBorders>
          </w:tcPr>
          <w:p w:rsidR="006E70A7" w:rsidRPr="00F909A7" w:rsidRDefault="006E70A7" w:rsidP="00E469DC">
            <w:pPr>
              <w:spacing w:after="0" w:line="240" w:lineRule="auto"/>
              <w:jc w:val="both"/>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Агапитов В.В.</w:t>
            </w:r>
          </w:p>
        </w:tc>
      </w:tr>
      <w:tr w:rsidR="006E70A7" w:rsidRPr="00F909A7" w:rsidTr="00557B46">
        <w:tc>
          <w:tcPr>
            <w:tcW w:w="7054" w:type="dxa"/>
            <w:vMerge/>
            <w:tcBorders>
              <w:left w:val="single" w:sz="4" w:space="0" w:color="auto"/>
              <w:right w:val="single" w:sz="4" w:space="0" w:color="auto"/>
            </w:tcBorders>
          </w:tcPr>
          <w:p w:rsidR="006E70A7" w:rsidRPr="00F909A7" w:rsidRDefault="006E70A7" w:rsidP="00E469DC">
            <w:pPr>
              <w:spacing w:after="0" w:line="240" w:lineRule="auto"/>
              <w:jc w:val="both"/>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Абдуллина Э.А.</w:t>
            </w:r>
          </w:p>
        </w:tc>
      </w:tr>
      <w:tr w:rsidR="006E70A7" w:rsidRPr="00F909A7" w:rsidTr="00557B46">
        <w:tc>
          <w:tcPr>
            <w:tcW w:w="7054" w:type="dxa"/>
            <w:vMerge/>
            <w:tcBorders>
              <w:left w:val="single" w:sz="4" w:space="0" w:color="auto"/>
              <w:right w:val="single" w:sz="4" w:space="0" w:color="auto"/>
            </w:tcBorders>
          </w:tcPr>
          <w:p w:rsidR="006E70A7" w:rsidRPr="00F909A7" w:rsidRDefault="006E70A7" w:rsidP="00E469DC">
            <w:pPr>
              <w:spacing w:after="0" w:line="240" w:lineRule="auto"/>
              <w:jc w:val="both"/>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Киселев Г.И.</w:t>
            </w:r>
          </w:p>
        </w:tc>
      </w:tr>
      <w:tr w:rsidR="006E70A7" w:rsidRPr="00F909A7" w:rsidTr="00557B46">
        <w:tc>
          <w:tcPr>
            <w:tcW w:w="7054" w:type="dxa"/>
            <w:vMerge/>
            <w:tcBorders>
              <w:left w:val="single" w:sz="4" w:space="0" w:color="auto"/>
              <w:right w:val="single" w:sz="4" w:space="0" w:color="auto"/>
            </w:tcBorders>
          </w:tcPr>
          <w:p w:rsidR="006E70A7" w:rsidRPr="00F909A7" w:rsidRDefault="006E70A7" w:rsidP="00E469DC">
            <w:pPr>
              <w:spacing w:after="0" w:line="240" w:lineRule="auto"/>
              <w:jc w:val="both"/>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Политова В.В.</w:t>
            </w:r>
          </w:p>
        </w:tc>
      </w:tr>
      <w:tr w:rsidR="006E70A7" w:rsidRPr="00F909A7" w:rsidTr="00557B46">
        <w:tc>
          <w:tcPr>
            <w:tcW w:w="7054" w:type="dxa"/>
            <w:vMerge/>
            <w:tcBorders>
              <w:left w:val="single" w:sz="4" w:space="0" w:color="auto"/>
              <w:bottom w:val="single" w:sz="4" w:space="0" w:color="auto"/>
              <w:right w:val="single" w:sz="4" w:space="0" w:color="auto"/>
            </w:tcBorders>
          </w:tcPr>
          <w:p w:rsidR="006E70A7" w:rsidRPr="00F909A7" w:rsidRDefault="006E70A7" w:rsidP="00E469DC">
            <w:pPr>
              <w:spacing w:after="0" w:line="240" w:lineRule="auto"/>
              <w:jc w:val="both"/>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Гайнетдин Д.М.</w:t>
            </w:r>
          </w:p>
        </w:tc>
      </w:tr>
      <w:tr w:rsidR="006E70A7" w:rsidRPr="00F909A7" w:rsidTr="00557B46">
        <w:tc>
          <w:tcPr>
            <w:tcW w:w="7054" w:type="dxa"/>
            <w:vMerge w:val="restart"/>
            <w:tcBorders>
              <w:top w:val="single" w:sz="4" w:space="0" w:color="auto"/>
              <w:left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 xml:space="preserve">Почетная грамота МОиН  РФ </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 xml:space="preserve">Тарвердян А.Х. </w:t>
            </w:r>
          </w:p>
        </w:tc>
      </w:tr>
      <w:tr w:rsidR="006E70A7" w:rsidRPr="00F909A7" w:rsidTr="00557B46">
        <w:tc>
          <w:tcPr>
            <w:tcW w:w="7054" w:type="dxa"/>
            <w:vMerge/>
            <w:tcBorders>
              <w:left w:val="single" w:sz="4" w:space="0" w:color="auto"/>
              <w:right w:val="single" w:sz="4" w:space="0" w:color="auto"/>
            </w:tcBorders>
          </w:tcPr>
          <w:p w:rsidR="006E70A7" w:rsidRPr="00F909A7" w:rsidRDefault="006E70A7" w:rsidP="00E469DC">
            <w:pPr>
              <w:spacing w:after="0" w:line="240" w:lineRule="auto"/>
              <w:jc w:val="both"/>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Агапитов В.В.</w:t>
            </w:r>
          </w:p>
        </w:tc>
      </w:tr>
      <w:tr w:rsidR="006E70A7" w:rsidRPr="00F909A7" w:rsidTr="00557B46">
        <w:tc>
          <w:tcPr>
            <w:tcW w:w="7054" w:type="dxa"/>
            <w:vMerge/>
            <w:tcBorders>
              <w:left w:val="single" w:sz="4" w:space="0" w:color="auto"/>
              <w:right w:val="single" w:sz="4" w:space="0" w:color="auto"/>
            </w:tcBorders>
          </w:tcPr>
          <w:p w:rsidR="006E70A7" w:rsidRPr="00F909A7" w:rsidRDefault="006E70A7" w:rsidP="00E469DC">
            <w:pPr>
              <w:spacing w:after="0" w:line="240" w:lineRule="auto"/>
              <w:jc w:val="both"/>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Новикова Н.А.</w:t>
            </w:r>
          </w:p>
        </w:tc>
      </w:tr>
      <w:tr w:rsidR="006E70A7" w:rsidRPr="00F909A7" w:rsidTr="00557B46">
        <w:tc>
          <w:tcPr>
            <w:tcW w:w="7054" w:type="dxa"/>
            <w:vMerge/>
            <w:tcBorders>
              <w:left w:val="single" w:sz="4" w:space="0" w:color="auto"/>
              <w:right w:val="single" w:sz="4" w:space="0" w:color="auto"/>
            </w:tcBorders>
          </w:tcPr>
          <w:p w:rsidR="006E70A7" w:rsidRPr="00F909A7" w:rsidRDefault="006E70A7" w:rsidP="00E469DC">
            <w:pPr>
              <w:spacing w:after="0" w:line="240" w:lineRule="auto"/>
              <w:jc w:val="both"/>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Бурмистрова С.В.</w:t>
            </w:r>
          </w:p>
        </w:tc>
      </w:tr>
      <w:tr w:rsidR="006E70A7" w:rsidRPr="00F909A7" w:rsidTr="00557B46">
        <w:tc>
          <w:tcPr>
            <w:tcW w:w="7054" w:type="dxa"/>
            <w:vMerge/>
            <w:tcBorders>
              <w:left w:val="single" w:sz="4" w:space="0" w:color="auto"/>
              <w:right w:val="single" w:sz="4" w:space="0" w:color="auto"/>
            </w:tcBorders>
          </w:tcPr>
          <w:p w:rsidR="006E70A7" w:rsidRPr="00F909A7" w:rsidRDefault="006E70A7" w:rsidP="00E469DC">
            <w:pPr>
              <w:spacing w:after="0" w:line="240" w:lineRule="auto"/>
              <w:jc w:val="both"/>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Абдуллина Э.А.</w:t>
            </w:r>
          </w:p>
        </w:tc>
      </w:tr>
      <w:tr w:rsidR="006E70A7" w:rsidRPr="00F909A7" w:rsidTr="00557B46">
        <w:tc>
          <w:tcPr>
            <w:tcW w:w="7054" w:type="dxa"/>
            <w:vMerge/>
            <w:tcBorders>
              <w:left w:val="single" w:sz="4" w:space="0" w:color="auto"/>
              <w:right w:val="single" w:sz="4" w:space="0" w:color="auto"/>
            </w:tcBorders>
          </w:tcPr>
          <w:p w:rsidR="006E70A7" w:rsidRPr="00F909A7" w:rsidRDefault="006E70A7" w:rsidP="00E469DC">
            <w:pPr>
              <w:spacing w:after="0" w:line="240" w:lineRule="auto"/>
              <w:jc w:val="both"/>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Саляхова Р.Р.</w:t>
            </w:r>
          </w:p>
        </w:tc>
      </w:tr>
      <w:tr w:rsidR="006E70A7" w:rsidRPr="00F909A7" w:rsidTr="00557B46">
        <w:tc>
          <w:tcPr>
            <w:tcW w:w="7054" w:type="dxa"/>
            <w:vMerge/>
            <w:tcBorders>
              <w:left w:val="single" w:sz="4" w:space="0" w:color="auto"/>
              <w:bottom w:val="single" w:sz="4" w:space="0" w:color="auto"/>
              <w:right w:val="single" w:sz="4" w:space="0" w:color="auto"/>
            </w:tcBorders>
          </w:tcPr>
          <w:p w:rsidR="006E70A7" w:rsidRPr="00F909A7" w:rsidRDefault="006E70A7" w:rsidP="00E469DC">
            <w:pPr>
              <w:spacing w:after="0" w:line="240" w:lineRule="auto"/>
              <w:jc w:val="both"/>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Насырова Е.Г.</w:t>
            </w:r>
          </w:p>
        </w:tc>
      </w:tr>
      <w:tr w:rsidR="006E70A7" w:rsidRPr="00F909A7" w:rsidTr="00557B46">
        <w:tc>
          <w:tcPr>
            <w:tcW w:w="7054" w:type="dxa"/>
            <w:vMerge w:val="restart"/>
            <w:tcBorders>
              <w:top w:val="single" w:sz="4" w:space="0" w:color="auto"/>
              <w:left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 xml:space="preserve">Почетная грамота МОиН  РТ </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Фоменко Л.М</w:t>
            </w:r>
          </w:p>
        </w:tc>
      </w:tr>
      <w:tr w:rsidR="006E70A7" w:rsidRPr="00F909A7" w:rsidTr="00557B46">
        <w:tc>
          <w:tcPr>
            <w:tcW w:w="7054" w:type="dxa"/>
            <w:vMerge/>
            <w:tcBorders>
              <w:left w:val="single" w:sz="4" w:space="0" w:color="auto"/>
              <w:right w:val="single" w:sz="4" w:space="0" w:color="auto"/>
            </w:tcBorders>
          </w:tcPr>
          <w:p w:rsidR="006E70A7" w:rsidRPr="00F909A7" w:rsidRDefault="006E70A7" w:rsidP="00E469DC">
            <w:pPr>
              <w:spacing w:after="0" w:line="240" w:lineRule="auto"/>
              <w:jc w:val="both"/>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 xml:space="preserve"> Тарвердян А.Х. </w:t>
            </w:r>
          </w:p>
        </w:tc>
      </w:tr>
      <w:tr w:rsidR="006E70A7" w:rsidRPr="00F909A7" w:rsidTr="00557B46">
        <w:tc>
          <w:tcPr>
            <w:tcW w:w="7054" w:type="dxa"/>
            <w:vMerge/>
            <w:tcBorders>
              <w:left w:val="single" w:sz="4" w:space="0" w:color="auto"/>
              <w:right w:val="single" w:sz="4" w:space="0" w:color="auto"/>
            </w:tcBorders>
          </w:tcPr>
          <w:p w:rsidR="006E70A7" w:rsidRPr="00F909A7" w:rsidRDefault="006E70A7" w:rsidP="00E469DC">
            <w:pPr>
              <w:spacing w:after="0" w:line="240" w:lineRule="auto"/>
              <w:jc w:val="both"/>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Агапитов В.В.</w:t>
            </w:r>
          </w:p>
        </w:tc>
      </w:tr>
      <w:tr w:rsidR="006E70A7" w:rsidRPr="00F909A7" w:rsidTr="00557B46">
        <w:tc>
          <w:tcPr>
            <w:tcW w:w="7054" w:type="dxa"/>
            <w:vMerge/>
            <w:tcBorders>
              <w:left w:val="single" w:sz="4" w:space="0" w:color="auto"/>
              <w:right w:val="single" w:sz="4" w:space="0" w:color="auto"/>
            </w:tcBorders>
          </w:tcPr>
          <w:p w:rsidR="006E70A7" w:rsidRPr="00F909A7" w:rsidRDefault="006E70A7" w:rsidP="00E469DC">
            <w:pPr>
              <w:spacing w:after="0" w:line="240" w:lineRule="auto"/>
              <w:jc w:val="both"/>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Борисова Л.Н.</w:t>
            </w:r>
          </w:p>
        </w:tc>
      </w:tr>
      <w:tr w:rsidR="006E70A7" w:rsidRPr="00F909A7" w:rsidTr="00557B46">
        <w:tc>
          <w:tcPr>
            <w:tcW w:w="7054" w:type="dxa"/>
            <w:vMerge/>
            <w:tcBorders>
              <w:left w:val="single" w:sz="4" w:space="0" w:color="auto"/>
              <w:right w:val="single" w:sz="4" w:space="0" w:color="auto"/>
            </w:tcBorders>
          </w:tcPr>
          <w:p w:rsidR="006E70A7" w:rsidRPr="00F909A7" w:rsidRDefault="006E70A7" w:rsidP="00E469DC">
            <w:pPr>
              <w:spacing w:after="0" w:line="240" w:lineRule="auto"/>
              <w:jc w:val="both"/>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Андреева М.Ю.</w:t>
            </w:r>
          </w:p>
        </w:tc>
      </w:tr>
      <w:tr w:rsidR="006E70A7" w:rsidRPr="00F909A7" w:rsidTr="00557B46">
        <w:tc>
          <w:tcPr>
            <w:tcW w:w="7054" w:type="dxa"/>
            <w:vMerge/>
            <w:tcBorders>
              <w:left w:val="single" w:sz="4" w:space="0" w:color="auto"/>
              <w:right w:val="single" w:sz="4" w:space="0" w:color="auto"/>
            </w:tcBorders>
          </w:tcPr>
          <w:p w:rsidR="006E70A7" w:rsidRPr="00F909A7" w:rsidRDefault="006E70A7" w:rsidP="00E469DC">
            <w:pPr>
              <w:spacing w:after="0" w:line="240" w:lineRule="auto"/>
              <w:jc w:val="both"/>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Абдуллина Э.А.</w:t>
            </w:r>
          </w:p>
        </w:tc>
      </w:tr>
      <w:tr w:rsidR="006E70A7" w:rsidRPr="00F909A7" w:rsidTr="00557B46">
        <w:tc>
          <w:tcPr>
            <w:tcW w:w="7054" w:type="dxa"/>
            <w:vMerge/>
            <w:tcBorders>
              <w:left w:val="single" w:sz="4" w:space="0" w:color="auto"/>
              <w:right w:val="single" w:sz="4" w:space="0" w:color="auto"/>
            </w:tcBorders>
          </w:tcPr>
          <w:p w:rsidR="006E70A7" w:rsidRPr="00F909A7" w:rsidRDefault="006E70A7" w:rsidP="00E469DC">
            <w:pPr>
              <w:spacing w:after="0" w:line="240" w:lineRule="auto"/>
              <w:jc w:val="both"/>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Шашина Т.Б.</w:t>
            </w:r>
          </w:p>
        </w:tc>
      </w:tr>
      <w:tr w:rsidR="006E70A7" w:rsidRPr="00F909A7" w:rsidTr="00557B46">
        <w:tc>
          <w:tcPr>
            <w:tcW w:w="7054" w:type="dxa"/>
            <w:vMerge/>
            <w:tcBorders>
              <w:left w:val="single" w:sz="4" w:space="0" w:color="auto"/>
              <w:right w:val="single" w:sz="4" w:space="0" w:color="auto"/>
            </w:tcBorders>
          </w:tcPr>
          <w:p w:rsidR="006E70A7" w:rsidRPr="00F909A7" w:rsidRDefault="006E70A7" w:rsidP="00E469DC">
            <w:pPr>
              <w:spacing w:after="0" w:line="240" w:lineRule="auto"/>
              <w:jc w:val="both"/>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Саляхова Р.Р.</w:t>
            </w:r>
          </w:p>
        </w:tc>
      </w:tr>
      <w:tr w:rsidR="006E70A7" w:rsidRPr="00F909A7" w:rsidTr="00557B46">
        <w:tc>
          <w:tcPr>
            <w:tcW w:w="7054" w:type="dxa"/>
            <w:vMerge/>
            <w:tcBorders>
              <w:left w:val="single" w:sz="4" w:space="0" w:color="auto"/>
              <w:bottom w:val="single" w:sz="4" w:space="0" w:color="auto"/>
              <w:right w:val="single" w:sz="4" w:space="0" w:color="auto"/>
            </w:tcBorders>
          </w:tcPr>
          <w:p w:rsidR="006E70A7" w:rsidRPr="00F909A7" w:rsidRDefault="006E70A7" w:rsidP="00E469DC">
            <w:pPr>
              <w:spacing w:after="0" w:line="240" w:lineRule="auto"/>
              <w:jc w:val="both"/>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Мифтахова Л.Р.</w:t>
            </w:r>
          </w:p>
        </w:tc>
      </w:tr>
      <w:tr w:rsidR="006E70A7" w:rsidRPr="00F909A7" w:rsidTr="00557B46">
        <w:tc>
          <w:tcPr>
            <w:tcW w:w="7054" w:type="dxa"/>
            <w:vMerge w:val="restart"/>
            <w:tcBorders>
              <w:top w:val="single" w:sz="4" w:space="0" w:color="auto"/>
              <w:left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 xml:space="preserve">Нагрудный знак «За заслуги в образовании» </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Саляхова Р.Р.</w:t>
            </w:r>
          </w:p>
        </w:tc>
      </w:tr>
      <w:tr w:rsidR="006E70A7" w:rsidRPr="00F909A7" w:rsidTr="00557B46">
        <w:tc>
          <w:tcPr>
            <w:tcW w:w="7054" w:type="dxa"/>
            <w:vMerge/>
            <w:tcBorders>
              <w:left w:val="single" w:sz="4" w:space="0" w:color="auto"/>
              <w:right w:val="single" w:sz="4" w:space="0" w:color="auto"/>
            </w:tcBorders>
          </w:tcPr>
          <w:p w:rsidR="006E70A7" w:rsidRPr="00F909A7" w:rsidRDefault="006E70A7" w:rsidP="00E469DC">
            <w:pPr>
              <w:spacing w:after="0" w:line="240" w:lineRule="auto"/>
              <w:jc w:val="both"/>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Абдуллина Э.А.</w:t>
            </w:r>
          </w:p>
        </w:tc>
      </w:tr>
      <w:tr w:rsidR="006E70A7" w:rsidRPr="00F909A7" w:rsidTr="00557B46">
        <w:tc>
          <w:tcPr>
            <w:tcW w:w="7054" w:type="dxa"/>
            <w:vMerge/>
            <w:tcBorders>
              <w:left w:val="single" w:sz="4" w:space="0" w:color="auto"/>
              <w:right w:val="single" w:sz="4" w:space="0" w:color="auto"/>
            </w:tcBorders>
          </w:tcPr>
          <w:p w:rsidR="006E70A7" w:rsidRPr="00F909A7" w:rsidRDefault="006E70A7" w:rsidP="00E469DC">
            <w:pPr>
              <w:spacing w:after="0" w:line="240" w:lineRule="auto"/>
              <w:jc w:val="both"/>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Андреева М.Ю.</w:t>
            </w:r>
          </w:p>
        </w:tc>
      </w:tr>
      <w:tr w:rsidR="006E70A7" w:rsidRPr="00F909A7" w:rsidTr="00557B46">
        <w:tc>
          <w:tcPr>
            <w:tcW w:w="7054" w:type="dxa"/>
            <w:vMerge/>
            <w:tcBorders>
              <w:left w:val="single" w:sz="4" w:space="0" w:color="auto"/>
              <w:right w:val="single" w:sz="4" w:space="0" w:color="auto"/>
            </w:tcBorders>
          </w:tcPr>
          <w:p w:rsidR="006E70A7" w:rsidRPr="00F909A7" w:rsidRDefault="006E70A7" w:rsidP="00E469DC">
            <w:pPr>
              <w:spacing w:after="0" w:line="240" w:lineRule="auto"/>
              <w:jc w:val="both"/>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Фоменко Л.М.</w:t>
            </w:r>
          </w:p>
        </w:tc>
      </w:tr>
      <w:tr w:rsidR="006E70A7" w:rsidRPr="00F909A7" w:rsidTr="00557B46">
        <w:tc>
          <w:tcPr>
            <w:tcW w:w="7054" w:type="dxa"/>
            <w:vMerge/>
            <w:tcBorders>
              <w:left w:val="single" w:sz="4" w:space="0" w:color="auto"/>
              <w:right w:val="single" w:sz="4" w:space="0" w:color="auto"/>
            </w:tcBorders>
          </w:tcPr>
          <w:p w:rsidR="006E70A7" w:rsidRPr="00F909A7" w:rsidRDefault="006E70A7" w:rsidP="00E469DC">
            <w:pPr>
              <w:spacing w:after="0" w:line="240" w:lineRule="auto"/>
              <w:jc w:val="both"/>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Шашина Т.Б.</w:t>
            </w:r>
          </w:p>
        </w:tc>
      </w:tr>
      <w:tr w:rsidR="006E70A7" w:rsidRPr="00F909A7" w:rsidTr="00557B46">
        <w:tc>
          <w:tcPr>
            <w:tcW w:w="7054" w:type="dxa"/>
            <w:vMerge/>
            <w:tcBorders>
              <w:left w:val="single" w:sz="4" w:space="0" w:color="auto"/>
              <w:bottom w:val="single" w:sz="4" w:space="0" w:color="auto"/>
              <w:right w:val="single" w:sz="4" w:space="0" w:color="auto"/>
            </w:tcBorders>
          </w:tcPr>
          <w:p w:rsidR="006E70A7" w:rsidRPr="00F909A7" w:rsidRDefault="006E70A7" w:rsidP="00E469DC">
            <w:pPr>
              <w:spacing w:after="0" w:line="240" w:lineRule="auto"/>
              <w:jc w:val="both"/>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Мифтахова Л.Р.</w:t>
            </w:r>
          </w:p>
        </w:tc>
      </w:tr>
      <w:tr w:rsidR="006E70A7" w:rsidRPr="00F909A7" w:rsidTr="00557B46">
        <w:tc>
          <w:tcPr>
            <w:tcW w:w="7054"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 xml:space="preserve"> Почетная грамота МК РТ</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Гайнетдин Д.М.</w:t>
            </w:r>
          </w:p>
        </w:tc>
      </w:tr>
      <w:tr w:rsidR="006E70A7" w:rsidRPr="00F909A7" w:rsidTr="00557B46">
        <w:tc>
          <w:tcPr>
            <w:tcW w:w="7054"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Нагрудный знак «Лучший работник физической культуры ТАССР»</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6E70A7" w:rsidRPr="00F909A7" w:rsidRDefault="006E70A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Серазетдинов Р.Х.</w:t>
            </w:r>
          </w:p>
        </w:tc>
      </w:tr>
    </w:tbl>
    <w:p w:rsidR="00E72E1D" w:rsidRPr="00F909A7" w:rsidRDefault="00E72E1D" w:rsidP="00E469DC">
      <w:pPr>
        <w:spacing w:after="0" w:line="240" w:lineRule="auto"/>
        <w:ind w:firstLine="709"/>
        <w:jc w:val="both"/>
        <w:rPr>
          <w:rFonts w:ascii="Times New Roman" w:hAnsi="Times New Roman" w:cs="Times New Roman"/>
          <w:sz w:val="24"/>
          <w:szCs w:val="24"/>
        </w:rPr>
      </w:pPr>
    </w:p>
    <w:p w:rsidR="009075EE" w:rsidRPr="00F909A7" w:rsidRDefault="00B17487"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4.2. Показатели профессиональной компетентности  педагогического коллектива</w:t>
      </w:r>
    </w:p>
    <w:p w:rsidR="00B17487" w:rsidRPr="00F909A7" w:rsidRDefault="00B17487"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 xml:space="preserve"> (кол-во /%)</w:t>
      </w:r>
    </w:p>
    <w:tbl>
      <w:tblPr>
        <w:tblW w:w="9908" w:type="dxa"/>
        <w:tblInd w:w="93" w:type="dxa"/>
        <w:tblLook w:val="04A0" w:firstRow="1" w:lastRow="0" w:firstColumn="1" w:lastColumn="0" w:noHBand="0" w:noVBand="1"/>
      </w:tblPr>
      <w:tblGrid>
        <w:gridCol w:w="1517"/>
        <w:gridCol w:w="1192"/>
        <w:gridCol w:w="2128"/>
        <w:gridCol w:w="1132"/>
        <w:gridCol w:w="1417"/>
        <w:gridCol w:w="1276"/>
        <w:gridCol w:w="1246"/>
      </w:tblGrid>
      <w:tr w:rsidR="002E2156" w:rsidRPr="00F909A7" w:rsidTr="00776425">
        <w:trPr>
          <w:cantSplit/>
          <w:trHeight w:val="315"/>
        </w:trPr>
        <w:tc>
          <w:tcPr>
            <w:tcW w:w="15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76425" w:rsidRPr="00F909A7" w:rsidRDefault="00776425"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Общее кол-во сотрудников</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rsidR="00776425" w:rsidRPr="00F909A7" w:rsidRDefault="00776425"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Образование</w:t>
            </w:r>
          </w:p>
        </w:tc>
        <w:tc>
          <w:tcPr>
            <w:tcW w:w="5071" w:type="dxa"/>
            <w:gridSpan w:val="4"/>
            <w:tcBorders>
              <w:top w:val="single" w:sz="4" w:space="0" w:color="auto"/>
              <w:left w:val="nil"/>
              <w:bottom w:val="single" w:sz="4" w:space="0" w:color="auto"/>
              <w:right w:val="single" w:sz="4" w:space="0" w:color="auto"/>
            </w:tcBorders>
            <w:shd w:val="clear" w:color="auto" w:fill="auto"/>
            <w:vAlign w:val="center"/>
            <w:hideMark/>
          </w:tcPr>
          <w:p w:rsidR="00776425" w:rsidRPr="00F909A7" w:rsidRDefault="00776425"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Квалификационная категория</w:t>
            </w:r>
          </w:p>
        </w:tc>
      </w:tr>
      <w:tr w:rsidR="00776425" w:rsidRPr="00F909A7" w:rsidTr="003630EC">
        <w:trPr>
          <w:trHeight w:val="503"/>
        </w:trPr>
        <w:tc>
          <w:tcPr>
            <w:tcW w:w="1517" w:type="dxa"/>
            <w:vMerge/>
            <w:tcBorders>
              <w:top w:val="single" w:sz="4" w:space="0" w:color="auto"/>
              <w:left w:val="single" w:sz="4" w:space="0" w:color="auto"/>
              <w:bottom w:val="single" w:sz="4" w:space="0" w:color="auto"/>
              <w:right w:val="single" w:sz="4" w:space="0" w:color="auto"/>
            </w:tcBorders>
            <w:vAlign w:val="center"/>
            <w:hideMark/>
          </w:tcPr>
          <w:p w:rsidR="00776425" w:rsidRPr="00F909A7" w:rsidRDefault="00776425" w:rsidP="00E469DC">
            <w:pPr>
              <w:spacing w:after="0" w:line="240" w:lineRule="auto"/>
              <w:jc w:val="both"/>
              <w:rPr>
                <w:rFonts w:ascii="Times New Roman" w:hAnsi="Times New Roman" w:cs="Times New Roman"/>
                <w:sz w:val="24"/>
                <w:szCs w:val="24"/>
              </w:rPr>
            </w:pPr>
          </w:p>
        </w:tc>
        <w:tc>
          <w:tcPr>
            <w:tcW w:w="1192" w:type="dxa"/>
            <w:tcBorders>
              <w:top w:val="nil"/>
              <w:left w:val="nil"/>
              <w:bottom w:val="single" w:sz="4" w:space="0" w:color="auto"/>
              <w:right w:val="single" w:sz="4" w:space="0" w:color="auto"/>
            </w:tcBorders>
            <w:shd w:val="clear" w:color="auto" w:fill="auto"/>
            <w:vAlign w:val="center"/>
            <w:hideMark/>
          </w:tcPr>
          <w:p w:rsidR="00776425" w:rsidRPr="00F909A7" w:rsidRDefault="00776425"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высшее</w:t>
            </w:r>
          </w:p>
        </w:tc>
        <w:tc>
          <w:tcPr>
            <w:tcW w:w="2128" w:type="dxa"/>
            <w:tcBorders>
              <w:top w:val="nil"/>
              <w:left w:val="nil"/>
              <w:bottom w:val="single" w:sz="4" w:space="0" w:color="auto"/>
              <w:right w:val="single" w:sz="4" w:space="0" w:color="auto"/>
            </w:tcBorders>
            <w:shd w:val="clear" w:color="auto" w:fill="auto"/>
            <w:vAlign w:val="center"/>
            <w:hideMark/>
          </w:tcPr>
          <w:p w:rsidR="00776425" w:rsidRPr="00F909A7" w:rsidRDefault="00776425"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среднее профессиональное</w:t>
            </w:r>
          </w:p>
        </w:tc>
        <w:tc>
          <w:tcPr>
            <w:tcW w:w="1132" w:type="dxa"/>
            <w:tcBorders>
              <w:top w:val="nil"/>
              <w:left w:val="nil"/>
              <w:bottom w:val="single" w:sz="4" w:space="0" w:color="auto"/>
              <w:right w:val="single" w:sz="4" w:space="0" w:color="auto"/>
            </w:tcBorders>
            <w:shd w:val="clear" w:color="auto" w:fill="auto"/>
            <w:vAlign w:val="center"/>
            <w:hideMark/>
          </w:tcPr>
          <w:p w:rsidR="00776425" w:rsidRPr="00F909A7" w:rsidRDefault="00776425"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высшая</w:t>
            </w:r>
          </w:p>
        </w:tc>
        <w:tc>
          <w:tcPr>
            <w:tcW w:w="1417" w:type="dxa"/>
            <w:tcBorders>
              <w:top w:val="nil"/>
              <w:left w:val="nil"/>
              <w:bottom w:val="single" w:sz="4" w:space="0" w:color="auto"/>
              <w:right w:val="single" w:sz="4" w:space="0" w:color="auto"/>
            </w:tcBorders>
            <w:shd w:val="clear" w:color="auto" w:fill="auto"/>
            <w:vAlign w:val="center"/>
            <w:hideMark/>
          </w:tcPr>
          <w:p w:rsidR="00776425" w:rsidRPr="00F909A7" w:rsidRDefault="00776425"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первая</w:t>
            </w:r>
          </w:p>
        </w:tc>
        <w:tc>
          <w:tcPr>
            <w:tcW w:w="1276" w:type="dxa"/>
            <w:tcBorders>
              <w:top w:val="nil"/>
              <w:left w:val="nil"/>
              <w:bottom w:val="single" w:sz="4" w:space="0" w:color="auto"/>
              <w:right w:val="single" w:sz="4" w:space="0" w:color="auto"/>
            </w:tcBorders>
            <w:shd w:val="clear" w:color="auto" w:fill="auto"/>
            <w:vAlign w:val="center"/>
            <w:hideMark/>
          </w:tcPr>
          <w:p w:rsidR="00776425" w:rsidRPr="00F909A7" w:rsidRDefault="00776425"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СЗД</w:t>
            </w:r>
          </w:p>
        </w:tc>
        <w:tc>
          <w:tcPr>
            <w:tcW w:w="1246" w:type="dxa"/>
            <w:tcBorders>
              <w:top w:val="nil"/>
              <w:left w:val="nil"/>
              <w:bottom w:val="single" w:sz="4" w:space="0" w:color="auto"/>
              <w:right w:val="single" w:sz="4" w:space="0" w:color="auto"/>
            </w:tcBorders>
            <w:shd w:val="clear" w:color="auto" w:fill="auto"/>
            <w:vAlign w:val="center"/>
            <w:hideMark/>
          </w:tcPr>
          <w:p w:rsidR="00776425" w:rsidRPr="00F909A7" w:rsidRDefault="00776425"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без категории</w:t>
            </w:r>
          </w:p>
        </w:tc>
      </w:tr>
      <w:tr w:rsidR="00776425" w:rsidRPr="00F909A7" w:rsidTr="00776425">
        <w:trPr>
          <w:trHeight w:val="315"/>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rsidR="00776425" w:rsidRPr="00F909A7" w:rsidRDefault="00776425" w:rsidP="00E469DC">
            <w:pPr>
              <w:spacing w:after="0" w:line="240" w:lineRule="auto"/>
              <w:jc w:val="center"/>
              <w:rPr>
                <w:rFonts w:ascii="Times New Roman" w:hAnsi="Times New Roman" w:cs="Times New Roman"/>
                <w:sz w:val="24"/>
                <w:szCs w:val="24"/>
              </w:rPr>
            </w:pPr>
            <w:r w:rsidRPr="00F909A7">
              <w:rPr>
                <w:rFonts w:ascii="Times New Roman" w:hAnsi="Times New Roman" w:cs="Times New Roman"/>
                <w:sz w:val="24"/>
                <w:szCs w:val="24"/>
              </w:rPr>
              <w:t>70/100%</w:t>
            </w:r>
          </w:p>
        </w:tc>
        <w:tc>
          <w:tcPr>
            <w:tcW w:w="1192" w:type="dxa"/>
            <w:tcBorders>
              <w:top w:val="nil"/>
              <w:left w:val="nil"/>
              <w:bottom w:val="single" w:sz="4" w:space="0" w:color="auto"/>
              <w:right w:val="single" w:sz="4" w:space="0" w:color="auto"/>
            </w:tcBorders>
            <w:shd w:val="clear" w:color="auto" w:fill="auto"/>
            <w:noWrap/>
            <w:vAlign w:val="bottom"/>
            <w:hideMark/>
          </w:tcPr>
          <w:p w:rsidR="00776425" w:rsidRPr="00F909A7" w:rsidRDefault="00776425" w:rsidP="00E469DC">
            <w:pPr>
              <w:spacing w:after="0" w:line="240" w:lineRule="auto"/>
              <w:jc w:val="center"/>
              <w:rPr>
                <w:rFonts w:ascii="Times New Roman" w:hAnsi="Times New Roman" w:cs="Times New Roman"/>
                <w:sz w:val="24"/>
                <w:szCs w:val="24"/>
              </w:rPr>
            </w:pPr>
            <w:r w:rsidRPr="00F909A7">
              <w:rPr>
                <w:rFonts w:ascii="Times New Roman" w:hAnsi="Times New Roman" w:cs="Times New Roman"/>
                <w:sz w:val="24"/>
                <w:szCs w:val="24"/>
              </w:rPr>
              <w:t>63/90%</w:t>
            </w:r>
          </w:p>
        </w:tc>
        <w:tc>
          <w:tcPr>
            <w:tcW w:w="2128" w:type="dxa"/>
            <w:tcBorders>
              <w:top w:val="nil"/>
              <w:left w:val="nil"/>
              <w:bottom w:val="single" w:sz="4" w:space="0" w:color="auto"/>
              <w:right w:val="single" w:sz="4" w:space="0" w:color="auto"/>
            </w:tcBorders>
            <w:shd w:val="clear" w:color="auto" w:fill="auto"/>
            <w:noWrap/>
            <w:vAlign w:val="bottom"/>
            <w:hideMark/>
          </w:tcPr>
          <w:p w:rsidR="00776425" w:rsidRPr="00F909A7" w:rsidRDefault="00776425" w:rsidP="00E469DC">
            <w:pPr>
              <w:spacing w:after="0" w:line="240" w:lineRule="auto"/>
              <w:jc w:val="center"/>
              <w:rPr>
                <w:rFonts w:ascii="Times New Roman" w:hAnsi="Times New Roman" w:cs="Times New Roman"/>
                <w:sz w:val="24"/>
                <w:szCs w:val="24"/>
              </w:rPr>
            </w:pPr>
            <w:r w:rsidRPr="00F909A7">
              <w:rPr>
                <w:rFonts w:ascii="Times New Roman" w:hAnsi="Times New Roman" w:cs="Times New Roman"/>
                <w:sz w:val="24"/>
                <w:szCs w:val="24"/>
              </w:rPr>
              <w:t>7/10%</w:t>
            </w:r>
          </w:p>
        </w:tc>
        <w:tc>
          <w:tcPr>
            <w:tcW w:w="1132" w:type="dxa"/>
            <w:tcBorders>
              <w:top w:val="nil"/>
              <w:left w:val="nil"/>
              <w:bottom w:val="single" w:sz="4" w:space="0" w:color="auto"/>
              <w:right w:val="single" w:sz="4" w:space="0" w:color="auto"/>
            </w:tcBorders>
            <w:shd w:val="clear" w:color="auto" w:fill="auto"/>
            <w:noWrap/>
            <w:vAlign w:val="bottom"/>
            <w:hideMark/>
          </w:tcPr>
          <w:p w:rsidR="00776425" w:rsidRPr="00F909A7" w:rsidRDefault="00776425" w:rsidP="00E469DC">
            <w:pPr>
              <w:spacing w:after="0" w:line="240" w:lineRule="auto"/>
              <w:jc w:val="center"/>
              <w:rPr>
                <w:rFonts w:ascii="Times New Roman" w:hAnsi="Times New Roman" w:cs="Times New Roman"/>
                <w:sz w:val="24"/>
                <w:szCs w:val="24"/>
              </w:rPr>
            </w:pPr>
            <w:r w:rsidRPr="00F909A7">
              <w:rPr>
                <w:rFonts w:ascii="Times New Roman" w:hAnsi="Times New Roman" w:cs="Times New Roman"/>
                <w:sz w:val="24"/>
                <w:szCs w:val="24"/>
              </w:rPr>
              <w:t>15/22%</w:t>
            </w:r>
          </w:p>
        </w:tc>
        <w:tc>
          <w:tcPr>
            <w:tcW w:w="1417" w:type="dxa"/>
            <w:tcBorders>
              <w:top w:val="nil"/>
              <w:left w:val="nil"/>
              <w:bottom w:val="single" w:sz="4" w:space="0" w:color="auto"/>
              <w:right w:val="single" w:sz="4" w:space="0" w:color="auto"/>
            </w:tcBorders>
            <w:shd w:val="clear" w:color="auto" w:fill="auto"/>
            <w:noWrap/>
            <w:vAlign w:val="bottom"/>
            <w:hideMark/>
          </w:tcPr>
          <w:p w:rsidR="00776425" w:rsidRPr="00F909A7" w:rsidRDefault="00776425" w:rsidP="00E469DC">
            <w:pPr>
              <w:spacing w:after="0" w:line="240" w:lineRule="auto"/>
              <w:jc w:val="center"/>
              <w:rPr>
                <w:rFonts w:ascii="Times New Roman" w:hAnsi="Times New Roman" w:cs="Times New Roman"/>
                <w:sz w:val="24"/>
                <w:szCs w:val="24"/>
              </w:rPr>
            </w:pPr>
            <w:r w:rsidRPr="00F909A7">
              <w:rPr>
                <w:rFonts w:ascii="Times New Roman" w:hAnsi="Times New Roman" w:cs="Times New Roman"/>
                <w:sz w:val="24"/>
                <w:szCs w:val="24"/>
              </w:rPr>
              <w:t>30/43%</w:t>
            </w:r>
          </w:p>
        </w:tc>
        <w:tc>
          <w:tcPr>
            <w:tcW w:w="1276" w:type="dxa"/>
            <w:tcBorders>
              <w:top w:val="nil"/>
              <w:left w:val="nil"/>
              <w:bottom w:val="single" w:sz="4" w:space="0" w:color="auto"/>
              <w:right w:val="single" w:sz="4" w:space="0" w:color="auto"/>
            </w:tcBorders>
            <w:shd w:val="clear" w:color="auto" w:fill="auto"/>
            <w:noWrap/>
            <w:vAlign w:val="bottom"/>
            <w:hideMark/>
          </w:tcPr>
          <w:p w:rsidR="00776425" w:rsidRPr="00F909A7" w:rsidRDefault="00776425" w:rsidP="00E469DC">
            <w:pPr>
              <w:spacing w:after="0" w:line="240" w:lineRule="auto"/>
              <w:jc w:val="center"/>
              <w:rPr>
                <w:rFonts w:ascii="Times New Roman" w:hAnsi="Times New Roman" w:cs="Times New Roman"/>
                <w:sz w:val="24"/>
                <w:szCs w:val="24"/>
              </w:rPr>
            </w:pPr>
            <w:r w:rsidRPr="00F909A7">
              <w:rPr>
                <w:rFonts w:ascii="Times New Roman" w:hAnsi="Times New Roman" w:cs="Times New Roman"/>
                <w:sz w:val="24"/>
                <w:szCs w:val="24"/>
              </w:rPr>
              <w:t>8/11%</w:t>
            </w:r>
          </w:p>
        </w:tc>
        <w:tc>
          <w:tcPr>
            <w:tcW w:w="1246" w:type="dxa"/>
            <w:tcBorders>
              <w:top w:val="nil"/>
              <w:left w:val="nil"/>
              <w:bottom w:val="single" w:sz="4" w:space="0" w:color="auto"/>
              <w:right w:val="single" w:sz="4" w:space="0" w:color="auto"/>
            </w:tcBorders>
            <w:shd w:val="clear" w:color="auto" w:fill="auto"/>
            <w:noWrap/>
            <w:vAlign w:val="bottom"/>
            <w:hideMark/>
          </w:tcPr>
          <w:p w:rsidR="00776425" w:rsidRPr="00F909A7" w:rsidRDefault="00776425" w:rsidP="00E469DC">
            <w:pPr>
              <w:spacing w:after="0" w:line="240" w:lineRule="auto"/>
              <w:jc w:val="center"/>
              <w:rPr>
                <w:rFonts w:ascii="Times New Roman" w:hAnsi="Times New Roman" w:cs="Times New Roman"/>
                <w:sz w:val="24"/>
                <w:szCs w:val="24"/>
              </w:rPr>
            </w:pPr>
            <w:r w:rsidRPr="00F909A7">
              <w:rPr>
                <w:rFonts w:ascii="Times New Roman" w:hAnsi="Times New Roman" w:cs="Times New Roman"/>
                <w:sz w:val="24"/>
                <w:szCs w:val="24"/>
              </w:rPr>
              <w:t>17/24%</w:t>
            </w:r>
          </w:p>
        </w:tc>
      </w:tr>
    </w:tbl>
    <w:p w:rsidR="009075EE" w:rsidRPr="00F909A7" w:rsidRDefault="009075EE" w:rsidP="000E50F0">
      <w:pPr>
        <w:spacing w:after="0" w:line="240" w:lineRule="auto"/>
        <w:rPr>
          <w:rFonts w:ascii="Times New Roman" w:hAnsi="Times New Roman" w:cs="Times New Roman"/>
          <w:sz w:val="24"/>
          <w:szCs w:val="24"/>
        </w:rPr>
      </w:pPr>
    </w:p>
    <w:p w:rsidR="009075EE" w:rsidRPr="00F909A7" w:rsidRDefault="009075EE" w:rsidP="003630EC">
      <w:pPr>
        <w:spacing w:after="0" w:line="240" w:lineRule="auto"/>
        <w:ind w:firstLine="709"/>
        <w:jc w:val="center"/>
        <w:rPr>
          <w:rFonts w:ascii="Times New Roman" w:hAnsi="Times New Roman" w:cs="Times New Roman"/>
          <w:sz w:val="24"/>
          <w:szCs w:val="24"/>
        </w:rPr>
      </w:pPr>
      <w:r w:rsidRPr="00F909A7">
        <w:rPr>
          <w:rFonts w:ascii="Times New Roman" w:hAnsi="Times New Roman" w:cs="Times New Roman"/>
          <w:sz w:val="24"/>
          <w:szCs w:val="24"/>
        </w:rPr>
        <w:t xml:space="preserve">Диаграмма категорийного уровня педагогических работников </w:t>
      </w:r>
    </w:p>
    <w:p w:rsidR="009075EE" w:rsidRPr="00F909A7" w:rsidRDefault="009075EE" w:rsidP="009075EE">
      <w:pPr>
        <w:spacing w:after="0" w:line="240" w:lineRule="auto"/>
        <w:ind w:firstLine="709"/>
        <w:jc w:val="center"/>
        <w:rPr>
          <w:rFonts w:ascii="Times New Roman" w:hAnsi="Times New Roman" w:cs="Times New Roman"/>
          <w:sz w:val="24"/>
          <w:szCs w:val="24"/>
        </w:rPr>
      </w:pPr>
      <w:r w:rsidRPr="00F909A7">
        <w:rPr>
          <w:rFonts w:ascii="Times New Roman" w:hAnsi="Times New Roman" w:cs="Times New Roman"/>
          <w:noProof/>
          <w:sz w:val="24"/>
          <w:szCs w:val="24"/>
          <w:lang w:eastAsia="ru-RU"/>
        </w:rPr>
        <w:drawing>
          <wp:inline distT="0" distB="0" distL="0" distR="0">
            <wp:extent cx="4873925" cy="2191110"/>
            <wp:effectExtent l="0" t="0" r="22225" b="190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E50F0" w:rsidRPr="00F909A7" w:rsidRDefault="000E50F0" w:rsidP="00E469DC">
      <w:pPr>
        <w:spacing w:after="0" w:line="240" w:lineRule="auto"/>
        <w:ind w:firstLine="709"/>
        <w:jc w:val="both"/>
        <w:rPr>
          <w:rFonts w:ascii="Times New Roman" w:hAnsi="Times New Roman" w:cs="Times New Roman"/>
          <w:sz w:val="24"/>
          <w:szCs w:val="24"/>
        </w:rPr>
      </w:pPr>
    </w:p>
    <w:p w:rsidR="00B17487" w:rsidRPr="00F909A7" w:rsidRDefault="00B17487"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В этом году аттестованы:</w:t>
      </w:r>
    </w:p>
    <w:p w:rsidR="00B17487" w:rsidRPr="00F909A7" w:rsidRDefault="00B17487" w:rsidP="00E469DC">
      <w:pPr>
        <w:spacing w:after="0" w:line="240" w:lineRule="auto"/>
        <w:ind w:firstLine="709"/>
        <w:jc w:val="both"/>
        <w:rPr>
          <w:rFonts w:ascii="Times New Roman" w:hAnsi="Times New Roman" w:cs="Times New Roman"/>
          <w:sz w:val="24"/>
          <w:szCs w:val="24"/>
        </w:rPr>
      </w:pPr>
    </w:p>
    <w:tbl>
      <w:tblPr>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984"/>
        <w:gridCol w:w="2410"/>
        <w:gridCol w:w="2268"/>
        <w:gridCol w:w="1986"/>
      </w:tblGrid>
      <w:tr w:rsidR="00CE0516" w:rsidRPr="00F909A7" w:rsidTr="001E40EB">
        <w:tc>
          <w:tcPr>
            <w:tcW w:w="1384" w:type="dxa"/>
            <w:tcBorders>
              <w:top w:val="single" w:sz="4" w:space="0" w:color="auto"/>
              <w:left w:val="single" w:sz="4" w:space="0" w:color="auto"/>
              <w:bottom w:val="single" w:sz="4" w:space="0" w:color="auto"/>
              <w:right w:val="single" w:sz="4" w:space="0" w:color="auto"/>
            </w:tcBorders>
          </w:tcPr>
          <w:p w:rsidR="00CE0516" w:rsidRPr="00F909A7" w:rsidRDefault="00CE0516"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Квалификационная категория</w:t>
            </w:r>
          </w:p>
        </w:tc>
        <w:tc>
          <w:tcPr>
            <w:tcW w:w="1984" w:type="dxa"/>
            <w:tcBorders>
              <w:top w:val="single" w:sz="4" w:space="0" w:color="auto"/>
              <w:left w:val="single" w:sz="4" w:space="0" w:color="auto"/>
              <w:bottom w:val="single" w:sz="4" w:space="0" w:color="auto"/>
              <w:right w:val="single" w:sz="4" w:space="0" w:color="auto"/>
            </w:tcBorders>
          </w:tcPr>
          <w:p w:rsidR="00CE0516" w:rsidRPr="00F909A7" w:rsidRDefault="00CE0516"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Методист</w:t>
            </w:r>
          </w:p>
        </w:tc>
        <w:tc>
          <w:tcPr>
            <w:tcW w:w="2410" w:type="dxa"/>
            <w:tcBorders>
              <w:top w:val="single" w:sz="4" w:space="0" w:color="auto"/>
              <w:left w:val="single" w:sz="4" w:space="0" w:color="auto"/>
              <w:bottom w:val="single" w:sz="4" w:space="0" w:color="auto"/>
              <w:right w:val="single" w:sz="4" w:space="0" w:color="auto"/>
            </w:tcBorders>
          </w:tcPr>
          <w:p w:rsidR="00CE0516" w:rsidRPr="00F909A7" w:rsidRDefault="00CE0516"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Педагог-организатор</w:t>
            </w:r>
          </w:p>
        </w:tc>
        <w:tc>
          <w:tcPr>
            <w:tcW w:w="2268" w:type="dxa"/>
            <w:tcBorders>
              <w:top w:val="single" w:sz="4" w:space="0" w:color="auto"/>
              <w:left w:val="single" w:sz="4" w:space="0" w:color="auto"/>
              <w:bottom w:val="single" w:sz="4" w:space="0" w:color="auto"/>
              <w:right w:val="single" w:sz="4" w:space="0" w:color="auto"/>
            </w:tcBorders>
          </w:tcPr>
          <w:p w:rsidR="00CE0516" w:rsidRPr="00F909A7" w:rsidRDefault="00CE0516"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ПДО</w:t>
            </w:r>
          </w:p>
        </w:tc>
        <w:tc>
          <w:tcPr>
            <w:tcW w:w="1986" w:type="dxa"/>
            <w:tcBorders>
              <w:top w:val="single" w:sz="4" w:space="0" w:color="auto"/>
              <w:left w:val="single" w:sz="4" w:space="0" w:color="auto"/>
              <w:bottom w:val="single" w:sz="4" w:space="0" w:color="auto"/>
              <w:right w:val="single" w:sz="4" w:space="0" w:color="auto"/>
            </w:tcBorders>
          </w:tcPr>
          <w:p w:rsidR="00CE0516" w:rsidRPr="00F909A7" w:rsidRDefault="00CE0516"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концертмейстер</w:t>
            </w:r>
          </w:p>
        </w:tc>
      </w:tr>
      <w:tr w:rsidR="00CE0516" w:rsidRPr="00F909A7" w:rsidTr="001E40EB">
        <w:trPr>
          <w:cantSplit/>
          <w:trHeight w:val="439"/>
        </w:trPr>
        <w:tc>
          <w:tcPr>
            <w:tcW w:w="1384" w:type="dxa"/>
            <w:tcBorders>
              <w:top w:val="single" w:sz="4" w:space="0" w:color="auto"/>
              <w:left w:val="single" w:sz="4" w:space="0" w:color="auto"/>
              <w:bottom w:val="single" w:sz="4" w:space="0" w:color="auto"/>
              <w:right w:val="single" w:sz="4" w:space="0" w:color="auto"/>
            </w:tcBorders>
          </w:tcPr>
          <w:p w:rsidR="00CE0516" w:rsidRPr="00F909A7" w:rsidRDefault="00CE0516"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 xml:space="preserve">Высшая  </w:t>
            </w:r>
          </w:p>
        </w:tc>
        <w:tc>
          <w:tcPr>
            <w:tcW w:w="1984" w:type="dxa"/>
            <w:tcBorders>
              <w:top w:val="single" w:sz="4" w:space="0" w:color="auto"/>
              <w:left w:val="single" w:sz="4" w:space="0" w:color="auto"/>
              <w:bottom w:val="single" w:sz="4" w:space="0" w:color="auto"/>
              <w:right w:val="single" w:sz="4" w:space="0" w:color="auto"/>
            </w:tcBorders>
          </w:tcPr>
          <w:p w:rsidR="00CE0516" w:rsidRPr="00F909A7" w:rsidRDefault="00CE0516" w:rsidP="00E66787">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Абдуллина Э.А.</w:t>
            </w:r>
            <w:r w:rsidR="001E40EB" w:rsidRPr="00F909A7">
              <w:rPr>
                <w:rFonts w:ascii="Times New Roman" w:hAnsi="Times New Roman" w:cs="Times New Roman"/>
                <w:sz w:val="24"/>
                <w:szCs w:val="24"/>
              </w:rPr>
              <w:t xml:space="preserve"> Саляхова Р.Р. </w:t>
            </w:r>
          </w:p>
        </w:tc>
        <w:tc>
          <w:tcPr>
            <w:tcW w:w="2410" w:type="dxa"/>
            <w:tcBorders>
              <w:top w:val="single" w:sz="4" w:space="0" w:color="auto"/>
              <w:left w:val="single" w:sz="4" w:space="0" w:color="auto"/>
              <w:bottom w:val="single" w:sz="4" w:space="0" w:color="auto"/>
              <w:right w:val="single" w:sz="4" w:space="0" w:color="auto"/>
            </w:tcBorders>
          </w:tcPr>
          <w:p w:rsidR="00CE0516" w:rsidRPr="00F909A7" w:rsidRDefault="00CE0516" w:rsidP="00E469DC">
            <w:pPr>
              <w:spacing w:after="0" w:line="240" w:lineRule="auto"/>
              <w:jc w:val="both"/>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CE0516" w:rsidRPr="00F909A7" w:rsidRDefault="00CE0516"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Бердникова М.Г.</w:t>
            </w:r>
          </w:p>
          <w:p w:rsidR="00CE0516" w:rsidRPr="00F909A7" w:rsidRDefault="00CE0516"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Шигапова Г.Р.</w:t>
            </w:r>
          </w:p>
          <w:p w:rsidR="00CE0516" w:rsidRPr="00F909A7" w:rsidRDefault="00CE0516"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Бурмистрова С.В.</w:t>
            </w:r>
          </w:p>
        </w:tc>
        <w:tc>
          <w:tcPr>
            <w:tcW w:w="1986" w:type="dxa"/>
            <w:tcBorders>
              <w:top w:val="single" w:sz="4" w:space="0" w:color="auto"/>
              <w:left w:val="single" w:sz="4" w:space="0" w:color="auto"/>
              <w:bottom w:val="single" w:sz="4" w:space="0" w:color="auto"/>
              <w:right w:val="single" w:sz="4" w:space="0" w:color="auto"/>
            </w:tcBorders>
          </w:tcPr>
          <w:p w:rsidR="00CE0516" w:rsidRPr="00F909A7" w:rsidRDefault="00CE0516" w:rsidP="00E469DC">
            <w:pPr>
              <w:spacing w:after="0" w:line="240" w:lineRule="auto"/>
              <w:jc w:val="both"/>
              <w:rPr>
                <w:rFonts w:ascii="Times New Roman" w:hAnsi="Times New Roman" w:cs="Times New Roman"/>
                <w:sz w:val="24"/>
                <w:szCs w:val="24"/>
              </w:rPr>
            </w:pPr>
          </w:p>
        </w:tc>
      </w:tr>
      <w:tr w:rsidR="00CE0516" w:rsidRPr="00F909A7" w:rsidTr="001E40EB">
        <w:tc>
          <w:tcPr>
            <w:tcW w:w="1384" w:type="dxa"/>
            <w:tcBorders>
              <w:top w:val="single" w:sz="4" w:space="0" w:color="auto"/>
              <w:left w:val="single" w:sz="4" w:space="0" w:color="auto"/>
              <w:bottom w:val="single" w:sz="4" w:space="0" w:color="auto"/>
              <w:right w:val="single" w:sz="4" w:space="0" w:color="auto"/>
            </w:tcBorders>
          </w:tcPr>
          <w:p w:rsidR="00CE0516" w:rsidRPr="00F909A7" w:rsidRDefault="00CE0516"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 xml:space="preserve">Первая       </w:t>
            </w:r>
          </w:p>
        </w:tc>
        <w:tc>
          <w:tcPr>
            <w:tcW w:w="1984" w:type="dxa"/>
            <w:tcBorders>
              <w:top w:val="single" w:sz="4" w:space="0" w:color="auto"/>
              <w:left w:val="single" w:sz="4" w:space="0" w:color="auto"/>
              <w:bottom w:val="single" w:sz="4" w:space="0" w:color="auto"/>
              <w:right w:val="single" w:sz="4" w:space="0" w:color="auto"/>
            </w:tcBorders>
          </w:tcPr>
          <w:p w:rsidR="00CE0516" w:rsidRPr="00F909A7" w:rsidRDefault="00E6678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Камалова О.А.</w:t>
            </w:r>
          </w:p>
        </w:tc>
        <w:tc>
          <w:tcPr>
            <w:tcW w:w="2410" w:type="dxa"/>
            <w:tcBorders>
              <w:top w:val="single" w:sz="4" w:space="0" w:color="auto"/>
              <w:left w:val="single" w:sz="4" w:space="0" w:color="auto"/>
              <w:bottom w:val="single" w:sz="4" w:space="0" w:color="auto"/>
              <w:right w:val="single" w:sz="4" w:space="0" w:color="auto"/>
            </w:tcBorders>
          </w:tcPr>
          <w:p w:rsidR="00CE0516" w:rsidRPr="00F909A7" w:rsidRDefault="00CE0516" w:rsidP="00E469DC">
            <w:pPr>
              <w:spacing w:after="0" w:line="240" w:lineRule="auto"/>
              <w:jc w:val="both"/>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CE0516" w:rsidRPr="00F909A7" w:rsidRDefault="00CE0516"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Борисова Л.Н.</w:t>
            </w:r>
          </w:p>
          <w:p w:rsidR="00CE0516" w:rsidRPr="00F909A7" w:rsidRDefault="00CE0516"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Фоменко А.Р.</w:t>
            </w:r>
          </w:p>
          <w:p w:rsidR="00CE0516" w:rsidRPr="00F909A7" w:rsidRDefault="00CE0516"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Богатырева Н.А.</w:t>
            </w:r>
          </w:p>
          <w:p w:rsidR="00CE0516" w:rsidRPr="00F909A7" w:rsidRDefault="00CE0516"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lastRenderedPageBreak/>
              <w:t>Саттаров Р.А.</w:t>
            </w:r>
          </w:p>
        </w:tc>
        <w:tc>
          <w:tcPr>
            <w:tcW w:w="1986" w:type="dxa"/>
            <w:tcBorders>
              <w:top w:val="single" w:sz="4" w:space="0" w:color="auto"/>
              <w:left w:val="single" w:sz="4" w:space="0" w:color="auto"/>
              <w:bottom w:val="single" w:sz="4" w:space="0" w:color="auto"/>
              <w:right w:val="single" w:sz="4" w:space="0" w:color="auto"/>
            </w:tcBorders>
          </w:tcPr>
          <w:p w:rsidR="00CE0516" w:rsidRPr="00F909A7" w:rsidRDefault="00CE0516" w:rsidP="00E469DC">
            <w:pPr>
              <w:spacing w:after="0" w:line="240" w:lineRule="auto"/>
              <w:jc w:val="both"/>
              <w:rPr>
                <w:rFonts w:ascii="Times New Roman" w:hAnsi="Times New Roman" w:cs="Times New Roman"/>
                <w:sz w:val="24"/>
                <w:szCs w:val="24"/>
              </w:rPr>
            </w:pPr>
          </w:p>
        </w:tc>
      </w:tr>
      <w:tr w:rsidR="00CE0516" w:rsidRPr="00F909A7" w:rsidTr="001E40EB">
        <w:tc>
          <w:tcPr>
            <w:tcW w:w="1384" w:type="dxa"/>
            <w:tcBorders>
              <w:top w:val="single" w:sz="4" w:space="0" w:color="auto"/>
              <w:left w:val="single" w:sz="4" w:space="0" w:color="auto"/>
              <w:bottom w:val="single" w:sz="4" w:space="0" w:color="auto"/>
              <w:right w:val="single" w:sz="4" w:space="0" w:color="auto"/>
            </w:tcBorders>
          </w:tcPr>
          <w:p w:rsidR="00CE0516" w:rsidRPr="00F909A7" w:rsidRDefault="00CE0516"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СЗД</w:t>
            </w:r>
          </w:p>
        </w:tc>
        <w:tc>
          <w:tcPr>
            <w:tcW w:w="1984" w:type="dxa"/>
            <w:tcBorders>
              <w:top w:val="single" w:sz="4" w:space="0" w:color="auto"/>
              <w:left w:val="single" w:sz="4" w:space="0" w:color="auto"/>
              <w:bottom w:val="single" w:sz="4" w:space="0" w:color="auto"/>
              <w:right w:val="single" w:sz="4" w:space="0" w:color="auto"/>
            </w:tcBorders>
          </w:tcPr>
          <w:p w:rsidR="00CE0516" w:rsidRPr="00F909A7" w:rsidRDefault="00CE0516"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Минсафина Р.Р.</w:t>
            </w:r>
          </w:p>
        </w:tc>
        <w:tc>
          <w:tcPr>
            <w:tcW w:w="2410" w:type="dxa"/>
            <w:tcBorders>
              <w:top w:val="single" w:sz="4" w:space="0" w:color="auto"/>
              <w:left w:val="single" w:sz="4" w:space="0" w:color="auto"/>
              <w:bottom w:val="single" w:sz="4" w:space="0" w:color="auto"/>
              <w:right w:val="single" w:sz="4" w:space="0" w:color="auto"/>
            </w:tcBorders>
          </w:tcPr>
          <w:p w:rsidR="00CE0516" w:rsidRPr="00F909A7" w:rsidRDefault="00CE0516"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Закиров Р.Н.</w:t>
            </w:r>
          </w:p>
          <w:p w:rsidR="00CE0516" w:rsidRPr="00F909A7" w:rsidRDefault="00CE0516"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Шайхутдинова Р.Ф.</w:t>
            </w:r>
          </w:p>
          <w:p w:rsidR="00CE0516" w:rsidRPr="00F909A7" w:rsidRDefault="00CE0516"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Халиков И.Ю.</w:t>
            </w:r>
          </w:p>
        </w:tc>
        <w:tc>
          <w:tcPr>
            <w:tcW w:w="2268" w:type="dxa"/>
            <w:tcBorders>
              <w:top w:val="single" w:sz="4" w:space="0" w:color="auto"/>
              <w:left w:val="single" w:sz="4" w:space="0" w:color="auto"/>
              <w:bottom w:val="single" w:sz="4" w:space="0" w:color="auto"/>
              <w:right w:val="single" w:sz="4" w:space="0" w:color="auto"/>
            </w:tcBorders>
          </w:tcPr>
          <w:p w:rsidR="00CE0516" w:rsidRPr="00F909A7" w:rsidRDefault="00CE0516"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Шангараева Ч.А.</w:t>
            </w:r>
          </w:p>
          <w:p w:rsidR="00CE0516" w:rsidRPr="00F909A7" w:rsidRDefault="00CE0516"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Таймасова Д.Х.</w:t>
            </w:r>
          </w:p>
          <w:p w:rsidR="00CE0516" w:rsidRPr="00F909A7" w:rsidRDefault="00CE0516"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Нигматуллин Р.З.</w:t>
            </w:r>
          </w:p>
        </w:tc>
        <w:tc>
          <w:tcPr>
            <w:tcW w:w="1986" w:type="dxa"/>
            <w:tcBorders>
              <w:top w:val="single" w:sz="4" w:space="0" w:color="auto"/>
              <w:left w:val="single" w:sz="4" w:space="0" w:color="auto"/>
              <w:bottom w:val="single" w:sz="4" w:space="0" w:color="auto"/>
              <w:right w:val="single" w:sz="4" w:space="0" w:color="auto"/>
            </w:tcBorders>
          </w:tcPr>
          <w:p w:rsidR="00CE0516" w:rsidRPr="00F909A7" w:rsidRDefault="00CE0516"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Таймасова З.Н.</w:t>
            </w:r>
          </w:p>
        </w:tc>
      </w:tr>
    </w:tbl>
    <w:p w:rsidR="00D92658" w:rsidRDefault="00D92658" w:rsidP="00E469DC">
      <w:pPr>
        <w:spacing w:after="0" w:line="240" w:lineRule="auto"/>
        <w:ind w:firstLine="709"/>
        <w:jc w:val="both"/>
        <w:rPr>
          <w:rFonts w:ascii="Times New Roman" w:hAnsi="Times New Roman" w:cs="Times New Roman"/>
          <w:sz w:val="24"/>
          <w:szCs w:val="24"/>
        </w:rPr>
      </w:pPr>
    </w:p>
    <w:p w:rsidR="00E72E1D" w:rsidRDefault="00D92658" w:rsidP="00E469D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этом году курсы ПК прошли</w:t>
      </w:r>
    </w:p>
    <w:p w:rsidR="00D92658" w:rsidRDefault="00D92658" w:rsidP="00E469DC">
      <w:pPr>
        <w:spacing w:after="0" w:line="240" w:lineRule="auto"/>
        <w:ind w:firstLine="709"/>
        <w:jc w:val="both"/>
        <w:rPr>
          <w:rFonts w:ascii="Times New Roman" w:hAnsi="Times New Roman" w:cs="Times New Roman"/>
          <w:sz w:val="24"/>
          <w:szCs w:val="24"/>
        </w:rPr>
      </w:pPr>
    </w:p>
    <w:tbl>
      <w:tblPr>
        <w:tblStyle w:val="afb"/>
        <w:tblpPr w:leftFromText="180" w:rightFromText="180" w:vertAnchor="text" w:tblpY="1"/>
        <w:tblOverlap w:val="never"/>
        <w:tblW w:w="0" w:type="auto"/>
        <w:tblLook w:val="04A0" w:firstRow="1" w:lastRow="0" w:firstColumn="1" w:lastColumn="0" w:noHBand="0" w:noVBand="1"/>
      </w:tblPr>
      <w:tblGrid>
        <w:gridCol w:w="675"/>
        <w:gridCol w:w="3285"/>
        <w:gridCol w:w="3285"/>
      </w:tblGrid>
      <w:tr w:rsidR="00D92658" w:rsidTr="00D92658">
        <w:tc>
          <w:tcPr>
            <w:tcW w:w="675" w:type="dxa"/>
          </w:tcPr>
          <w:p w:rsidR="00D92658" w:rsidRDefault="00D92658" w:rsidP="00D92658">
            <w:pPr>
              <w:jc w:val="both"/>
              <w:rPr>
                <w:sz w:val="24"/>
                <w:szCs w:val="24"/>
              </w:rPr>
            </w:pPr>
            <w:r>
              <w:rPr>
                <w:sz w:val="24"/>
                <w:szCs w:val="24"/>
              </w:rPr>
              <w:t>№</w:t>
            </w:r>
          </w:p>
        </w:tc>
        <w:tc>
          <w:tcPr>
            <w:tcW w:w="3285" w:type="dxa"/>
          </w:tcPr>
          <w:p w:rsidR="00D92658" w:rsidRDefault="00D92658" w:rsidP="00D92658">
            <w:pPr>
              <w:jc w:val="both"/>
              <w:rPr>
                <w:sz w:val="24"/>
                <w:szCs w:val="24"/>
              </w:rPr>
            </w:pPr>
            <w:r>
              <w:rPr>
                <w:sz w:val="24"/>
                <w:szCs w:val="24"/>
              </w:rPr>
              <w:t>ФИО</w:t>
            </w:r>
          </w:p>
        </w:tc>
        <w:tc>
          <w:tcPr>
            <w:tcW w:w="3285" w:type="dxa"/>
          </w:tcPr>
          <w:p w:rsidR="00D92658" w:rsidRDefault="00D92658" w:rsidP="00D92658">
            <w:pPr>
              <w:jc w:val="both"/>
              <w:rPr>
                <w:sz w:val="24"/>
                <w:szCs w:val="24"/>
              </w:rPr>
            </w:pPr>
            <w:r>
              <w:rPr>
                <w:sz w:val="24"/>
                <w:szCs w:val="24"/>
              </w:rPr>
              <w:t>организация</w:t>
            </w:r>
          </w:p>
        </w:tc>
      </w:tr>
      <w:tr w:rsidR="00D92658" w:rsidTr="00D92658">
        <w:tc>
          <w:tcPr>
            <w:tcW w:w="675" w:type="dxa"/>
          </w:tcPr>
          <w:p w:rsidR="00D92658" w:rsidRDefault="00D92658" w:rsidP="00D92658">
            <w:pPr>
              <w:jc w:val="both"/>
              <w:rPr>
                <w:sz w:val="24"/>
                <w:szCs w:val="24"/>
              </w:rPr>
            </w:pPr>
            <w:r>
              <w:rPr>
                <w:sz w:val="24"/>
                <w:szCs w:val="24"/>
              </w:rPr>
              <w:t>1</w:t>
            </w:r>
          </w:p>
        </w:tc>
        <w:tc>
          <w:tcPr>
            <w:tcW w:w="3285" w:type="dxa"/>
          </w:tcPr>
          <w:p w:rsidR="00D92658" w:rsidRDefault="00D92658" w:rsidP="00D92658">
            <w:pPr>
              <w:jc w:val="both"/>
              <w:rPr>
                <w:sz w:val="24"/>
                <w:szCs w:val="24"/>
              </w:rPr>
            </w:pPr>
            <w:r>
              <w:rPr>
                <w:sz w:val="24"/>
                <w:szCs w:val="24"/>
              </w:rPr>
              <w:t>Абдуллина Э.А.</w:t>
            </w:r>
          </w:p>
        </w:tc>
        <w:tc>
          <w:tcPr>
            <w:tcW w:w="3285" w:type="dxa"/>
          </w:tcPr>
          <w:p w:rsidR="00D92658" w:rsidRDefault="00D92658" w:rsidP="00D92658">
            <w:pPr>
              <w:jc w:val="both"/>
              <w:rPr>
                <w:sz w:val="24"/>
                <w:szCs w:val="24"/>
              </w:rPr>
            </w:pPr>
            <w:r>
              <w:rPr>
                <w:sz w:val="24"/>
                <w:szCs w:val="24"/>
              </w:rPr>
              <w:t>ГБУДО «РЦВР» МОиН РТ</w:t>
            </w:r>
          </w:p>
        </w:tc>
      </w:tr>
      <w:tr w:rsidR="00D92658" w:rsidTr="00D92658">
        <w:tc>
          <w:tcPr>
            <w:tcW w:w="675" w:type="dxa"/>
          </w:tcPr>
          <w:p w:rsidR="00D92658" w:rsidRDefault="00D92658" w:rsidP="00D92658">
            <w:pPr>
              <w:jc w:val="both"/>
              <w:rPr>
                <w:sz w:val="24"/>
                <w:szCs w:val="24"/>
              </w:rPr>
            </w:pPr>
            <w:r>
              <w:rPr>
                <w:sz w:val="24"/>
                <w:szCs w:val="24"/>
              </w:rPr>
              <w:t>2</w:t>
            </w:r>
          </w:p>
        </w:tc>
        <w:tc>
          <w:tcPr>
            <w:tcW w:w="3285" w:type="dxa"/>
          </w:tcPr>
          <w:p w:rsidR="00D92658" w:rsidRDefault="00D92658" w:rsidP="00D92658">
            <w:pPr>
              <w:jc w:val="both"/>
              <w:rPr>
                <w:sz w:val="24"/>
                <w:szCs w:val="24"/>
              </w:rPr>
            </w:pPr>
            <w:r>
              <w:rPr>
                <w:sz w:val="24"/>
                <w:szCs w:val="24"/>
              </w:rPr>
              <w:t>Андреева М.Ю.</w:t>
            </w:r>
          </w:p>
        </w:tc>
        <w:tc>
          <w:tcPr>
            <w:tcW w:w="3285" w:type="dxa"/>
          </w:tcPr>
          <w:p w:rsidR="00D92658" w:rsidRDefault="00D92658" w:rsidP="00D92658">
            <w:pPr>
              <w:jc w:val="both"/>
              <w:rPr>
                <w:sz w:val="24"/>
                <w:szCs w:val="24"/>
              </w:rPr>
            </w:pPr>
            <w:r>
              <w:rPr>
                <w:sz w:val="24"/>
                <w:szCs w:val="24"/>
              </w:rPr>
              <w:t>ГБУДО «РЦВР» МОиН РТ</w:t>
            </w:r>
          </w:p>
        </w:tc>
      </w:tr>
      <w:tr w:rsidR="00D92658" w:rsidTr="00D92658">
        <w:tc>
          <w:tcPr>
            <w:tcW w:w="675" w:type="dxa"/>
          </w:tcPr>
          <w:p w:rsidR="00D92658" w:rsidRDefault="00D92658" w:rsidP="00D92658">
            <w:pPr>
              <w:jc w:val="both"/>
              <w:rPr>
                <w:sz w:val="24"/>
                <w:szCs w:val="24"/>
              </w:rPr>
            </w:pPr>
            <w:r>
              <w:rPr>
                <w:sz w:val="24"/>
                <w:szCs w:val="24"/>
              </w:rPr>
              <w:t>3</w:t>
            </w:r>
          </w:p>
        </w:tc>
        <w:tc>
          <w:tcPr>
            <w:tcW w:w="3285" w:type="dxa"/>
          </w:tcPr>
          <w:p w:rsidR="00D92658" w:rsidRDefault="00D92658" w:rsidP="00D92658">
            <w:pPr>
              <w:jc w:val="both"/>
              <w:rPr>
                <w:sz w:val="24"/>
                <w:szCs w:val="24"/>
              </w:rPr>
            </w:pPr>
            <w:r>
              <w:rPr>
                <w:sz w:val="24"/>
                <w:szCs w:val="24"/>
              </w:rPr>
              <w:t>Губайдуллин А.М.</w:t>
            </w:r>
          </w:p>
        </w:tc>
        <w:tc>
          <w:tcPr>
            <w:tcW w:w="3285" w:type="dxa"/>
          </w:tcPr>
          <w:p w:rsidR="00D92658" w:rsidRDefault="00D92658" w:rsidP="00D92658">
            <w:pPr>
              <w:jc w:val="both"/>
              <w:rPr>
                <w:sz w:val="24"/>
                <w:szCs w:val="24"/>
              </w:rPr>
            </w:pPr>
            <w:r>
              <w:rPr>
                <w:sz w:val="24"/>
                <w:szCs w:val="24"/>
              </w:rPr>
              <w:t>ГБУДО «РЦВР» МОиН РТ</w:t>
            </w:r>
          </w:p>
        </w:tc>
      </w:tr>
      <w:tr w:rsidR="00D92658" w:rsidTr="00D92658">
        <w:tc>
          <w:tcPr>
            <w:tcW w:w="675" w:type="dxa"/>
          </w:tcPr>
          <w:p w:rsidR="00D92658" w:rsidRDefault="00D92658" w:rsidP="00D92658">
            <w:pPr>
              <w:jc w:val="both"/>
              <w:rPr>
                <w:sz w:val="24"/>
                <w:szCs w:val="24"/>
              </w:rPr>
            </w:pPr>
            <w:r>
              <w:rPr>
                <w:sz w:val="24"/>
                <w:szCs w:val="24"/>
              </w:rPr>
              <w:t>4</w:t>
            </w:r>
          </w:p>
        </w:tc>
        <w:tc>
          <w:tcPr>
            <w:tcW w:w="3285" w:type="dxa"/>
          </w:tcPr>
          <w:p w:rsidR="00D92658" w:rsidRDefault="00D92658" w:rsidP="00D92658">
            <w:pPr>
              <w:jc w:val="both"/>
              <w:rPr>
                <w:sz w:val="24"/>
                <w:szCs w:val="24"/>
              </w:rPr>
            </w:pPr>
            <w:r>
              <w:rPr>
                <w:sz w:val="24"/>
                <w:szCs w:val="24"/>
              </w:rPr>
              <w:t>Егорова Е.Е.</w:t>
            </w:r>
          </w:p>
        </w:tc>
        <w:tc>
          <w:tcPr>
            <w:tcW w:w="3285" w:type="dxa"/>
          </w:tcPr>
          <w:p w:rsidR="00D92658" w:rsidRDefault="00D92658" w:rsidP="00D92658">
            <w:pPr>
              <w:jc w:val="both"/>
              <w:rPr>
                <w:sz w:val="24"/>
                <w:szCs w:val="24"/>
              </w:rPr>
            </w:pPr>
            <w:r>
              <w:rPr>
                <w:sz w:val="24"/>
                <w:szCs w:val="24"/>
              </w:rPr>
              <w:t>ГБУДО «РЦВР» МОиН РТ</w:t>
            </w:r>
          </w:p>
        </w:tc>
      </w:tr>
      <w:tr w:rsidR="00D92658" w:rsidTr="00D92658">
        <w:tc>
          <w:tcPr>
            <w:tcW w:w="675" w:type="dxa"/>
          </w:tcPr>
          <w:p w:rsidR="00D92658" w:rsidRDefault="00D92658" w:rsidP="00D92658">
            <w:pPr>
              <w:jc w:val="both"/>
              <w:rPr>
                <w:sz w:val="24"/>
                <w:szCs w:val="24"/>
              </w:rPr>
            </w:pPr>
            <w:r>
              <w:rPr>
                <w:sz w:val="24"/>
                <w:szCs w:val="24"/>
              </w:rPr>
              <w:t>5</w:t>
            </w:r>
          </w:p>
        </w:tc>
        <w:tc>
          <w:tcPr>
            <w:tcW w:w="3285" w:type="dxa"/>
          </w:tcPr>
          <w:p w:rsidR="00D92658" w:rsidRDefault="00D92658" w:rsidP="00D92658">
            <w:pPr>
              <w:jc w:val="both"/>
              <w:rPr>
                <w:sz w:val="24"/>
                <w:szCs w:val="24"/>
              </w:rPr>
            </w:pPr>
            <w:r>
              <w:rPr>
                <w:sz w:val="24"/>
                <w:szCs w:val="24"/>
              </w:rPr>
              <w:t>Камалова О.А.</w:t>
            </w:r>
          </w:p>
        </w:tc>
        <w:tc>
          <w:tcPr>
            <w:tcW w:w="3285" w:type="dxa"/>
          </w:tcPr>
          <w:p w:rsidR="00D92658" w:rsidRDefault="00D92658" w:rsidP="00D92658">
            <w:pPr>
              <w:jc w:val="both"/>
              <w:rPr>
                <w:sz w:val="24"/>
                <w:szCs w:val="24"/>
              </w:rPr>
            </w:pPr>
            <w:r>
              <w:rPr>
                <w:sz w:val="24"/>
                <w:szCs w:val="24"/>
              </w:rPr>
              <w:t>ГБУДО «РЦВР» МОиН РТ</w:t>
            </w:r>
          </w:p>
        </w:tc>
      </w:tr>
      <w:tr w:rsidR="00D92658" w:rsidTr="00D92658">
        <w:tc>
          <w:tcPr>
            <w:tcW w:w="675" w:type="dxa"/>
          </w:tcPr>
          <w:p w:rsidR="00D92658" w:rsidRDefault="00D92658" w:rsidP="00D92658">
            <w:pPr>
              <w:jc w:val="both"/>
              <w:rPr>
                <w:sz w:val="24"/>
                <w:szCs w:val="24"/>
              </w:rPr>
            </w:pPr>
            <w:r>
              <w:rPr>
                <w:sz w:val="24"/>
                <w:szCs w:val="24"/>
              </w:rPr>
              <w:t>6</w:t>
            </w:r>
          </w:p>
        </w:tc>
        <w:tc>
          <w:tcPr>
            <w:tcW w:w="3285" w:type="dxa"/>
          </w:tcPr>
          <w:p w:rsidR="00D92658" w:rsidRDefault="00D92658" w:rsidP="00D92658">
            <w:pPr>
              <w:jc w:val="both"/>
              <w:rPr>
                <w:sz w:val="24"/>
                <w:szCs w:val="24"/>
              </w:rPr>
            </w:pPr>
            <w:r>
              <w:rPr>
                <w:sz w:val="24"/>
                <w:szCs w:val="24"/>
              </w:rPr>
              <w:t>Кочин М.В.</w:t>
            </w:r>
          </w:p>
        </w:tc>
        <w:tc>
          <w:tcPr>
            <w:tcW w:w="3285" w:type="dxa"/>
          </w:tcPr>
          <w:p w:rsidR="00D92658" w:rsidRDefault="00D92658" w:rsidP="00D92658">
            <w:pPr>
              <w:jc w:val="both"/>
              <w:rPr>
                <w:sz w:val="24"/>
                <w:szCs w:val="24"/>
              </w:rPr>
            </w:pPr>
            <w:r>
              <w:rPr>
                <w:sz w:val="24"/>
                <w:szCs w:val="24"/>
              </w:rPr>
              <w:t>ГБУДО «РЦВР» МОиН РТ</w:t>
            </w:r>
          </w:p>
        </w:tc>
      </w:tr>
      <w:tr w:rsidR="00D92658" w:rsidTr="00D92658">
        <w:tc>
          <w:tcPr>
            <w:tcW w:w="675" w:type="dxa"/>
          </w:tcPr>
          <w:p w:rsidR="00D92658" w:rsidRDefault="00D92658" w:rsidP="00D92658">
            <w:pPr>
              <w:jc w:val="both"/>
              <w:rPr>
                <w:sz w:val="24"/>
                <w:szCs w:val="24"/>
              </w:rPr>
            </w:pPr>
            <w:r>
              <w:rPr>
                <w:sz w:val="24"/>
                <w:szCs w:val="24"/>
              </w:rPr>
              <w:t>7</w:t>
            </w:r>
          </w:p>
        </w:tc>
        <w:tc>
          <w:tcPr>
            <w:tcW w:w="3285" w:type="dxa"/>
          </w:tcPr>
          <w:p w:rsidR="00D92658" w:rsidRDefault="00D92658" w:rsidP="00D92658">
            <w:pPr>
              <w:jc w:val="both"/>
              <w:rPr>
                <w:sz w:val="24"/>
                <w:szCs w:val="24"/>
              </w:rPr>
            </w:pPr>
            <w:r>
              <w:rPr>
                <w:sz w:val="24"/>
                <w:szCs w:val="24"/>
              </w:rPr>
              <w:t>Минсафина Р.Р.</w:t>
            </w:r>
          </w:p>
        </w:tc>
        <w:tc>
          <w:tcPr>
            <w:tcW w:w="3285" w:type="dxa"/>
          </w:tcPr>
          <w:p w:rsidR="00D92658" w:rsidRDefault="00D92658" w:rsidP="00D92658">
            <w:pPr>
              <w:jc w:val="both"/>
              <w:rPr>
                <w:sz w:val="24"/>
                <w:szCs w:val="24"/>
              </w:rPr>
            </w:pPr>
            <w:r>
              <w:rPr>
                <w:sz w:val="24"/>
                <w:szCs w:val="24"/>
              </w:rPr>
              <w:t>ГБУДО «РЦВР» МОиН РТ</w:t>
            </w:r>
          </w:p>
        </w:tc>
      </w:tr>
      <w:tr w:rsidR="00D92658" w:rsidTr="00D92658">
        <w:tc>
          <w:tcPr>
            <w:tcW w:w="675" w:type="dxa"/>
          </w:tcPr>
          <w:p w:rsidR="00D92658" w:rsidRDefault="00D92658" w:rsidP="00D92658">
            <w:pPr>
              <w:jc w:val="both"/>
              <w:rPr>
                <w:sz w:val="24"/>
                <w:szCs w:val="24"/>
              </w:rPr>
            </w:pPr>
            <w:r>
              <w:rPr>
                <w:sz w:val="24"/>
                <w:szCs w:val="24"/>
              </w:rPr>
              <w:t>8</w:t>
            </w:r>
          </w:p>
        </w:tc>
        <w:tc>
          <w:tcPr>
            <w:tcW w:w="3285" w:type="dxa"/>
          </w:tcPr>
          <w:p w:rsidR="00D92658" w:rsidRDefault="00D92658" w:rsidP="00D92658">
            <w:pPr>
              <w:jc w:val="both"/>
              <w:rPr>
                <w:sz w:val="24"/>
                <w:szCs w:val="24"/>
              </w:rPr>
            </w:pPr>
            <w:r>
              <w:rPr>
                <w:sz w:val="24"/>
                <w:szCs w:val="24"/>
              </w:rPr>
              <w:t>Политова В.В.</w:t>
            </w:r>
          </w:p>
        </w:tc>
        <w:tc>
          <w:tcPr>
            <w:tcW w:w="3285" w:type="dxa"/>
          </w:tcPr>
          <w:p w:rsidR="00D92658" w:rsidRDefault="00D92658" w:rsidP="00D92658">
            <w:pPr>
              <w:jc w:val="both"/>
              <w:rPr>
                <w:sz w:val="24"/>
                <w:szCs w:val="24"/>
              </w:rPr>
            </w:pPr>
            <w:r>
              <w:rPr>
                <w:sz w:val="24"/>
                <w:szCs w:val="24"/>
              </w:rPr>
              <w:t>ГБУДО «РЦВР» МОиН РТ</w:t>
            </w:r>
          </w:p>
        </w:tc>
      </w:tr>
      <w:tr w:rsidR="00D92658" w:rsidTr="00D92658">
        <w:tc>
          <w:tcPr>
            <w:tcW w:w="675" w:type="dxa"/>
          </w:tcPr>
          <w:p w:rsidR="00D92658" w:rsidRDefault="00D92658" w:rsidP="00D92658">
            <w:pPr>
              <w:jc w:val="both"/>
              <w:rPr>
                <w:sz w:val="24"/>
                <w:szCs w:val="24"/>
              </w:rPr>
            </w:pPr>
            <w:r>
              <w:rPr>
                <w:sz w:val="24"/>
                <w:szCs w:val="24"/>
              </w:rPr>
              <w:t>9</w:t>
            </w:r>
          </w:p>
        </w:tc>
        <w:tc>
          <w:tcPr>
            <w:tcW w:w="3285" w:type="dxa"/>
          </w:tcPr>
          <w:p w:rsidR="00D92658" w:rsidRDefault="00D92658" w:rsidP="00D92658">
            <w:pPr>
              <w:jc w:val="both"/>
              <w:rPr>
                <w:sz w:val="24"/>
                <w:szCs w:val="24"/>
              </w:rPr>
            </w:pPr>
            <w:r>
              <w:rPr>
                <w:sz w:val="24"/>
                <w:szCs w:val="24"/>
              </w:rPr>
              <w:t>Таймасова Д.Х.</w:t>
            </w:r>
          </w:p>
        </w:tc>
        <w:tc>
          <w:tcPr>
            <w:tcW w:w="3285" w:type="dxa"/>
          </w:tcPr>
          <w:p w:rsidR="00D92658" w:rsidRDefault="00D92658" w:rsidP="00D92658">
            <w:pPr>
              <w:jc w:val="both"/>
              <w:rPr>
                <w:sz w:val="24"/>
                <w:szCs w:val="24"/>
              </w:rPr>
            </w:pPr>
            <w:r>
              <w:rPr>
                <w:sz w:val="24"/>
                <w:szCs w:val="24"/>
              </w:rPr>
              <w:t>ГБУДО «РЦВР» МОиН РТ</w:t>
            </w:r>
          </w:p>
        </w:tc>
      </w:tr>
      <w:tr w:rsidR="00D92658" w:rsidTr="00D92658">
        <w:tc>
          <w:tcPr>
            <w:tcW w:w="675" w:type="dxa"/>
          </w:tcPr>
          <w:p w:rsidR="00D92658" w:rsidRDefault="00D92658" w:rsidP="00D92658">
            <w:pPr>
              <w:jc w:val="both"/>
              <w:rPr>
                <w:sz w:val="24"/>
                <w:szCs w:val="24"/>
              </w:rPr>
            </w:pPr>
            <w:r>
              <w:rPr>
                <w:sz w:val="24"/>
                <w:szCs w:val="24"/>
              </w:rPr>
              <w:t>10</w:t>
            </w:r>
          </w:p>
        </w:tc>
        <w:tc>
          <w:tcPr>
            <w:tcW w:w="3285" w:type="dxa"/>
          </w:tcPr>
          <w:p w:rsidR="00D92658" w:rsidRDefault="00D92658" w:rsidP="00D92658">
            <w:pPr>
              <w:jc w:val="both"/>
              <w:rPr>
                <w:sz w:val="24"/>
                <w:szCs w:val="24"/>
              </w:rPr>
            </w:pPr>
            <w:r>
              <w:rPr>
                <w:sz w:val="24"/>
                <w:szCs w:val="24"/>
              </w:rPr>
              <w:t>Тарвердян А.Х.</w:t>
            </w:r>
          </w:p>
        </w:tc>
        <w:tc>
          <w:tcPr>
            <w:tcW w:w="3285" w:type="dxa"/>
          </w:tcPr>
          <w:p w:rsidR="00D92658" w:rsidRDefault="00D92658" w:rsidP="00D92658">
            <w:pPr>
              <w:jc w:val="both"/>
              <w:rPr>
                <w:sz w:val="24"/>
                <w:szCs w:val="24"/>
              </w:rPr>
            </w:pPr>
            <w:r>
              <w:rPr>
                <w:sz w:val="24"/>
                <w:szCs w:val="24"/>
              </w:rPr>
              <w:t>ГБУДО «РЦВР» МОиН РТ</w:t>
            </w:r>
          </w:p>
        </w:tc>
      </w:tr>
      <w:tr w:rsidR="00D92658" w:rsidTr="00D92658">
        <w:tc>
          <w:tcPr>
            <w:tcW w:w="675" w:type="dxa"/>
          </w:tcPr>
          <w:p w:rsidR="00D92658" w:rsidRDefault="00D92658" w:rsidP="00D92658">
            <w:pPr>
              <w:jc w:val="both"/>
              <w:rPr>
                <w:sz w:val="24"/>
                <w:szCs w:val="24"/>
              </w:rPr>
            </w:pPr>
            <w:r>
              <w:rPr>
                <w:sz w:val="24"/>
                <w:szCs w:val="24"/>
              </w:rPr>
              <w:t>11</w:t>
            </w:r>
          </w:p>
        </w:tc>
        <w:tc>
          <w:tcPr>
            <w:tcW w:w="3285" w:type="dxa"/>
          </w:tcPr>
          <w:p w:rsidR="00D92658" w:rsidRDefault="00D92658" w:rsidP="00D92658">
            <w:pPr>
              <w:jc w:val="both"/>
              <w:rPr>
                <w:sz w:val="24"/>
                <w:szCs w:val="24"/>
              </w:rPr>
            </w:pPr>
            <w:r>
              <w:rPr>
                <w:sz w:val="24"/>
                <w:szCs w:val="24"/>
              </w:rPr>
              <w:t>Федорова Т.Н.</w:t>
            </w:r>
          </w:p>
        </w:tc>
        <w:tc>
          <w:tcPr>
            <w:tcW w:w="3285" w:type="dxa"/>
          </w:tcPr>
          <w:p w:rsidR="00D92658" w:rsidRDefault="00D92658" w:rsidP="00D92658">
            <w:pPr>
              <w:jc w:val="both"/>
              <w:rPr>
                <w:sz w:val="24"/>
                <w:szCs w:val="24"/>
              </w:rPr>
            </w:pPr>
            <w:r>
              <w:rPr>
                <w:sz w:val="24"/>
                <w:szCs w:val="24"/>
              </w:rPr>
              <w:t>ГБУДО «РЦВР» МОиН РТ</w:t>
            </w:r>
          </w:p>
        </w:tc>
      </w:tr>
      <w:tr w:rsidR="00D92658" w:rsidTr="00D92658">
        <w:tc>
          <w:tcPr>
            <w:tcW w:w="675" w:type="dxa"/>
          </w:tcPr>
          <w:p w:rsidR="00D92658" w:rsidRDefault="00D92658" w:rsidP="00D92658">
            <w:pPr>
              <w:jc w:val="both"/>
              <w:rPr>
                <w:sz w:val="24"/>
                <w:szCs w:val="24"/>
              </w:rPr>
            </w:pPr>
            <w:r>
              <w:rPr>
                <w:sz w:val="24"/>
                <w:szCs w:val="24"/>
              </w:rPr>
              <w:t>12</w:t>
            </w:r>
          </w:p>
        </w:tc>
        <w:tc>
          <w:tcPr>
            <w:tcW w:w="3285" w:type="dxa"/>
          </w:tcPr>
          <w:p w:rsidR="00D92658" w:rsidRDefault="00D92658" w:rsidP="00D92658">
            <w:pPr>
              <w:jc w:val="both"/>
              <w:rPr>
                <w:sz w:val="24"/>
                <w:szCs w:val="24"/>
              </w:rPr>
            </w:pPr>
            <w:r>
              <w:rPr>
                <w:sz w:val="24"/>
                <w:szCs w:val="24"/>
              </w:rPr>
              <w:t>Фоменко А.Р.</w:t>
            </w:r>
          </w:p>
        </w:tc>
        <w:tc>
          <w:tcPr>
            <w:tcW w:w="3285" w:type="dxa"/>
          </w:tcPr>
          <w:p w:rsidR="00D92658" w:rsidRDefault="00D92658" w:rsidP="00D92658">
            <w:pPr>
              <w:jc w:val="both"/>
              <w:rPr>
                <w:sz w:val="24"/>
                <w:szCs w:val="24"/>
              </w:rPr>
            </w:pPr>
            <w:r>
              <w:rPr>
                <w:sz w:val="24"/>
                <w:szCs w:val="24"/>
              </w:rPr>
              <w:t>ГБУДО «РЦВР» МОиН РТ</w:t>
            </w:r>
          </w:p>
        </w:tc>
      </w:tr>
      <w:tr w:rsidR="00D92658" w:rsidTr="00D92658">
        <w:tc>
          <w:tcPr>
            <w:tcW w:w="675" w:type="dxa"/>
          </w:tcPr>
          <w:p w:rsidR="00D92658" w:rsidRDefault="00D92658" w:rsidP="00D92658">
            <w:pPr>
              <w:jc w:val="both"/>
              <w:rPr>
                <w:sz w:val="24"/>
                <w:szCs w:val="24"/>
              </w:rPr>
            </w:pPr>
            <w:r>
              <w:rPr>
                <w:sz w:val="24"/>
                <w:szCs w:val="24"/>
              </w:rPr>
              <w:t>13</w:t>
            </w:r>
          </w:p>
        </w:tc>
        <w:tc>
          <w:tcPr>
            <w:tcW w:w="3285" w:type="dxa"/>
          </w:tcPr>
          <w:p w:rsidR="00D92658" w:rsidRDefault="00D92658" w:rsidP="00D92658">
            <w:pPr>
              <w:jc w:val="both"/>
              <w:rPr>
                <w:sz w:val="24"/>
                <w:szCs w:val="24"/>
              </w:rPr>
            </w:pPr>
            <w:r>
              <w:rPr>
                <w:sz w:val="24"/>
                <w:szCs w:val="24"/>
              </w:rPr>
              <w:t>Байрамова Г.Г.</w:t>
            </w:r>
          </w:p>
        </w:tc>
        <w:tc>
          <w:tcPr>
            <w:tcW w:w="3285" w:type="dxa"/>
          </w:tcPr>
          <w:p w:rsidR="00D92658" w:rsidRDefault="00D92658" w:rsidP="00D92658">
            <w:pPr>
              <w:jc w:val="both"/>
              <w:rPr>
                <w:sz w:val="24"/>
                <w:szCs w:val="24"/>
              </w:rPr>
            </w:pPr>
            <w:r>
              <w:rPr>
                <w:sz w:val="24"/>
                <w:szCs w:val="24"/>
              </w:rPr>
              <w:t>ГБУДО «РЦВР» МОиН РТ</w:t>
            </w:r>
          </w:p>
        </w:tc>
      </w:tr>
      <w:tr w:rsidR="00D92658" w:rsidTr="00D92658">
        <w:tc>
          <w:tcPr>
            <w:tcW w:w="675" w:type="dxa"/>
          </w:tcPr>
          <w:p w:rsidR="00D92658" w:rsidRDefault="00D92658" w:rsidP="00D92658">
            <w:pPr>
              <w:jc w:val="both"/>
              <w:rPr>
                <w:sz w:val="24"/>
                <w:szCs w:val="24"/>
              </w:rPr>
            </w:pPr>
            <w:r>
              <w:rPr>
                <w:sz w:val="24"/>
                <w:szCs w:val="24"/>
              </w:rPr>
              <w:t>14</w:t>
            </w:r>
          </w:p>
        </w:tc>
        <w:tc>
          <w:tcPr>
            <w:tcW w:w="3285" w:type="dxa"/>
          </w:tcPr>
          <w:p w:rsidR="00D92658" w:rsidRDefault="00D92658" w:rsidP="00D92658">
            <w:pPr>
              <w:jc w:val="both"/>
              <w:rPr>
                <w:sz w:val="24"/>
                <w:szCs w:val="24"/>
              </w:rPr>
            </w:pPr>
            <w:r>
              <w:rPr>
                <w:sz w:val="24"/>
                <w:szCs w:val="24"/>
              </w:rPr>
              <w:t>Киселев Г.И.</w:t>
            </w:r>
          </w:p>
        </w:tc>
        <w:tc>
          <w:tcPr>
            <w:tcW w:w="3285" w:type="dxa"/>
          </w:tcPr>
          <w:p w:rsidR="00D92658" w:rsidRDefault="00D92658" w:rsidP="00D92658">
            <w:pPr>
              <w:jc w:val="both"/>
              <w:rPr>
                <w:sz w:val="24"/>
                <w:szCs w:val="24"/>
              </w:rPr>
            </w:pPr>
            <w:r>
              <w:rPr>
                <w:sz w:val="24"/>
                <w:szCs w:val="24"/>
              </w:rPr>
              <w:t>ГБУДО «РЦВР» МОиН РТ</w:t>
            </w:r>
          </w:p>
        </w:tc>
      </w:tr>
      <w:tr w:rsidR="00D92658" w:rsidTr="00D92658">
        <w:tc>
          <w:tcPr>
            <w:tcW w:w="675" w:type="dxa"/>
          </w:tcPr>
          <w:p w:rsidR="00D92658" w:rsidRDefault="00D92658" w:rsidP="00D92658">
            <w:pPr>
              <w:jc w:val="both"/>
              <w:rPr>
                <w:sz w:val="24"/>
                <w:szCs w:val="24"/>
              </w:rPr>
            </w:pPr>
            <w:r>
              <w:rPr>
                <w:sz w:val="24"/>
                <w:szCs w:val="24"/>
              </w:rPr>
              <w:t>15</w:t>
            </w:r>
          </w:p>
        </w:tc>
        <w:tc>
          <w:tcPr>
            <w:tcW w:w="3285" w:type="dxa"/>
          </w:tcPr>
          <w:p w:rsidR="00D92658" w:rsidRDefault="00D92658" w:rsidP="00D92658">
            <w:pPr>
              <w:jc w:val="both"/>
              <w:rPr>
                <w:sz w:val="24"/>
                <w:szCs w:val="24"/>
              </w:rPr>
            </w:pPr>
            <w:r>
              <w:rPr>
                <w:sz w:val="24"/>
                <w:szCs w:val="24"/>
              </w:rPr>
              <w:t>Шашина Т.Б.</w:t>
            </w:r>
          </w:p>
        </w:tc>
        <w:tc>
          <w:tcPr>
            <w:tcW w:w="3285" w:type="dxa"/>
          </w:tcPr>
          <w:p w:rsidR="00D92658" w:rsidRDefault="00D92658" w:rsidP="00D92658">
            <w:pPr>
              <w:jc w:val="both"/>
              <w:rPr>
                <w:sz w:val="24"/>
                <w:szCs w:val="24"/>
              </w:rPr>
            </w:pPr>
            <w:r>
              <w:rPr>
                <w:sz w:val="24"/>
                <w:szCs w:val="24"/>
              </w:rPr>
              <w:t>ИРО</w:t>
            </w:r>
          </w:p>
        </w:tc>
      </w:tr>
      <w:tr w:rsidR="00D92658" w:rsidTr="00D92658">
        <w:tc>
          <w:tcPr>
            <w:tcW w:w="675" w:type="dxa"/>
          </w:tcPr>
          <w:p w:rsidR="00D92658" w:rsidRDefault="00D92658" w:rsidP="00D92658">
            <w:pPr>
              <w:jc w:val="both"/>
              <w:rPr>
                <w:sz w:val="24"/>
                <w:szCs w:val="24"/>
              </w:rPr>
            </w:pPr>
            <w:r>
              <w:rPr>
                <w:sz w:val="24"/>
                <w:szCs w:val="24"/>
              </w:rPr>
              <w:t>16</w:t>
            </w:r>
          </w:p>
        </w:tc>
        <w:tc>
          <w:tcPr>
            <w:tcW w:w="3285" w:type="dxa"/>
          </w:tcPr>
          <w:p w:rsidR="00D92658" w:rsidRDefault="00D92658" w:rsidP="00D92658">
            <w:pPr>
              <w:jc w:val="both"/>
              <w:rPr>
                <w:sz w:val="24"/>
                <w:szCs w:val="24"/>
              </w:rPr>
            </w:pPr>
            <w:r>
              <w:rPr>
                <w:sz w:val="24"/>
                <w:szCs w:val="24"/>
              </w:rPr>
              <w:t>Валиуллина Л.З.</w:t>
            </w:r>
          </w:p>
        </w:tc>
        <w:tc>
          <w:tcPr>
            <w:tcW w:w="3285" w:type="dxa"/>
          </w:tcPr>
          <w:p w:rsidR="00D92658" w:rsidRDefault="00D92658" w:rsidP="00D92658">
            <w:pPr>
              <w:jc w:val="both"/>
              <w:rPr>
                <w:sz w:val="24"/>
                <w:szCs w:val="24"/>
              </w:rPr>
            </w:pPr>
            <w:r>
              <w:rPr>
                <w:sz w:val="24"/>
                <w:szCs w:val="24"/>
              </w:rPr>
              <w:t>ИРО</w:t>
            </w:r>
          </w:p>
        </w:tc>
      </w:tr>
      <w:tr w:rsidR="00D92658" w:rsidTr="00D92658">
        <w:tc>
          <w:tcPr>
            <w:tcW w:w="675" w:type="dxa"/>
          </w:tcPr>
          <w:p w:rsidR="00D92658" w:rsidRDefault="00D92658" w:rsidP="00D92658">
            <w:pPr>
              <w:jc w:val="both"/>
              <w:rPr>
                <w:sz w:val="24"/>
                <w:szCs w:val="24"/>
              </w:rPr>
            </w:pPr>
            <w:r>
              <w:rPr>
                <w:sz w:val="24"/>
                <w:szCs w:val="24"/>
              </w:rPr>
              <w:t>17</w:t>
            </w:r>
          </w:p>
        </w:tc>
        <w:tc>
          <w:tcPr>
            <w:tcW w:w="3285" w:type="dxa"/>
          </w:tcPr>
          <w:p w:rsidR="00D92658" w:rsidRDefault="00D92658" w:rsidP="00D92658">
            <w:pPr>
              <w:jc w:val="both"/>
              <w:rPr>
                <w:sz w:val="24"/>
                <w:szCs w:val="24"/>
              </w:rPr>
            </w:pPr>
            <w:r>
              <w:rPr>
                <w:sz w:val="24"/>
                <w:szCs w:val="24"/>
              </w:rPr>
              <w:t>Фоменко Л.М.</w:t>
            </w:r>
          </w:p>
        </w:tc>
        <w:tc>
          <w:tcPr>
            <w:tcW w:w="3285" w:type="dxa"/>
          </w:tcPr>
          <w:p w:rsidR="00D92658" w:rsidRDefault="00D92658" w:rsidP="00D92658">
            <w:pPr>
              <w:jc w:val="both"/>
              <w:rPr>
                <w:sz w:val="24"/>
                <w:szCs w:val="24"/>
              </w:rPr>
            </w:pPr>
            <w:r>
              <w:rPr>
                <w:sz w:val="24"/>
                <w:szCs w:val="24"/>
              </w:rPr>
              <w:t>ИРО</w:t>
            </w:r>
          </w:p>
        </w:tc>
      </w:tr>
    </w:tbl>
    <w:p w:rsidR="00D92658" w:rsidRDefault="00D92658" w:rsidP="00E469DC">
      <w:pPr>
        <w:spacing w:after="0" w:line="240" w:lineRule="auto"/>
        <w:ind w:firstLine="709"/>
        <w:jc w:val="center"/>
        <w:rPr>
          <w:rFonts w:ascii="Times New Roman" w:hAnsi="Times New Roman" w:cs="Times New Roman"/>
          <w:sz w:val="24"/>
          <w:szCs w:val="24"/>
        </w:rPr>
      </w:pPr>
    </w:p>
    <w:p w:rsidR="00D92658" w:rsidRDefault="00D92658" w:rsidP="00E469DC">
      <w:pPr>
        <w:spacing w:after="0" w:line="240" w:lineRule="auto"/>
        <w:ind w:firstLine="709"/>
        <w:jc w:val="center"/>
        <w:rPr>
          <w:rFonts w:ascii="Times New Roman" w:hAnsi="Times New Roman" w:cs="Times New Roman"/>
          <w:sz w:val="24"/>
          <w:szCs w:val="24"/>
        </w:rPr>
      </w:pPr>
    </w:p>
    <w:p w:rsidR="00D92658" w:rsidRDefault="00D92658" w:rsidP="00E469DC">
      <w:pPr>
        <w:spacing w:after="0" w:line="240" w:lineRule="auto"/>
        <w:ind w:firstLine="709"/>
        <w:jc w:val="center"/>
        <w:rPr>
          <w:rFonts w:ascii="Times New Roman" w:hAnsi="Times New Roman" w:cs="Times New Roman"/>
          <w:sz w:val="24"/>
          <w:szCs w:val="24"/>
        </w:rPr>
      </w:pPr>
    </w:p>
    <w:p w:rsidR="00D92658" w:rsidRDefault="00D92658" w:rsidP="00E469DC">
      <w:pPr>
        <w:spacing w:after="0" w:line="240" w:lineRule="auto"/>
        <w:ind w:firstLine="709"/>
        <w:jc w:val="center"/>
        <w:rPr>
          <w:rFonts w:ascii="Times New Roman" w:hAnsi="Times New Roman" w:cs="Times New Roman"/>
          <w:sz w:val="24"/>
          <w:szCs w:val="24"/>
        </w:rPr>
      </w:pPr>
    </w:p>
    <w:p w:rsidR="00D92658" w:rsidRDefault="00D92658" w:rsidP="00E469DC">
      <w:pPr>
        <w:spacing w:after="0" w:line="240" w:lineRule="auto"/>
        <w:ind w:firstLine="709"/>
        <w:jc w:val="center"/>
        <w:rPr>
          <w:rFonts w:ascii="Times New Roman" w:hAnsi="Times New Roman" w:cs="Times New Roman"/>
          <w:sz w:val="24"/>
          <w:szCs w:val="24"/>
        </w:rPr>
      </w:pPr>
    </w:p>
    <w:p w:rsidR="00D92658" w:rsidRDefault="00D92658" w:rsidP="00E469DC">
      <w:pPr>
        <w:spacing w:after="0" w:line="240" w:lineRule="auto"/>
        <w:ind w:firstLine="709"/>
        <w:jc w:val="center"/>
        <w:rPr>
          <w:rFonts w:ascii="Times New Roman" w:hAnsi="Times New Roman" w:cs="Times New Roman"/>
          <w:sz w:val="24"/>
          <w:szCs w:val="24"/>
        </w:rPr>
      </w:pPr>
    </w:p>
    <w:p w:rsidR="00D92658" w:rsidRDefault="00D92658" w:rsidP="00E469DC">
      <w:pPr>
        <w:spacing w:after="0" w:line="240" w:lineRule="auto"/>
        <w:ind w:firstLine="709"/>
        <w:jc w:val="center"/>
        <w:rPr>
          <w:rFonts w:ascii="Times New Roman" w:hAnsi="Times New Roman" w:cs="Times New Roman"/>
          <w:sz w:val="24"/>
          <w:szCs w:val="24"/>
        </w:rPr>
      </w:pPr>
    </w:p>
    <w:p w:rsidR="00D92658" w:rsidRDefault="00D92658" w:rsidP="00E469DC">
      <w:pPr>
        <w:spacing w:after="0" w:line="240" w:lineRule="auto"/>
        <w:ind w:firstLine="709"/>
        <w:jc w:val="center"/>
        <w:rPr>
          <w:rFonts w:ascii="Times New Roman" w:hAnsi="Times New Roman" w:cs="Times New Roman"/>
          <w:sz w:val="24"/>
          <w:szCs w:val="24"/>
        </w:rPr>
      </w:pPr>
    </w:p>
    <w:p w:rsidR="00D92658" w:rsidRDefault="00D92658" w:rsidP="00E469DC">
      <w:pPr>
        <w:spacing w:after="0" w:line="240" w:lineRule="auto"/>
        <w:ind w:firstLine="709"/>
        <w:jc w:val="center"/>
        <w:rPr>
          <w:rFonts w:ascii="Times New Roman" w:hAnsi="Times New Roman" w:cs="Times New Roman"/>
          <w:sz w:val="24"/>
          <w:szCs w:val="24"/>
        </w:rPr>
      </w:pPr>
    </w:p>
    <w:p w:rsidR="00D92658" w:rsidRDefault="00D92658" w:rsidP="00E469DC">
      <w:pPr>
        <w:spacing w:after="0" w:line="240" w:lineRule="auto"/>
        <w:ind w:firstLine="709"/>
        <w:jc w:val="center"/>
        <w:rPr>
          <w:rFonts w:ascii="Times New Roman" w:hAnsi="Times New Roman" w:cs="Times New Roman"/>
          <w:sz w:val="24"/>
          <w:szCs w:val="24"/>
        </w:rPr>
      </w:pPr>
    </w:p>
    <w:p w:rsidR="00D92658" w:rsidRDefault="00D92658" w:rsidP="00E469DC">
      <w:pPr>
        <w:spacing w:after="0" w:line="240" w:lineRule="auto"/>
        <w:ind w:firstLine="709"/>
        <w:jc w:val="center"/>
        <w:rPr>
          <w:rFonts w:ascii="Times New Roman" w:hAnsi="Times New Roman" w:cs="Times New Roman"/>
          <w:sz w:val="24"/>
          <w:szCs w:val="24"/>
        </w:rPr>
      </w:pPr>
    </w:p>
    <w:p w:rsidR="00D92658" w:rsidRDefault="00D92658" w:rsidP="00E469DC">
      <w:pPr>
        <w:spacing w:after="0" w:line="240" w:lineRule="auto"/>
        <w:ind w:firstLine="709"/>
        <w:jc w:val="center"/>
        <w:rPr>
          <w:rFonts w:ascii="Times New Roman" w:hAnsi="Times New Roman" w:cs="Times New Roman"/>
          <w:sz w:val="24"/>
          <w:szCs w:val="24"/>
        </w:rPr>
      </w:pPr>
    </w:p>
    <w:p w:rsidR="00D92658" w:rsidRDefault="00D92658" w:rsidP="00E469DC">
      <w:pPr>
        <w:spacing w:after="0" w:line="240" w:lineRule="auto"/>
        <w:ind w:firstLine="709"/>
        <w:jc w:val="center"/>
        <w:rPr>
          <w:rFonts w:ascii="Times New Roman" w:hAnsi="Times New Roman" w:cs="Times New Roman"/>
          <w:sz w:val="24"/>
          <w:szCs w:val="24"/>
        </w:rPr>
      </w:pPr>
    </w:p>
    <w:p w:rsidR="00D92658" w:rsidRDefault="00D92658" w:rsidP="00E469DC">
      <w:pPr>
        <w:spacing w:after="0" w:line="240" w:lineRule="auto"/>
        <w:ind w:firstLine="709"/>
        <w:jc w:val="center"/>
        <w:rPr>
          <w:rFonts w:ascii="Times New Roman" w:hAnsi="Times New Roman" w:cs="Times New Roman"/>
          <w:sz w:val="24"/>
          <w:szCs w:val="24"/>
        </w:rPr>
      </w:pPr>
    </w:p>
    <w:p w:rsidR="00D92658" w:rsidRDefault="00D92658" w:rsidP="00E469DC">
      <w:pPr>
        <w:spacing w:after="0" w:line="240" w:lineRule="auto"/>
        <w:ind w:firstLine="709"/>
        <w:jc w:val="center"/>
        <w:rPr>
          <w:rFonts w:ascii="Times New Roman" w:hAnsi="Times New Roman" w:cs="Times New Roman"/>
          <w:sz w:val="24"/>
          <w:szCs w:val="24"/>
        </w:rPr>
      </w:pPr>
    </w:p>
    <w:p w:rsidR="00D92658" w:rsidRDefault="00D92658" w:rsidP="00E469DC">
      <w:pPr>
        <w:spacing w:after="0" w:line="240" w:lineRule="auto"/>
        <w:ind w:firstLine="709"/>
        <w:jc w:val="center"/>
        <w:rPr>
          <w:rFonts w:ascii="Times New Roman" w:hAnsi="Times New Roman" w:cs="Times New Roman"/>
          <w:sz w:val="24"/>
          <w:szCs w:val="24"/>
        </w:rPr>
      </w:pPr>
    </w:p>
    <w:p w:rsidR="00D92658" w:rsidRDefault="00D92658" w:rsidP="00E469DC">
      <w:pPr>
        <w:spacing w:after="0" w:line="240" w:lineRule="auto"/>
        <w:ind w:firstLine="709"/>
        <w:jc w:val="center"/>
        <w:rPr>
          <w:rFonts w:ascii="Times New Roman" w:hAnsi="Times New Roman" w:cs="Times New Roman"/>
          <w:sz w:val="24"/>
          <w:szCs w:val="24"/>
        </w:rPr>
      </w:pPr>
    </w:p>
    <w:p w:rsidR="00D92658" w:rsidRDefault="00D92658" w:rsidP="00E469DC">
      <w:pPr>
        <w:spacing w:after="0" w:line="240" w:lineRule="auto"/>
        <w:ind w:firstLine="709"/>
        <w:jc w:val="center"/>
        <w:rPr>
          <w:rFonts w:ascii="Times New Roman" w:hAnsi="Times New Roman" w:cs="Times New Roman"/>
          <w:sz w:val="24"/>
          <w:szCs w:val="24"/>
        </w:rPr>
      </w:pPr>
    </w:p>
    <w:p w:rsidR="00D92658" w:rsidRDefault="00D92658" w:rsidP="00E469DC">
      <w:pPr>
        <w:spacing w:after="0" w:line="240" w:lineRule="auto"/>
        <w:ind w:firstLine="709"/>
        <w:jc w:val="center"/>
        <w:rPr>
          <w:rFonts w:ascii="Times New Roman" w:hAnsi="Times New Roman" w:cs="Times New Roman"/>
          <w:sz w:val="24"/>
          <w:szCs w:val="24"/>
        </w:rPr>
      </w:pPr>
    </w:p>
    <w:p w:rsidR="00D92658" w:rsidRDefault="00D92658" w:rsidP="00E469DC">
      <w:pPr>
        <w:spacing w:after="0" w:line="240" w:lineRule="auto"/>
        <w:ind w:firstLine="709"/>
        <w:jc w:val="center"/>
        <w:rPr>
          <w:rFonts w:ascii="Times New Roman" w:hAnsi="Times New Roman" w:cs="Times New Roman"/>
          <w:sz w:val="24"/>
          <w:szCs w:val="24"/>
        </w:rPr>
      </w:pPr>
    </w:p>
    <w:p w:rsidR="00D92658" w:rsidRDefault="00D92658" w:rsidP="00E469DC">
      <w:pPr>
        <w:spacing w:after="0" w:line="240" w:lineRule="auto"/>
        <w:ind w:firstLine="709"/>
        <w:jc w:val="center"/>
        <w:rPr>
          <w:rFonts w:ascii="Times New Roman" w:hAnsi="Times New Roman" w:cs="Times New Roman"/>
          <w:sz w:val="24"/>
          <w:szCs w:val="24"/>
        </w:rPr>
      </w:pPr>
    </w:p>
    <w:p w:rsidR="00B17487" w:rsidRPr="00F909A7" w:rsidRDefault="00B17487" w:rsidP="00E469DC">
      <w:pPr>
        <w:spacing w:after="0" w:line="240" w:lineRule="auto"/>
        <w:ind w:firstLine="709"/>
        <w:jc w:val="center"/>
        <w:rPr>
          <w:rFonts w:ascii="Times New Roman" w:hAnsi="Times New Roman" w:cs="Times New Roman"/>
          <w:sz w:val="24"/>
          <w:szCs w:val="24"/>
        </w:rPr>
      </w:pPr>
      <w:r w:rsidRPr="00F909A7">
        <w:rPr>
          <w:rFonts w:ascii="Times New Roman" w:hAnsi="Times New Roman" w:cs="Times New Roman"/>
          <w:sz w:val="24"/>
          <w:szCs w:val="24"/>
        </w:rPr>
        <w:t>Характеристика коллектива  по стажу работы  (кол-во /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1692"/>
        <w:gridCol w:w="1418"/>
        <w:gridCol w:w="1134"/>
        <w:gridCol w:w="1417"/>
        <w:gridCol w:w="1427"/>
      </w:tblGrid>
      <w:tr w:rsidR="009A1841" w:rsidRPr="00F909A7" w:rsidTr="000E50F0">
        <w:trPr>
          <w:jc w:val="center"/>
        </w:trPr>
        <w:tc>
          <w:tcPr>
            <w:tcW w:w="2268" w:type="dxa"/>
            <w:tcBorders>
              <w:top w:val="single" w:sz="4" w:space="0" w:color="auto"/>
              <w:left w:val="single" w:sz="4" w:space="0" w:color="auto"/>
              <w:bottom w:val="single" w:sz="4" w:space="0" w:color="auto"/>
              <w:right w:val="single" w:sz="4" w:space="0" w:color="auto"/>
            </w:tcBorders>
            <w:shd w:val="clear" w:color="auto" w:fill="auto"/>
          </w:tcPr>
          <w:p w:rsidR="009A1841" w:rsidRPr="00F909A7" w:rsidRDefault="009A1841" w:rsidP="00E469DC">
            <w:pPr>
              <w:spacing w:after="0" w:line="240" w:lineRule="auto"/>
              <w:jc w:val="center"/>
              <w:rPr>
                <w:rFonts w:ascii="Times New Roman" w:hAnsi="Times New Roman" w:cs="Times New Roman"/>
                <w:sz w:val="24"/>
                <w:szCs w:val="24"/>
              </w:rPr>
            </w:pPr>
            <w:r w:rsidRPr="00F909A7">
              <w:rPr>
                <w:rFonts w:ascii="Times New Roman" w:hAnsi="Times New Roman" w:cs="Times New Roman"/>
                <w:sz w:val="24"/>
                <w:szCs w:val="24"/>
              </w:rPr>
              <w:t>Общее количество</w:t>
            </w:r>
          </w:p>
        </w:tc>
        <w:tc>
          <w:tcPr>
            <w:tcW w:w="1692" w:type="dxa"/>
            <w:tcBorders>
              <w:top w:val="single" w:sz="4" w:space="0" w:color="auto"/>
              <w:left w:val="single" w:sz="4" w:space="0" w:color="auto"/>
              <w:bottom w:val="single" w:sz="4" w:space="0" w:color="auto"/>
              <w:right w:val="single" w:sz="4" w:space="0" w:color="auto"/>
            </w:tcBorders>
            <w:shd w:val="clear" w:color="auto" w:fill="auto"/>
          </w:tcPr>
          <w:p w:rsidR="009A1841" w:rsidRPr="00F909A7" w:rsidRDefault="009A1841" w:rsidP="000E50F0">
            <w:pPr>
              <w:spacing w:after="0" w:line="240" w:lineRule="auto"/>
              <w:jc w:val="center"/>
              <w:rPr>
                <w:rFonts w:ascii="Times New Roman" w:hAnsi="Times New Roman" w:cs="Times New Roman"/>
                <w:sz w:val="24"/>
                <w:szCs w:val="24"/>
              </w:rPr>
            </w:pPr>
            <w:r w:rsidRPr="00F909A7">
              <w:rPr>
                <w:rFonts w:ascii="Times New Roman" w:hAnsi="Times New Roman" w:cs="Times New Roman"/>
                <w:sz w:val="24"/>
                <w:szCs w:val="24"/>
              </w:rPr>
              <w:t>менее 2 лет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A1841" w:rsidRPr="00F909A7" w:rsidRDefault="009A1841" w:rsidP="000E50F0">
            <w:pPr>
              <w:spacing w:after="0" w:line="240" w:lineRule="auto"/>
              <w:jc w:val="center"/>
              <w:rPr>
                <w:rFonts w:ascii="Times New Roman" w:hAnsi="Times New Roman" w:cs="Times New Roman"/>
                <w:sz w:val="24"/>
                <w:szCs w:val="24"/>
              </w:rPr>
            </w:pPr>
            <w:r w:rsidRPr="00F909A7">
              <w:rPr>
                <w:rFonts w:ascii="Times New Roman" w:hAnsi="Times New Roman" w:cs="Times New Roman"/>
                <w:sz w:val="24"/>
                <w:szCs w:val="24"/>
              </w:rPr>
              <w:t>2-5 лет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A1841" w:rsidRPr="00F909A7" w:rsidRDefault="009A1841" w:rsidP="000E50F0">
            <w:pPr>
              <w:spacing w:after="0" w:line="240" w:lineRule="auto"/>
              <w:jc w:val="center"/>
              <w:rPr>
                <w:rFonts w:ascii="Times New Roman" w:hAnsi="Times New Roman" w:cs="Times New Roman"/>
                <w:sz w:val="24"/>
                <w:szCs w:val="24"/>
              </w:rPr>
            </w:pPr>
            <w:r w:rsidRPr="00F909A7">
              <w:rPr>
                <w:rFonts w:ascii="Times New Roman" w:hAnsi="Times New Roman" w:cs="Times New Roman"/>
                <w:sz w:val="24"/>
                <w:szCs w:val="24"/>
              </w:rPr>
              <w:t>5-10 лет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A1841" w:rsidRPr="00F909A7" w:rsidRDefault="009A1841" w:rsidP="000E50F0">
            <w:pPr>
              <w:spacing w:after="0" w:line="240" w:lineRule="auto"/>
              <w:jc w:val="center"/>
              <w:rPr>
                <w:rFonts w:ascii="Times New Roman" w:hAnsi="Times New Roman" w:cs="Times New Roman"/>
                <w:sz w:val="24"/>
                <w:szCs w:val="24"/>
              </w:rPr>
            </w:pPr>
            <w:r w:rsidRPr="00F909A7">
              <w:rPr>
                <w:rFonts w:ascii="Times New Roman" w:hAnsi="Times New Roman" w:cs="Times New Roman"/>
                <w:sz w:val="24"/>
                <w:szCs w:val="24"/>
              </w:rPr>
              <w:t>10-20 лет</w:t>
            </w:r>
          </w:p>
        </w:tc>
        <w:tc>
          <w:tcPr>
            <w:tcW w:w="1427" w:type="dxa"/>
            <w:tcBorders>
              <w:top w:val="single" w:sz="4" w:space="0" w:color="auto"/>
              <w:left w:val="single" w:sz="4" w:space="0" w:color="auto"/>
              <w:bottom w:val="single" w:sz="4" w:space="0" w:color="auto"/>
              <w:right w:val="single" w:sz="4" w:space="0" w:color="auto"/>
            </w:tcBorders>
            <w:shd w:val="clear" w:color="auto" w:fill="auto"/>
          </w:tcPr>
          <w:p w:rsidR="009A1841" w:rsidRPr="00F909A7" w:rsidRDefault="009A1841" w:rsidP="000E50F0">
            <w:pPr>
              <w:spacing w:after="0" w:line="240" w:lineRule="auto"/>
              <w:jc w:val="center"/>
              <w:rPr>
                <w:rFonts w:ascii="Times New Roman" w:hAnsi="Times New Roman" w:cs="Times New Roman"/>
                <w:sz w:val="24"/>
                <w:szCs w:val="24"/>
              </w:rPr>
            </w:pPr>
            <w:r w:rsidRPr="00F909A7">
              <w:rPr>
                <w:rFonts w:ascii="Times New Roman" w:hAnsi="Times New Roman" w:cs="Times New Roman"/>
                <w:sz w:val="24"/>
                <w:szCs w:val="24"/>
              </w:rPr>
              <w:t>20 лет и более</w:t>
            </w:r>
          </w:p>
        </w:tc>
      </w:tr>
      <w:tr w:rsidR="009A1841" w:rsidRPr="00F909A7" w:rsidTr="000E50F0">
        <w:trPr>
          <w:jc w:val="center"/>
        </w:trPr>
        <w:tc>
          <w:tcPr>
            <w:tcW w:w="2268" w:type="dxa"/>
            <w:tcBorders>
              <w:top w:val="single" w:sz="4" w:space="0" w:color="auto"/>
              <w:left w:val="single" w:sz="4" w:space="0" w:color="auto"/>
              <w:bottom w:val="single" w:sz="4" w:space="0" w:color="auto"/>
              <w:right w:val="single" w:sz="4" w:space="0" w:color="auto"/>
            </w:tcBorders>
            <w:shd w:val="clear" w:color="auto" w:fill="auto"/>
          </w:tcPr>
          <w:p w:rsidR="009A1841" w:rsidRPr="00F909A7" w:rsidRDefault="009A1841" w:rsidP="00E469DC">
            <w:pPr>
              <w:spacing w:after="0" w:line="240" w:lineRule="auto"/>
              <w:jc w:val="center"/>
              <w:rPr>
                <w:rFonts w:ascii="Times New Roman" w:hAnsi="Times New Roman" w:cs="Times New Roman"/>
                <w:sz w:val="24"/>
                <w:szCs w:val="24"/>
              </w:rPr>
            </w:pPr>
            <w:r w:rsidRPr="00F909A7">
              <w:rPr>
                <w:rFonts w:ascii="Times New Roman" w:hAnsi="Times New Roman" w:cs="Times New Roman"/>
                <w:sz w:val="24"/>
                <w:szCs w:val="24"/>
              </w:rPr>
              <w:t>70</w:t>
            </w:r>
            <w:r w:rsidR="000E50F0" w:rsidRPr="00F909A7">
              <w:rPr>
                <w:rFonts w:ascii="Times New Roman" w:hAnsi="Times New Roman" w:cs="Times New Roman"/>
                <w:sz w:val="24"/>
                <w:szCs w:val="24"/>
              </w:rPr>
              <w:t xml:space="preserve"> (100%)</w:t>
            </w:r>
          </w:p>
        </w:tc>
        <w:tc>
          <w:tcPr>
            <w:tcW w:w="1692" w:type="dxa"/>
            <w:tcBorders>
              <w:top w:val="single" w:sz="4" w:space="0" w:color="auto"/>
              <w:left w:val="single" w:sz="4" w:space="0" w:color="auto"/>
              <w:bottom w:val="single" w:sz="4" w:space="0" w:color="auto"/>
              <w:right w:val="single" w:sz="4" w:space="0" w:color="auto"/>
            </w:tcBorders>
            <w:shd w:val="clear" w:color="auto" w:fill="auto"/>
          </w:tcPr>
          <w:p w:rsidR="009A1841" w:rsidRPr="00F909A7" w:rsidRDefault="009A1841" w:rsidP="000E50F0">
            <w:pPr>
              <w:spacing w:after="0" w:line="240" w:lineRule="auto"/>
              <w:jc w:val="center"/>
              <w:rPr>
                <w:rFonts w:ascii="Times New Roman" w:hAnsi="Times New Roman" w:cs="Times New Roman"/>
                <w:sz w:val="24"/>
                <w:szCs w:val="24"/>
              </w:rPr>
            </w:pPr>
            <w:r w:rsidRPr="00F909A7">
              <w:rPr>
                <w:rFonts w:ascii="Times New Roman" w:hAnsi="Times New Roman" w:cs="Times New Roman"/>
                <w:sz w:val="24"/>
                <w:szCs w:val="24"/>
              </w:rPr>
              <w:t>2</w:t>
            </w:r>
            <w:r w:rsidR="000E50F0" w:rsidRPr="00F909A7">
              <w:rPr>
                <w:rFonts w:ascii="Times New Roman" w:hAnsi="Times New Roman" w:cs="Times New Roman"/>
                <w:sz w:val="24"/>
                <w:szCs w:val="24"/>
              </w:rPr>
              <w:t xml:space="preserve"> (2,9%)</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A1841" w:rsidRPr="00F909A7" w:rsidRDefault="009A1841" w:rsidP="000E50F0">
            <w:pPr>
              <w:spacing w:after="0" w:line="240" w:lineRule="auto"/>
              <w:jc w:val="center"/>
              <w:rPr>
                <w:rFonts w:ascii="Times New Roman" w:hAnsi="Times New Roman" w:cs="Times New Roman"/>
                <w:sz w:val="24"/>
                <w:szCs w:val="24"/>
              </w:rPr>
            </w:pPr>
            <w:r w:rsidRPr="00F909A7">
              <w:rPr>
                <w:rFonts w:ascii="Times New Roman" w:hAnsi="Times New Roman" w:cs="Times New Roman"/>
                <w:sz w:val="24"/>
                <w:szCs w:val="24"/>
              </w:rPr>
              <w:t>6</w:t>
            </w:r>
            <w:r w:rsidR="000E50F0" w:rsidRPr="00F909A7">
              <w:rPr>
                <w:rFonts w:ascii="Times New Roman" w:hAnsi="Times New Roman" w:cs="Times New Roman"/>
                <w:sz w:val="24"/>
                <w:szCs w:val="24"/>
              </w:rPr>
              <w:t xml:space="preserve"> (8,6%)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A1841" w:rsidRPr="00F909A7" w:rsidRDefault="009A1841" w:rsidP="000E50F0">
            <w:pPr>
              <w:spacing w:after="0" w:line="240" w:lineRule="auto"/>
              <w:jc w:val="center"/>
              <w:rPr>
                <w:rFonts w:ascii="Times New Roman" w:hAnsi="Times New Roman" w:cs="Times New Roman"/>
                <w:sz w:val="24"/>
                <w:szCs w:val="24"/>
              </w:rPr>
            </w:pPr>
            <w:r w:rsidRPr="00F909A7">
              <w:rPr>
                <w:rFonts w:ascii="Times New Roman" w:hAnsi="Times New Roman" w:cs="Times New Roman"/>
                <w:sz w:val="24"/>
                <w:szCs w:val="24"/>
              </w:rPr>
              <w:t>7</w:t>
            </w:r>
            <w:r w:rsidR="000E50F0" w:rsidRPr="00F909A7">
              <w:rPr>
                <w:rFonts w:ascii="Times New Roman" w:hAnsi="Times New Roman" w:cs="Times New Roman"/>
                <w:sz w:val="24"/>
                <w:szCs w:val="24"/>
              </w:rPr>
              <w:t xml:space="preserve"> (10%)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A1841" w:rsidRPr="00F909A7" w:rsidRDefault="009A1841" w:rsidP="000E50F0">
            <w:pPr>
              <w:spacing w:after="0" w:line="240" w:lineRule="auto"/>
              <w:jc w:val="center"/>
              <w:rPr>
                <w:rFonts w:ascii="Times New Roman" w:hAnsi="Times New Roman" w:cs="Times New Roman"/>
                <w:sz w:val="24"/>
                <w:szCs w:val="24"/>
              </w:rPr>
            </w:pPr>
            <w:r w:rsidRPr="00F909A7">
              <w:rPr>
                <w:rFonts w:ascii="Times New Roman" w:hAnsi="Times New Roman" w:cs="Times New Roman"/>
                <w:sz w:val="24"/>
                <w:szCs w:val="24"/>
              </w:rPr>
              <w:t>4</w:t>
            </w:r>
            <w:r w:rsidR="000E50F0" w:rsidRPr="00F909A7">
              <w:rPr>
                <w:rFonts w:ascii="Times New Roman" w:hAnsi="Times New Roman" w:cs="Times New Roman"/>
                <w:sz w:val="24"/>
                <w:szCs w:val="24"/>
              </w:rPr>
              <w:t xml:space="preserve"> (5,7%)</w:t>
            </w:r>
          </w:p>
        </w:tc>
        <w:tc>
          <w:tcPr>
            <w:tcW w:w="1427" w:type="dxa"/>
            <w:tcBorders>
              <w:top w:val="single" w:sz="4" w:space="0" w:color="auto"/>
              <w:left w:val="single" w:sz="4" w:space="0" w:color="auto"/>
              <w:bottom w:val="single" w:sz="4" w:space="0" w:color="auto"/>
              <w:right w:val="single" w:sz="4" w:space="0" w:color="auto"/>
            </w:tcBorders>
            <w:shd w:val="clear" w:color="auto" w:fill="auto"/>
          </w:tcPr>
          <w:p w:rsidR="009A1841" w:rsidRPr="00F909A7" w:rsidRDefault="009A1841" w:rsidP="000E50F0">
            <w:pPr>
              <w:spacing w:after="0" w:line="240" w:lineRule="auto"/>
              <w:jc w:val="center"/>
              <w:rPr>
                <w:rFonts w:ascii="Times New Roman" w:hAnsi="Times New Roman" w:cs="Times New Roman"/>
                <w:sz w:val="24"/>
                <w:szCs w:val="24"/>
              </w:rPr>
            </w:pPr>
            <w:r w:rsidRPr="00F909A7">
              <w:rPr>
                <w:rFonts w:ascii="Times New Roman" w:hAnsi="Times New Roman" w:cs="Times New Roman"/>
                <w:sz w:val="24"/>
                <w:szCs w:val="24"/>
              </w:rPr>
              <w:t>51</w:t>
            </w:r>
            <w:r w:rsidR="000E50F0" w:rsidRPr="00F909A7">
              <w:rPr>
                <w:rFonts w:ascii="Times New Roman" w:hAnsi="Times New Roman" w:cs="Times New Roman"/>
                <w:sz w:val="24"/>
                <w:szCs w:val="24"/>
              </w:rPr>
              <w:t xml:space="preserve"> (72,8%)</w:t>
            </w:r>
          </w:p>
        </w:tc>
      </w:tr>
    </w:tbl>
    <w:p w:rsidR="00E72E1D" w:rsidRPr="00F909A7" w:rsidRDefault="00E72E1D" w:rsidP="00E469DC">
      <w:pPr>
        <w:spacing w:after="0" w:line="240" w:lineRule="auto"/>
        <w:ind w:firstLine="709"/>
        <w:jc w:val="both"/>
        <w:rPr>
          <w:rFonts w:ascii="Times New Roman" w:hAnsi="Times New Roman" w:cs="Times New Roman"/>
          <w:sz w:val="24"/>
          <w:szCs w:val="24"/>
        </w:rPr>
      </w:pPr>
    </w:p>
    <w:p w:rsidR="00C941D5" w:rsidRPr="00F909A7" w:rsidRDefault="00C941D5" w:rsidP="00C941D5">
      <w:pPr>
        <w:spacing w:after="0" w:line="240" w:lineRule="auto"/>
        <w:ind w:firstLine="709"/>
        <w:jc w:val="center"/>
        <w:rPr>
          <w:rFonts w:ascii="Times New Roman" w:hAnsi="Times New Roman" w:cs="Times New Roman"/>
          <w:sz w:val="24"/>
          <w:szCs w:val="24"/>
        </w:rPr>
      </w:pPr>
      <w:r w:rsidRPr="00F909A7">
        <w:rPr>
          <w:rFonts w:ascii="Times New Roman" w:hAnsi="Times New Roman" w:cs="Times New Roman"/>
          <w:noProof/>
          <w:sz w:val="24"/>
          <w:szCs w:val="24"/>
          <w:lang w:eastAsia="ru-RU"/>
        </w:rPr>
        <w:drawing>
          <wp:inline distT="0" distB="0" distL="0" distR="0">
            <wp:extent cx="4727276" cy="2191110"/>
            <wp:effectExtent l="38100" t="0" r="16510" b="1905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941D5" w:rsidRPr="00F909A7" w:rsidRDefault="00C941D5" w:rsidP="00E469DC">
      <w:pPr>
        <w:spacing w:after="0" w:line="240" w:lineRule="auto"/>
        <w:ind w:firstLine="709"/>
        <w:jc w:val="both"/>
        <w:rPr>
          <w:rFonts w:ascii="Times New Roman" w:hAnsi="Times New Roman" w:cs="Times New Roman"/>
          <w:sz w:val="24"/>
          <w:szCs w:val="24"/>
        </w:rPr>
      </w:pPr>
    </w:p>
    <w:p w:rsidR="00B17487" w:rsidRPr="00F909A7" w:rsidRDefault="00B17487" w:rsidP="00E469DC">
      <w:pPr>
        <w:spacing w:after="0" w:line="240" w:lineRule="auto"/>
        <w:ind w:firstLine="709"/>
        <w:jc w:val="center"/>
        <w:rPr>
          <w:rFonts w:ascii="Times New Roman" w:hAnsi="Times New Roman" w:cs="Times New Roman"/>
          <w:sz w:val="24"/>
          <w:szCs w:val="24"/>
        </w:rPr>
      </w:pPr>
      <w:r w:rsidRPr="00F909A7">
        <w:rPr>
          <w:rFonts w:ascii="Times New Roman" w:hAnsi="Times New Roman" w:cs="Times New Roman"/>
          <w:sz w:val="24"/>
          <w:szCs w:val="24"/>
        </w:rPr>
        <w:t>Возрастной ценз педагогических работников  (кол-во / %)</w:t>
      </w:r>
    </w:p>
    <w:tbl>
      <w:tblPr>
        <w:tblW w:w="8095" w:type="dxa"/>
        <w:jc w:val="center"/>
        <w:tblLook w:val="04A0" w:firstRow="1" w:lastRow="0" w:firstColumn="1" w:lastColumn="0" w:noHBand="0" w:noVBand="1"/>
      </w:tblPr>
      <w:tblGrid>
        <w:gridCol w:w="2283"/>
        <w:gridCol w:w="1985"/>
        <w:gridCol w:w="1843"/>
        <w:gridCol w:w="1984"/>
      </w:tblGrid>
      <w:tr w:rsidR="002E2156" w:rsidRPr="00F909A7" w:rsidTr="001E40EB">
        <w:trPr>
          <w:trHeight w:val="407"/>
          <w:jc w:val="center"/>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1841" w:rsidRPr="00F909A7" w:rsidRDefault="009A1841"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Общее количество</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9A1841" w:rsidRPr="00F909A7" w:rsidRDefault="009A1841" w:rsidP="00E469DC">
            <w:pPr>
              <w:spacing w:after="0" w:line="240" w:lineRule="auto"/>
              <w:jc w:val="center"/>
              <w:rPr>
                <w:rFonts w:ascii="Times New Roman" w:hAnsi="Times New Roman" w:cs="Times New Roman"/>
                <w:sz w:val="24"/>
                <w:szCs w:val="24"/>
              </w:rPr>
            </w:pPr>
            <w:r w:rsidRPr="00F909A7">
              <w:rPr>
                <w:rFonts w:ascii="Times New Roman" w:hAnsi="Times New Roman" w:cs="Times New Roman"/>
                <w:sz w:val="24"/>
                <w:szCs w:val="24"/>
              </w:rPr>
              <w:t>моложе 25 лет</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9A1841" w:rsidRPr="00F909A7" w:rsidRDefault="009A1841"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25-35 лет</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9A1841" w:rsidRPr="00F909A7" w:rsidRDefault="009A1841"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35 и старше</w:t>
            </w:r>
          </w:p>
        </w:tc>
      </w:tr>
      <w:tr w:rsidR="002E2156" w:rsidRPr="00F909A7" w:rsidTr="001E40EB">
        <w:trPr>
          <w:trHeight w:val="315"/>
          <w:jc w:val="center"/>
        </w:trPr>
        <w:tc>
          <w:tcPr>
            <w:tcW w:w="2283" w:type="dxa"/>
            <w:tcBorders>
              <w:top w:val="nil"/>
              <w:left w:val="single" w:sz="4" w:space="0" w:color="auto"/>
              <w:bottom w:val="single" w:sz="4" w:space="0" w:color="auto"/>
              <w:right w:val="single" w:sz="4" w:space="0" w:color="auto"/>
            </w:tcBorders>
            <w:shd w:val="clear" w:color="auto" w:fill="auto"/>
            <w:vAlign w:val="center"/>
            <w:hideMark/>
          </w:tcPr>
          <w:p w:rsidR="009A1841" w:rsidRPr="00F909A7" w:rsidRDefault="009A1841"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70</w:t>
            </w:r>
            <w:r w:rsidR="000E50F0" w:rsidRPr="00F909A7">
              <w:rPr>
                <w:rFonts w:ascii="Times New Roman" w:hAnsi="Times New Roman" w:cs="Times New Roman"/>
                <w:sz w:val="24"/>
                <w:szCs w:val="24"/>
              </w:rPr>
              <w:t xml:space="preserve"> (100%)</w:t>
            </w:r>
          </w:p>
        </w:tc>
        <w:tc>
          <w:tcPr>
            <w:tcW w:w="1985" w:type="dxa"/>
            <w:tcBorders>
              <w:top w:val="nil"/>
              <w:left w:val="nil"/>
              <w:bottom w:val="single" w:sz="4" w:space="0" w:color="auto"/>
              <w:right w:val="single" w:sz="4" w:space="0" w:color="auto"/>
            </w:tcBorders>
            <w:shd w:val="clear" w:color="auto" w:fill="auto"/>
            <w:vAlign w:val="center"/>
            <w:hideMark/>
          </w:tcPr>
          <w:p w:rsidR="009A1841" w:rsidRPr="00F909A7" w:rsidRDefault="009A1841"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4</w:t>
            </w:r>
            <w:r w:rsidR="000E50F0" w:rsidRPr="00F909A7">
              <w:rPr>
                <w:rFonts w:ascii="Times New Roman" w:hAnsi="Times New Roman" w:cs="Times New Roman"/>
                <w:sz w:val="24"/>
                <w:szCs w:val="24"/>
              </w:rPr>
              <w:t xml:space="preserve"> (5,7%)</w:t>
            </w:r>
          </w:p>
        </w:tc>
        <w:tc>
          <w:tcPr>
            <w:tcW w:w="1843" w:type="dxa"/>
            <w:tcBorders>
              <w:top w:val="nil"/>
              <w:left w:val="nil"/>
              <w:bottom w:val="single" w:sz="4" w:space="0" w:color="auto"/>
              <w:right w:val="single" w:sz="4" w:space="0" w:color="auto"/>
            </w:tcBorders>
            <w:shd w:val="clear" w:color="auto" w:fill="auto"/>
            <w:vAlign w:val="center"/>
            <w:hideMark/>
          </w:tcPr>
          <w:p w:rsidR="009A1841" w:rsidRPr="00F909A7" w:rsidRDefault="009A1841"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9</w:t>
            </w:r>
            <w:r w:rsidR="000E50F0" w:rsidRPr="00F909A7">
              <w:rPr>
                <w:rFonts w:ascii="Times New Roman" w:hAnsi="Times New Roman" w:cs="Times New Roman"/>
                <w:sz w:val="24"/>
                <w:szCs w:val="24"/>
              </w:rPr>
              <w:t xml:space="preserve"> (</w:t>
            </w:r>
            <w:r w:rsidR="00C941D5" w:rsidRPr="00F909A7">
              <w:rPr>
                <w:rFonts w:ascii="Times New Roman" w:hAnsi="Times New Roman" w:cs="Times New Roman"/>
                <w:sz w:val="24"/>
                <w:szCs w:val="24"/>
              </w:rPr>
              <w:t>12,9%)</w:t>
            </w:r>
          </w:p>
        </w:tc>
        <w:tc>
          <w:tcPr>
            <w:tcW w:w="1984" w:type="dxa"/>
            <w:tcBorders>
              <w:top w:val="nil"/>
              <w:left w:val="nil"/>
              <w:bottom w:val="single" w:sz="4" w:space="0" w:color="auto"/>
              <w:right w:val="single" w:sz="4" w:space="0" w:color="auto"/>
            </w:tcBorders>
            <w:shd w:val="clear" w:color="auto" w:fill="auto"/>
            <w:vAlign w:val="center"/>
            <w:hideMark/>
          </w:tcPr>
          <w:p w:rsidR="009A1841" w:rsidRPr="00F909A7" w:rsidRDefault="009A1841"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57</w:t>
            </w:r>
            <w:r w:rsidR="00C941D5" w:rsidRPr="00F909A7">
              <w:rPr>
                <w:rFonts w:ascii="Times New Roman" w:hAnsi="Times New Roman" w:cs="Times New Roman"/>
                <w:sz w:val="24"/>
                <w:szCs w:val="24"/>
              </w:rPr>
              <w:t xml:space="preserve"> (81,4%)</w:t>
            </w:r>
          </w:p>
        </w:tc>
      </w:tr>
    </w:tbl>
    <w:p w:rsidR="00B17487" w:rsidRPr="00F909A7" w:rsidRDefault="00B17487" w:rsidP="00E469DC">
      <w:pPr>
        <w:spacing w:after="0" w:line="240" w:lineRule="auto"/>
        <w:ind w:firstLine="709"/>
        <w:jc w:val="both"/>
        <w:rPr>
          <w:rFonts w:ascii="Times New Roman" w:hAnsi="Times New Roman" w:cs="Times New Roman"/>
          <w:sz w:val="24"/>
          <w:szCs w:val="24"/>
        </w:rPr>
      </w:pPr>
    </w:p>
    <w:p w:rsidR="00C941D5" w:rsidRPr="00F909A7" w:rsidRDefault="00C941D5" w:rsidP="00C941D5">
      <w:pPr>
        <w:spacing w:after="0" w:line="240" w:lineRule="auto"/>
        <w:ind w:firstLine="709"/>
        <w:jc w:val="center"/>
        <w:rPr>
          <w:rFonts w:ascii="Times New Roman" w:hAnsi="Times New Roman" w:cs="Times New Roman"/>
          <w:sz w:val="24"/>
          <w:szCs w:val="24"/>
        </w:rPr>
      </w:pPr>
      <w:r w:rsidRPr="00F909A7">
        <w:rPr>
          <w:rFonts w:ascii="Times New Roman" w:hAnsi="Times New Roman" w:cs="Times New Roman"/>
          <w:noProof/>
          <w:sz w:val="24"/>
          <w:szCs w:val="24"/>
          <w:lang w:eastAsia="ru-RU"/>
        </w:rPr>
        <w:lastRenderedPageBreak/>
        <w:drawing>
          <wp:inline distT="0" distB="0" distL="0" distR="0">
            <wp:extent cx="4572000" cy="2044461"/>
            <wp:effectExtent l="0" t="0" r="19050" b="1333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941D5" w:rsidRPr="00F909A7" w:rsidRDefault="00C941D5">
      <w:pPr>
        <w:rPr>
          <w:rFonts w:ascii="Times New Roman" w:hAnsi="Times New Roman" w:cs="Times New Roman"/>
          <w:b/>
          <w:sz w:val="24"/>
          <w:szCs w:val="24"/>
        </w:rPr>
      </w:pPr>
      <w:r w:rsidRPr="00F909A7">
        <w:rPr>
          <w:rFonts w:ascii="Times New Roman" w:hAnsi="Times New Roman" w:cs="Times New Roman"/>
          <w:b/>
          <w:sz w:val="24"/>
          <w:szCs w:val="24"/>
        </w:rPr>
        <w:br w:type="page"/>
      </w:r>
    </w:p>
    <w:p w:rsidR="00B17487" w:rsidRPr="00F909A7" w:rsidRDefault="00A1239B" w:rsidP="00E469DC">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lang w:val="en-US"/>
        </w:rPr>
        <w:lastRenderedPageBreak/>
        <w:t>V</w:t>
      </w:r>
      <w:r w:rsidRPr="00A1239B">
        <w:rPr>
          <w:rFonts w:ascii="Times New Roman" w:hAnsi="Times New Roman" w:cs="Times New Roman"/>
          <w:b/>
          <w:sz w:val="24"/>
          <w:szCs w:val="24"/>
        </w:rPr>
        <w:t xml:space="preserve">. </w:t>
      </w:r>
      <w:r w:rsidR="00B17487" w:rsidRPr="00F909A7">
        <w:rPr>
          <w:rFonts w:ascii="Times New Roman" w:hAnsi="Times New Roman" w:cs="Times New Roman"/>
          <w:b/>
          <w:sz w:val="24"/>
          <w:szCs w:val="24"/>
        </w:rPr>
        <w:t>РАБОТА С СЕМЬЕЙ</w:t>
      </w: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6"/>
        <w:gridCol w:w="8505"/>
      </w:tblGrid>
      <w:tr w:rsidR="00B17487" w:rsidRPr="00F909A7" w:rsidTr="005C26E0">
        <w:tc>
          <w:tcPr>
            <w:tcW w:w="1986" w:type="dxa"/>
            <w:tcBorders>
              <w:top w:val="single" w:sz="4" w:space="0" w:color="auto"/>
              <w:left w:val="single" w:sz="4" w:space="0" w:color="auto"/>
              <w:bottom w:val="single" w:sz="4" w:space="0" w:color="auto"/>
              <w:right w:val="single" w:sz="4" w:space="0" w:color="auto"/>
            </w:tcBorders>
            <w:shd w:val="clear" w:color="auto" w:fill="auto"/>
          </w:tcPr>
          <w:p w:rsidR="00B17487" w:rsidRPr="00F909A7" w:rsidRDefault="00B1748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 xml:space="preserve">Коллективные, групповые формы работы </w:t>
            </w:r>
            <w:r w:rsidR="001E40EB" w:rsidRPr="00F909A7">
              <w:rPr>
                <w:rFonts w:ascii="Times New Roman" w:hAnsi="Times New Roman" w:cs="Times New Roman"/>
                <w:sz w:val="24"/>
                <w:szCs w:val="24"/>
              </w:rPr>
              <w:t>с</w:t>
            </w:r>
            <w:r w:rsidRPr="00F909A7">
              <w:rPr>
                <w:rFonts w:ascii="Times New Roman" w:hAnsi="Times New Roman" w:cs="Times New Roman"/>
                <w:sz w:val="24"/>
                <w:szCs w:val="24"/>
              </w:rPr>
              <w:t xml:space="preserve"> родителями</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17487" w:rsidRPr="00F909A7" w:rsidRDefault="00B17487" w:rsidP="00E469DC">
            <w:pPr>
              <w:spacing w:after="0" w:line="240" w:lineRule="auto"/>
              <w:rPr>
                <w:rFonts w:ascii="Times New Roman" w:hAnsi="Times New Roman" w:cs="Times New Roman"/>
                <w:sz w:val="24"/>
                <w:szCs w:val="24"/>
              </w:rPr>
            </w:pPr>
            <w:r w:rsidRPr="00F909A7">
              <w:rPr>
                <w:rFonts w:ascii="Times New Roman" w:hAnsi="Times New Roman" w:cs="Times New Roman"/>
                <w:sz w:val="24"/>
                <w:szCs w:val="24"/>
              </w:rPr>
              <w:t>1.Родительские собрания:</w:t>
            </w:r>
          </w:p>
          <w:p w:rsidR="00B17487" w:rsidRPr="00F909A7" w:rsidRDefault="00B17487" w:rsidP="00316B39">
            <w:pPr>
              <w:pStyle w:val="af0"/>
              <w:numPr>
                <w:ilvl w:val="0"/>
                <w:numId w:val="17"/>
              </w:numPr>
              <w:spacing w:after="0" w:line="240" w:lineRule="auto"/>
              <w:rPr>
                <w:rFonts w:ascii="Times New Roman" w:hAnsi="Times New Roman"/>
                <w:sz w:val="24"/>
                <w:szCs w:val="24"/>
              </w:rPr>
            </w:pPr>
            <w:r w:rsidRPr="00F909A7">
              <w:rPr>
                <w:rFonts w:ascii="Times New Roman" w:hAnsi="Times New Roman"/>
                <w:sz w:val="24"/>
                <w:szCs w:val="24"/>
              </w:rPr>
              <w:t>«Будем знакомы»;</w:t>
            </w:r>
          </w:p>
          <w:p w:rsidR="00B17487" w:rsidRPr="00F909A7" w:rsidRDefault="00B17487" w:rsidP="00316B39">
            <w:pPr>
              <w:pStyle w:val="af0"/>
              <w:numPr>
                <w:ilvl w:val="0"/>
                <w:numId w:val="17"/>
              </w:numPr>
              <w:spacing w:after="0" w:line="240" w:lineRule="auto"/>
              <w:rPr>
                <w:rFonts w:ascii="Times New Roman" w:hAnsi="Times New Roman"/>
                <w:sz w:val="24"/>
                <w:szCs w:val="24"/>
              </w:rPr>
            </w:pPr>
            <w:r w:rsidRPr="00F909A7">
              <w:rPr>
                <w:rFonts w:ascii="Times New Roman" w:hAnsi="Times New Roman"/>
                <w:sz w:val="24"/>
                <w:szCs w:val="24"/>
              </w:rPr>
              <w:t>«Обсуждение задач учебно-воспитательной работы, планирование мероприятий на учебный год»;</w:t>
            </w:r>
          </w:p>
          <w:p w:rsidR="00B17487" w:rsidRPr="00F909A7" w:rsidRDefault="00B17487" w:rsidP="00316B39">
            <w:pPr>
              <w:pStyle w:val="af0"/>
              <w:numPr>
                <w:ilvl w:val="0"/>
                <w:numId w:val="17"/>
              </w:numPr>
              <w:spacing w:after="0" w:line="240" w:lineRule="auto"/>
              <w:rPr>
                <w:rFonts w:ascii="Times New Roman" w:hAnsi="Times New Roman"/>
                <w:sz w:val="24"/>
                <w:szCs w:val="24"/>
              </w:rPr>
            </w:pPr>
            <w:r w:rsidRPr="00F909A7">
              <w:rPr>
                <w:rFonts w:ascii="Times New Roman" w:hAnsi="Times New Roman"/>
                <w:sz w:val="24"/>
                <w:szCs w:val="24"/>
              </w:rPr>
              <w:t>«Песни, которые пели и поют наши дети»;</w:t>
            </w:r>
          </w:p>
          <w:p w:rsidR="00B17487" w:rsidRPr="00F909A7" w:rsidRDefault="00B17487" w:rsidP="00316B39">
            <w:pPr>
              <w:pStyle w:val="af0"/>
              <w:numPr>
                <w:ilvl w:val="0"/>
                <w:numId w:val="17"/>
              </w:numPr>
              <w:spacing w:after="0" w:line="240" w:lineRule="auto"/>
              <w:rPr>
                <w:rFonts w:ascii="Times New Roman" w:hAnsi="Times New Roman"/>
                <w:sz w:val="24"/>
                <w:szCs w:val="24"/>
              </w:rPr>
            </w:pPr>
            <w:r w:rsidRPr="00F909A7">
              <w:rPr>
                <w:rFonts w:ascii="Times New Roman" w:hAnsi="Times New Roman"/>
                <w:sz w:val="24"/>
                <w:szCs w:val="24"/>
              </w:rPr>
              <w:t>«Правила поведения на занятиях по вокалу, режим работы, требования, планы на учебный год»;</w:t>
            </w:r>
          </w:p>
          <w:p w:rsidR="00B17487" w:rsidRPr="00F909A7" w:rsidRDefault="00B17487" w:rsidP="00316B39">
            <w:pPr>
              <w:pStyle w:val="af0"/>
              <w:numPr>
                <w:ilvl w:val="0"/>
                <w:numId w:val="17"/>
              </w:numPr>
              <w:spacing w:after="0" w:line="240" w:lineRule="auto"/>
              <w:rPr>
                <w:rFonts w:ascii="Times New Roman" w:hAnsi="Times New Roman"/>
                <w:sz w:val="24"/>
                <w:szCs w:val="24"/>
              </w:rPr>
            </w:pPr>
            <w:r w:rsidRPr="00F909A7">
              <w:rPr>
                <w:rFonts w:ascii="Times New Roman" w:hAnsi="Times New Roman"/>
                <w:sz w:val="24"/>
                <w:szCs w:val="24"/>
              </w:rPr>
              <w:t>«Подготовка к концертным и конкурсным мероприятиям в вокально-хоровой студии «Вдохновение»;</w:t>
            </w:r>
          </w:p>
          <w:p w:rsidR="00B17487" w:rsidRPr="00F909A7" w:rsidRDefault="00B17487" w:rsidP="00316B39">
            <w:pPr>
              <w:pStyle w:val="af0"/>
              <w:numPr>
                <w:ilvl w:val="0"/>
                <w:numId w:val="17"/>
              </w:numPr>
              <w:spacing w:after="0" w:line="240" w:lineRule="auto"/>
              <w:rPr>
                <w:rFonts w:ascii="Times New Roman" w:hAnsi="Times New Roman"/>
                <w:sz w:val="24"/>
                <w:szCs w:val="24"/>
              </w:rPr>
            </w:pPr>
            <w:r w:rsidRPr="00F909A7">
              <w:rPr>
                <w:rFonts w:ascii="Times New Roman" w:hAnsi="Times New Roman"/>
                <w:sz w:val="24"/>
                <w:szCs w:val="24"/>
              </w:rPr>
              <w:t>«Способы и приемы сотрудничества с родителями в процессе обучения и  подготовке обучающихся к конкурсам, концертам»;</w:t>
            </w:r>
          </w:p>
          <w:p w:rsidR="005C26E0" w:rsidRPr="00F909A7" w:rsidRDefault="00B17487" w:rsidP="00E469DC">
            <w:pPr>
              <w:spacing w:after="0" w:line="240" w:lineRule="auto"/>
              <w:rPr>
                <w:rFonts w:ascii="Times New Roman" w:hAnsi="Times New Roman" w:cs="Times New Roman"/>
                <w:sz w:val="24"/>
                <w:szCs w:val="24"/>
              </w:rPr>
            </w:pPr>
            <w:r w:rsidRPr="00F909A7">
              <w:rPr>
                <w:rFonts w:ascii="Times New Roman" w:hAnsi="Times New Roman" w:cs="Times New Roman"/>
                <w:sz w:val="24"/>
                <w:szCs w:val="24"/>
              </w:rPr>
              <w:t xml:space="preserve"> Показательное учебное занятие для родителей: </w:t>
            </w:r>
          </w:p>
          <w:p w:rsidR="00B17487" w:rsidRPr="00F909A7" w:rsidRDefault="00B17487" w:rsidP="00316B39">
            <w:pPr>
              <w:pStyle w:val="af0"/>
              <w:numPr>
                <w:ilvl w:val="0"/>
                <w:numId w:val="18"/>
              </w:numPr>
              <w:spacing w:after="0" w:line="240" w:lineRule="auto"/>
              <w:rPr>
                <w:rFonts w:ascii="Times New Roman" w:hAnsi="Times New Roman"/>
                <w:sz w:val="24"/>
                <w:szCs w:val="24"/>
              </w:rPr>
            </w:pPr>
            <w:r w:rsidRPr="00F909A7">
              <w:rPr>
                <w:rFonts w:ascii="Times New Roman" w:hAnsi="Times New Roman"/>
                <w:sz w:val="24"/>
                <w:szCs w:val="24"/>
              </w:rPr>
              <w:t>« В помощь освоения учебного материала обучающимися  1-го года обучения»;</w:t>
            </w:r>
          </w:p>
          <w:p w:rsidR="00B17487" w:rsidRPr="00F909A7" w:rsidRDefault="00B17487" w:rsidP="00316B39">
            <w:pPr>
              <w:pStyle w:val="af0"/>
              <w:numPr>
                <w:ilvl w:val="0"/>
                <w:numId w:val="18"/>
              </w:numPr>
              <w:spacing w:after="0" w:line="240" w:lineRule="auto"/>
              <w:rPr>
                <w:rFonts w:ascii="Times New Roman" w:hAnsi="Times New Roman"/>
                <w:sz w:val="24"/>
                <w:szCs w:val="24"/>
              </w:rPr>
            </w:pPr>
            <w:r w:rsidRPr="00F909A7">
              <w:rPr>
                <w:rFonts w:ascii="Times New Roman" w:hAnsi="Times New Roman"/>
                <w:sz w:val="24"/>
                <w:szCs w:val="24"/>
              </w:rPr>
              <w:t>«Содружество УДО и семьи в профессиональной ориентации учащихся»;</w:t>
            </w:r>
          </w:p>
          <w:p w:rsidR="00B17487" w:rsidRPr="00F909A7" w:rsidRDefault="00B17487" w:rsidP="00316B39">
            <w:pPr>
              <w:pStyle w:val="af0"/>
              <w:numPr>
                <w:ilvl w:val="0"/>
                <w:numId w:val="18"/>
              </w:numPr>
              <w:spacing w:after="0" w:line="240" w:lineRule="auto"/>
              <w:rPr>
                <w:rFonts w:ascii="Times New Roman" w:hAnsi="Times New Roman"/>
                <w:sz w:val="24"/>
                <w:szCs w:val="24"/>
              </w:rPr>
            </w:pPr>
            <w:r w:rsidRPr="00F909A7">
              <w:rPr>
                <w:rFonts w:ascii="Times New Roman" w:hAnsi="Times New Roman"/>
                <w:sz w:val="24"/>
                <w:szCs w:val="24"/>
              </w:rPr>
              <w:t>«Спорт как основа сохранения здоровья ребенка»;</w:t>
            </w:r>
          </w:p>
          <w:p w:rsidR="00B17487" w:rsidRPr="00F909A7" w:rsidRDefault="00B17487" w:rsidP="00316B39">
            <w:pPr>
              <w:pStyle w:val="af0"/>
              <w:numPr>
                <w:ilvl w:val="0"/>
                <w:numId w:val="18"/>
              </w:numPr>
              <w:spacing w:after="0" w:line="240" w:lineRule="auto"/>
              <w:rPr>
                <w:rFonts w:ascii="Times New Roman" w:hAnsi="Times New Roman"/>
                <w:sz w:val="24"/>
                <w:szCs w:val="24"/>
              </w:rPr>
            </w:pPr>
            <w:r w:rsidRPr="00F909A7">
              <w:rPr>
                <w:rFonts w:ascii="Times New Roman" w:hAnsi="Times New Roman"/>
                <w:sz w:val="24"/>
                <w:szCs w:val="24"/>
              </w:rPr>
              <w:t>«Роль УДО в развитии творческих способностей детей»;</w:t>
            </w:r>
          </w:p>
          <w:p w:rsidR="00B17487" w:rsidRPr="00F909A7" w:rsidRDefault="00B17487" w:rsidP="00316B39">
            <w:pPr>
              <w:pStyle w:val="af0"/>
              <w:numPr>
                <w:ilvl w:val="0"/>
                <w:numId w:val="18"/>
              </w:numPr>
              <w:spacing w:after="0" w:line="240" w:lineRule="auto"/>
              <w:rPr>
                <w:rFonts w:ascii="Times New Roman" w:hAnsi="Times New Roman"/>
                <w:sz w:val="24"/>
                <w:szCs w:val="24"/>
              </w:rPr>
            </w:pPr>
            <w:r w:rsidRPr="00F909A7">
              <w:rPr>
                <w:rFonts w:ascii="Times New Roman" w:hAnsi="Times New Roman"/>
                <w:sz w:val="24"/>
                <w:szCs w:val="24"/>
              </w:rPr>
              <w:t>«Совместная работа с семьей - залог успешной деятельности детей».</w:t>
            </w:r>
          </w:p>
          <w:p w:rsidR="00B17487" w:rsidRPr="00F909A7" w:rsidRDefault="002D5776" w:rsidP="00E469DC">
            <w:pPr>
              <w:spacing w:after="0" w:line="240" w:lineRule="auto"/>
              <w:rPr>
                <w:rFonts w:ascii="Times New Roman" w:hAnsi="Times New Roman" w:cs="Times New Roman"/>
                <w:sz w:val="24"/>
                <w:szCs w:val="24"/>
              </w:rPr>
            </w:pPr>
            <w:r w:rsidRPr="00F909A7">
              <w:rPr>
                <w:rFonts w:ascii="Times New Roman" w:hAnsi="Times New Roman" w:cs="Times New Roman"/>
                <w:sz w:val="24"/>
                <w:szCs w:val="24"/>
              </w:rPr>
              <w:t>2</w:t>
            </w:r>
            <w:r w:rsidR="00B17487" w:rsidRPr="00F909A7">
              <w:rPr>
                <w:rFonts w:ascii="Times New Roman" w:hAnsi="Times New Roman" w:cs="Times New Roman"/>
                <w:sz w:val="24"/>
                <w:szCs w:val="24"/>
              </w:rPr>
              <w:t>. Выставки детских работ:</w:t>
            </w:r>
          </w:p>
          <w:p w:rsidR="005C26E0" w:rsidRPr="00F909A7" w:rsidRDefault="00B17487" w:rsidP="00316B39">
            <w:pPr>
              <w:pStyle w:val="af0"/>
              <w:numPr>
                <w:ilvl w:val="0"/>
                <w:numId w:val="19"/>
              </w:numPr>
              <w:spacing w:after="0" w:line="240" w:lineRule="auto"/>
              <w:rPr>
                <w:rFonts w:ascii="Times New Roman" w:hAnsi="Times New Roman"/>
                <w:sz w:val="24"/>
                <w:szCs w:val="24"/>
              </w:rPr>
            </w:pPr>
            <w:r w:rsidRPr="00F909A7">
              <w:rPr>
                <w:rFonts w:ascii="Times New Roman" w:hAnsi="Times New Roman"/>
                <w:sz w:val="24"/>
                <w:szCs w:val="24"/>
              </w:rPr>
              <w:t>«Поздравляем наших мам!»;</w:t>
            </w:r>
          </w:p>
          <w:p w:rsidR="00B17487" w:rsidRPr="00F909A7" w:rsidRDefault="00B17487" w:rsidP="00316B39">
            <w:pPr>
              <w:pStyle w:val="af0"/>
              <w:numPr>
                <w:ilvl w:val="0"/>
                <w:numId w:val="19"/>
              </w:numPr>
              <w:spacing w:after="0" w:line="240" w:lineRule="auto"/>
              <w:rPr>
                <w:rFonts w:ascii="Times New Roman" w:hAnsi="Times New Roman"/>
                <w:sz w:val="24"/>
                <w:szCs w:val="24"/>
              </w:rPr>
            </w:pPr>
            <w:r w:rsidRPr="00F909A7">
              <w:rPr>
                <w:rFonts w:ascii="Times New Roman" w:hAnsi="Times New Roman"/>
                <w:sz w:val="24"/>
                <w:szCs w:val="24"/>
              </w:rPr>
              <w:t>«С Новым годом!»;</w:t>
            </w:r>
          </w:p>
          <w:p w:rsidR="00B17487" w:rsidRPr="00F909A7" w:rsidRDefault="00B17487" w:rsidP="00316B39">
            <w:pPr>
              <w:pStyle w:val="af0"/>
              <w:numPr>
                <w:ilvl w:val="0"/>
                <w:numId w:val="19"/>
              </w:numPr>
              <w:spacing w:after="0" w:line="240" w:lineRule="auto"/>
              <w:rPr>
                <w:rFonts w:ascii="Times New Roman" w:hAnsi="Times New Roman"/>
                <w:sz w:val="24"/>
                <w:szCs w:val="24"/>
              </w:rPr>
            </w:pPr>
            <w:r w:rsidRPr="00F909A7">
              <w:rPr>
                <w:rFonts w:ascii="Times New Roman" w:hAnsi="Times New Roman"/>
                <w:sz w:val="24"/>
                <w:szCs w:val="24"/>
              </w:rPr>
              <w:t>«Пришла весна»;</w:t>
            </w:r>
          </w:p>
          <w:p w:rsidR="00B17487" w:rsidRPr="00F909A7" w:rsidRDefault="00B17487" w:rsidP="00316B39">
            <w:pPr>
              <w:pStyle w:val="af0"/>
              <w:numPr>
                <w:ilvl w:val="0"/>
                <w:numId w:val="19"/>
              </w:numPr>
              <w:spacing w:after="0" w:line="240" w:lineRule="auto"/>
              <w:rPr>
                <w:rFonts w:ascii="Times New Roman" w:hAnsi="Times New Roman"/>
                <w:sz w:val="24"/>
                <w:szCs w:val="24"/>
              </w:rPr>
            </w:pPr>
            <w:r w:rsidRPr="00F909A7">
              <w:rPr>
                <w:rFonts w:ascii="Times New Roman" w:hAnsi="Times New Roman"/>
                <w:sz w:val="24"/>
                <w:szCs w:val="24"/>
              </w:rPr>
              <w:t>«Итоговая выставка работ обучающихся»;</w:t>
            </w:r>
          </w:p>
          <w:p w:rsidR="00B17487" w:rsidRPr="00F909A7" w:rsidRDefault="00B17487" w:rsidP="00316B39">
            <w:pPr>
              <w:pStyle w:val="af0"/>
              <w:numPr>
                <w:ilvl w:val="0"/>
                <w:numId w:val="19"/>
              </w:numPr>
              <w:spacing w:after="0" w:line="240" w:lineRule="auto"/>
              <w:rPr>
                <w:rFonts w:ascii="Times New Roman" w:hAnsi="Times New Roman"/>
                <w:sz w:val="24"/>
                <w:szCs w:val="24"/>
              </w:rPr>
            </w:pPr>
            <w:r w:rsidRPr="00F909A7">
              <w:rPr>
                <w:rFonts w:ascii="Times New Roman" w:hAnsi="Times New Roman"/>
                <w:sz w:val="24"/>
                <w:szCs w:val="24"/>
              </w:rPr>
              <w:t>Тематическая выставка «Радуга талантов».</w:t>
            </w:r>
          </w:p>
          <w:p w:rsidR="00B17487" w:rsidRPr="00F909A7" w:rsidRDefault="002D5776" w:rsidP="00E469DC">
            <w:pPr>
              <w:spacing w:after="0" w:line="240" w:lineRule="auto"/>
              <w:rPr>
                <w:rFonts w:ascii="Times New Roman" w:hAnsi="Times New Roman" w:cs="Times New Roman"/>
                <w:sz w:val="24"/>
                <w:szCs w:val="24"/>
              </w:rPr>
            </w:pPr>
            <w:r w:rsidRPr="00F909A7">
              <w:rPr>
                <w:rFonts w:ascii="Times New Roman" w:hAnsi="Times New Roman" w:cs="Times New Roman"/>
                <w:sz w:val="24"/>
                <w:szCs w:val="24"/>
              </w:rPr>
              <w:t>3</w:t>
            </w:r>
            <w:r w:rsidR="00B17487" w:rsidRPr="00F909A7">
              <w:rPr>
                <w:rFonts w:ascii="Times New Roman" w:hAnsi="Times New Roman" w:cs="Times New Roman"/>
                <w:sz w:val="24"/>
                <w:szCs w:val="24"/>
              </w:rPr>
              <w:t>. Мастер - класс для родителей:</w:t>
            </w:r>
          </w:p>
          <w:p w:rsidR="00B17487" w:rsidRPr="00F909A7" w:rsidRDefault="00B17487" w:rsidP="00316B39">
            <w:pPr>
              <w:pStyle w:val="af0"/>
              <w:numPr>
                <w:ilvl w:val="0"/>
                <w:numId w:val="20"/>
              </w:numPr>
              <w:spacing w:after="0" w:line="240" w:lineRule="auto"/>
              <w:rPr>
                <w:rFonts w:ascii="Times New Roman" w:hAnsi="Times New Roman"/>
                <w:sz w:val="24"/>
                <w:szCs w:val="24"/>
              </w:rPr>
            </w:pPr>
            <w:r w:rsidRPr="00F909A7">
              <w:rPr>
                <w:rFonts w:ascii="Times New Roman" w:hAnsi="Times New Roman"/>
                <w:sz w:val="24"/>
                <w:szCs w:val="24"/>
              </w:rPr>
              <w:t>«Здоровое питание обучающихся».</w:t>
            </w:r>
          </w:p>
          <w:p w:rsidR="00B17487" w:rsidRPr="00F909A7" w:rsidRDefault="00B17487" w:rsidP="00316B39">
            <w:pPr>
              <w:pStyle w:val="af0"/>
              <w:numPr>
                <w:ilvl w:val="0"/>
                <w:numId w:val="20"/>
              </w:numPr>
              <w:spacing w:after="0" w:line="240" w:lineRule="auto"/>
              <w:rPr>
                <w:rFonts w:ascii="Times New Roman" w:hAnsi="Times New Roman"/>
                <w:sz w:val="24"/>
                <w:szCs w:val="24"/>
              </w:rPr>
            </w:pPr>
            <w:r w:rsidRPr="00F909A7">
              <w:rPr>
                <w:rFonts w:ascii="Times New Roman" w:hAnsi="Times New Roman"/>
                <w:sz w:val="24"/>
                <w:szCs w:val="24"/>
              </w:rPr>
              <w:t>Шахматно-шашечный турнир для обучающихся и их семей «В волшебной стране шахмат»</w:t>
            </w:r>
          </w:p>
        </w:tc>
      </w:tr>
      <w:tr w:rsidR="00B17487" w:rsidRPr="00F909A7" w:rsidTr="005C26E0">
        <w:trPr>
          <w:trHeight w:val="415"/>
        </w:trPr>
        <w:tc>
          <w:tcPr>
            <w:tcW w:w="1986" w:type="dxa"/>
            <w:tcBorders>
              <w:top w:val="single" w:sz="4" w:space="0" w:color="auto"/>
              <w:left w:val="single" w:sz="4" w:space="0" w:color="auto"/>
              <w:bottom w:val="single" w:sz="4" w:space="0" w:color="auto"/>
              <w:right w:val="single" w:sz="4" w:space="0" w:color="auto"/>
            </w:tcBorders>
            <w:shd w:val="clear" w:color="auto" w:fill="auto"/>
          </w:tcPr>
          <w:p w:rsidR="00B17487" w:rsidRPr="00F909A7" w:rsidRDefault="00B1748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Формы педагогического просвещения</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17487" w:rsidRPr="00F909A7" w:rsidRDefault="00B17487" w:rsidP="00E469DC">
            <w:pPr>
              <w:spacing w:after="0" w:line="240" w:lineRule="auto"/>
              <w:rPr>
                <w:rFonts w:ascii="Times New Roman" w:hAnsi="Times New Roman" w:cs="Times New Roman"/>
                <w:sz w:val="24"/>
                <w:szCs w:val="24"/>
              </w:rPr>
            </w:pPr>
            <w:r w:rsidRPr="00F909A7">
              <w:rPr>
                <w:rFonts w:ascii="Times New Roman" w:hAnsi="Times New Roman" w:cs="Times New Roman"/>
                <w:sz w:val="24"/>
                <w:szCs w:val="24"/>
              </w:rPr>
              <w:t xml:space="preserve">1.Составление памяток для родителей по вопросам воспитания детей: </w:t>
            </w:r>
          </w:p>
          <w:p w:rsidR="00B17487" w:rsidRPr="00F909A7" w:rsidRDefault="00B17487" w:rsidP="00316B39">
            <w:pPr>
              <w:pStyle w:val="af0"/>
              <w:numPr>
                <w:ilvl w:val="0"/>
                <w:numId w:val="21"/>
              </w:numPr>
              <w:spacing w:after="0" w:line="240" w:lineRule="auto"/>
              <w:rPr>
                <w:rFonts w:ascii="Times New Roman" w:hAnsi="Times New Roman"/>
                <w:sz w:val="24"/>
                <w:szCs w:val="24"/>
              </w:rPr>
            </w:pPr>
            <w:r w:rsidRPr="00F909A7">
              <w:rPr>
                <w:rFonts w:ascii="Times New Roman" w:hAnsi="Times New Roman"/>
                <w:sz w:val="24"/>
                <w:szCs w:val="24"/>
              </w:rPr>
              <w:t>«Единственный ребенок в семье. Пути преодоления трудностей воспитания»;</w:t>
            </w:r>
          </w:p>
          <w:p w:rsidR="00B17487" w:rsidRPr="00F909A7" w:rsidRDefault="00B17487" w:rsidP="00316B39">
            <w:pPr>
              <w:pStyle w:val="af0"/>
              <w:numPr>
                <w:ilvl w:val="0"/>
                <w:numId w:val="21"/>
              </w:numPr>
              <w:spacing w:after="0" w:line="240" w:lineRule="auto"/>
              <w:rPr>
                <w:rFonts w:ascii="Times New Roman" w:hAnsi="Times New Roman"/>
                <w:sz w:val="24"/>
                <w:szCs w:val="24"/>
              </w:rPr>
            </w:pPr>
            <w:r w:rsidRPr="00F909A7">
              <w:rPr>
                <w:rFonts w:ascii="Times New Roman" w:hAnsi="Times New Roman"/>
                <w:sz w:val="24"/>
                <w:szCs w:val="24"/>
              </w:rPr>
              <w:t>«Ребенок не хочет заниматься в коллективе. Как ему помочь?»;</w:t>
            </w:r>
          </w:p>
          <w:p w:rsidR="00B17487" w:rsidRPr="00F909A7" w:rsidRDefault="00B17487" w:rsidP="00316B39">
            <w:pPr>
              <w:pStyle w:val="af0"/>
              <w:numPr>
                <w:ilvl w:val="0"/>
                <w:numId w:val="21"/>
              </w:numPr>
              <w:spacing w:after="0" w:line="240" w:lineRule="auto"/>
              <w:rPr>
                <w:rFonts w:ascii="Times New Roman" w:hAnsi="Times New Roman"/>
                <w:sz w:val="24"/>
                <w:szCs w:val="24"/>
              </w:rPr>
            </w:pPr>
            <w:r w:rsidRPr="00F909A7">
              <w:rPr>
                <w:rFonts w:ascii="Times New Roman" w:hAnsi="Times New Roman"/>
                <w:sz w:val="24"/>
                <w:szCs w:val="24"/>
              </w:rPr>
              <w:t>«Вне ситуативно-личностное общение»;</w:t>
            </w:r>
          </w:p>
          <w:p w:rsidR="00B17487" w:rsidRPr="00F909A7" w:rsidRDefault="00B17487" w:rsidP="00316B39">
            <w:pPr>
              <w:pStyle w:val="af0"/>
              <w:numPr>
                <w:ilvl w:val="0"/>
                <w:numId w:val="21"/>
              </w:numPr>
              <w:spacing w:after="0" w:line="240" w:lineRule="auto"/>
              <w:rPr>
                <w:rFonts w:ascii="Times New Roman" w:hAnsi="Times New Roman"/>
                <w:sz w:val="24"/>
                <w:szCs w:val="24"/>
              </w:rPr>
            </w:pPr>
            <w:r w:rsidRPr="00F909A7">
              <w:rPr>
                <w:rFonts w:ascii="Times New Roman" w:hAnsi="Times New Roman"/>
                <w:sz w:val="24"/>
                <w:szCs w:val="24"/>
              </w:rPr>
              <w:t>«Основные методы  исследования интеллектуальной готовности детей»;</w:t>
            </w:r>
          </w:p>
          <w:p w:rsidR="00B17487" w:rsidRPr="00F909A7" w:rsidRDefault="00B17487" w:rsidP="00316B39">
            <w:pPr>
              <w:pStyle w:val="af0"/>
              <w:numPr>
                <w:ilvl w:val="0"/>
                <w:numId w:val="21"/>
              </w:numPr>
              <w:spacing w:after="0" w:line="240" w:lineRule="auto"/>
              <w:rPr>
                <w:rFonts w:ascii="Times New Roman" w:hAnsi="Times New Roman"/>
                <w:sz w:val="24"/>
                <w:szCs w:val="24"/>
              </w:rPr>
            </w:pPr>
            <w:r w:rsidRPr="00F909A7">
              <w:rPr>
                <w:rFonts w:ascii="Times New Roman" w:hAnsi="Times New Roman"/>
                <w:sz w:val="24"/>
                <w:szCs w:val="24"/>
              </w:rPr>
              <w:t>«Создание благоприятной семейной атмосферы»;</w:t>
            </w:r>
          </w:p>
          <w:p w:rsidR="00B17487" w:rsidRPr="00F909A7" w:rsidRDefault="00B17487" w:rsidP="00316B39">
            <w:pPr>
              <w:pStyle w:val="af0"/>
              <w:numPr>
                <w:ilvl w:val="0"/>
                <w:numId w:val="21"/>
              </w:numPr>
              <w:spacing w:after="0" w:line="240" w:lineRule="auto"/>
              <w:rPr>
                <w:rFonts w:ascii="Times New Roman" w:hAnsi="Times New Roman"/>
                <w:sz w:val="24"/>
                <w:szCs w:val="24"/>
              </w:rPr>
            </w:pPr>
            <w:r w:rsidRPr="00F909A7">
              <w:rPr>
                <w:rFonts w:ascii="Times New Roman" w:hAnsi="Times New Roman"/>
                <w:sz w:val="24"/>
                <w:szCs w:val="24"/>
              </w:rPr>
              <w:t>«Воспитание трудолюбия в семье»;</w:t>
            </w:r>
          </w:p>
          <w:p w:rsidR="00B17487" w:rsidRPr="00F909A7" w:rsidRDefault="00B17487" w:rsidP="00316B39">
            <w:pPr>
              <w:pStyle w:val="af0"/>
              <w:numPr>
                <w:ilvl w:val="0"/>
                <w:numId w:val="21"/>
              </w:numPr>
              <w:spacing w:after="0" w:line="240" w:lineRule="auto"/>
              <w:rPr>
                <w:rFonts w:ascii="Times New Roman" w:hAnsi="Times New Roman"/>
                <w:sz w:val="24"/>
                <w:szCs w:val="24"/>
              </w:rPr>
            </w:pPr>
            <w:r w:rsidRPr="00F909A7">
              <w:rPr>
                <w:rFonts w:ascii="Times New Roman" w:hAnsi="Times New Roman"/>
                <w:sz w:val="24"/>
                <w:szCs w:val="24"/>
              </w:rPr>
              <w:t>«Воспитание доброты в детях»;</w:t>
            </w:r>
          </w:p>
          <w:p w:rsidR="00B17487" w:rsidRPr="00F909A7" w:rsidRDefault="00B17487" w:rsidP="00316B39">
            <w:pPr>
              <w:pStyle w:val="af0"/>
              <w:numPr>
                <w:ilvl w:val="0"/>
                <w:numId w:val="21"/>
              </w:numPr>
              <w:spacing w:after="0" w:line="240" w:lineRule="auto"/>
              <w:rPr>
                <w:rFonts w:ascii="Times New Roman" w:hAnsi="Times New Roman"/>
                <w:sz w:val="24"/>
                <w:szCs w:val="24"/>
              </w:rPr>
            </w:pPr>
            <w:r w:rsidRPr="00F909A7">
              <w:rPr>
                <w:rFonts w:ascii="Times New Roman" w:hAnsi="Times New Roman"/>
                <w:sz w:val="24"/>
                <w:szCs w:val="24"/>
              </w:rPr>
              <w:t>«Спортивное питание футболиста»;</w:t>
            </w:r>
          </w:p>
          <w:p w:rsidR="00B17487" w:rsidRPr="00F909A7" w:rsidRDefault="00B17487" w:rsidP="00316B39">
            <w:pPr>
              <w:pStyle w:val="af0"/>
              <w:numPr>
                <w:ilvl w:val="0"/>
                <w:numId w:val="21"/>
              </w:numPr>
              <w:spacing w:after="0" w:line="240" w:lineRule="auto"/>
              <w:rPr>
                <w:rFonts w:ascii="Times New Roman" w:hAnsi="Times New Roman"/>
                <w:sz w:val="24"/>
                <w:szCs w:val="24"/>
              </w:rPr>
            </w:pPr>
            <w:r w:rsidRPr="00F909A7">
              <w:rPr>
                <w:rFonts w:ascii="Times New Roman" w:hAnsi="Times New Roman"/>
                <w:sz w:val="24"/>
                <w:szCs w:val="24"/>
              </w:rPr>
              <w:t xml:space="preserve">«Курить – здоровью </w:t>
            </w:r>
            <w:r w:rsidR="009A1841" w:rsidRPr="00F909A7">
              <w:rPr>
                <w:rFonts w:ascii="Times New Roman" w:hAnsi="Times New Roman"/>
                <w:sz w:val="24"/>
                <w:szCs w:val="24"/>
              </w:rPr>
              <w:t>вредить».</w:t>
            </w:r>
          </w:p>
          <w:p w:rsidR="00B17487" w:rsidRPr="00F909A7" w:rsidRDefault="00B17487" w:rsidP="00E469DC">
            <w:pPr>
              <w:spacing w:after="0" w:line="240" w:lineRule="auto"/>
              <w:rPr>
                <w:rFonts w:ascii="Times New Roman" w:hAnsi="Times New Roman" w:cs="Times New Roman"/>
                <w:sz w:val="24"/>
                <w:szCs w:val="24"/>
              </w:rPr>
            </w:pPr>
            <w:r w:rsidRPr="00F909A7">
              <w:rPr>
                <w:rFonts w:ascii="Times New Roman" w:hAnsi="Times New Roman" w:cs="Times New Roman"/>
                <w:sz w:val="24"/>
                <w:szCs w:val="24"/>
              </w:rPr>
              <w:t>2. «Способы и приемы сотрудничества с родителями в процессе обучения» Показательное учебное занятие для родителей, в помощь освоения учебного материала обучающимися  1-го года обучения</w:t>
            </w:r>
          </w:p>
          <w:p w:rsidR="005C26E0" w:rsidRPr="00F909A7" w:rsidRDefault="00B17487" w:rsidP="00E469DC">
            <w:pPr>
              <w:spacing w:after="0" w:line="240" w:lineRule="auto"/>
              <w:rPr>
                <w:rFonts w:ascii="Times New Roman" w:hAnsi="Times New Roman" w:cs="Times New Roman"/>
                <w:sz w:val="24"/>
                <w:szCs w:val="24"/>
              </w:rPr>
            </w:pPr>
            <w:r w:rsidRPr="00F909A7">
              <w:rPr>
                <w:rFonts w:ascii="Times New Roman" w:hAnsi="Times New Roman" w:cs="Times New Roman"/>
                <w:sz w:val="24"/>
                <w:szCs w:val="24"/>
              </w:rPr>
              <w:t xml:space="preserve">3. Методические  рекомендации </w:t>
            </w:r>
          </w:p>
          <w:p w:rsidR="005C26E0" w:rsidRPr="00F909A7" w:rsidRDefault="00B17487" w:rsidP="00E469DC">
            <w:pPr>
              <w:spacing w:after="0" w:line="240" w:lineRule="auto"/>
              <w:rPr>
                <w:rFonts w:ascii="Times New Roman" w:hAnsi="Times New Roman" w:cs="Times New Roman"/>
                <w:sz w:val="24"/>
                <w:szCs w:val="24"/>
              </w:rPr>
            </w:pPr>
            <w:r w:rsidRPr="00F909A7">
              <w:rPr>
                <w:rFonts w:ascii="Times New Roman" w:hAnsi="Times New Roman" w:cs="Times New Roman"/>
                <w:sz w:val="24"/>
                <w:szCs w:val="24"/>
              </w:rPr>
              <w:t>«Наставление по армейскому рукопашному бою»;</w:t>
            </w:r>
            <w:r w:rsidR="002D5776" w:rsidRPr="00F909A7">
              <w:rPr>
                <w:rFonts w:ascii="Times New Roman" w:hAnsi="Times New Roman" w:cs="Times New Roman"/>
                <w:sz w:val="24"/>
                <w:szCs w:val="24"/>
              </w:rPr>
              <w:t xml:space="preserve"> </w:t>
            </w:r>
          </w:p>
          <w:p w:rsidR="00B17487" w:rsidRPr="00F909A7" w:rsidRDefault="00B17487" w:rsidP="00E469DC">
            <w:pPr>
              <w:spacing w:after="0" w:line="240" w:lineRule="auto"/>
              <w:rPr>
                <w:rFonts w:ascii="Times New Roman" w:hAnsi="Times New Roman" w:cs="Times New Roman"/>
                <w:sz w:val="24"/>
                <w:szCs w:val="24"/>
              </w:rPr>
            </w:pPr>
            <w:r w:rsidRPr="00F909A7">
              <w:rPr>
                <w:rFonts w:ascii="Times New Roman" w:hAnsi="Times New Roman" w:cs="Times New Roman"/>
                <w:sz w:val="24"/>
                <w:szCs w:val="24"/>
              </w:rPr>
              <w:t>«Создание ситуации успеха»;</w:t>
            </w:r>
          </w:p>
          <w:p w:rsidR="00B17487" w:rsidRPr="00F909A7" w:rsidRDefault="00B17487" w:rsidP="00E469DC">
            <w:pPr>
              <w:spacing w:after="0" w:line="240" w:lineRule="auto"/>
              <w:rPr>
                <w:rFonts w:ascii="Times New Roman" w:hAnsi="Times New Roman" w:cs="Times New Roman"/>
                <w:sz w:val="24"/>
                <w:szCs w:val="24"/>
              </w:rPr>
            </w:pPr>
            <w:r w:rsidRPr="00F909A7">
              <w:rPr>
                <w:rFonts w:ascii="Times New Roman" w:hAnsi="Times New Roman" w:cs="Times New Roman"/>
                <w:sz w:val="24"/>
                <w:szCs w:val="24"/>
              </w:rPr>
              <w:t xml:space="preserve"> Подборка психолого-педагогических игр на знакомство взаимодействие и т.д. </w:t>
            </w:r>
          </w:p>
        </w:tc>
      </w:tr>
      <w:tr w:rsidR="00B17487" w:rsidRPr="00F909A7" w:rsidTr="005C26E0">
        <w:trPr>
          <w:trHeight w:val="2684"/>
        </w:trPr>
        <w:tc>
          <w:tcPr>
            <w:tcW w:w="1986" w:type="dxa"/>
            <w:tcBorders>
              <w:top w:val="single" w:sz="4" w:space="0" w:color="auto"/>
              <w:left w:val="single" w:sz="4" w:space="0" w:color="auto"/>
              <w:bottom w:val="single" w:sz="4" w:space="0" w:color="auto"/>
              <w:right w:val="single" w:sz="4" w:space="0" w:color="auto"/>
            </w:tcBorders>
            <w:shd w:val="clear" w:color="auto" w:fill="auto"/>
          </w:tcPr>
          <w:p w:rsidR="00B17487" w:rsidRPr="00F909A7" w:rsidRDefault="00B1748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lastRenderedPageBreak/>
              <w:t xml:space="preserve">Другие формы </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9A1841" w:rsidRPr="00F909A7" w:rsidRDefault="00B17487" w:rsidP="00316B39">
            <w:pPr>
              <w:pStyle w:val="af0"/>
              <w:numPr>
                <w:ilvl w:val="0"/>
                <w:numId w:val="22"/>
              </w:numPr>
              <w:spacing w:after="0" w:line="240" w:lineRule="auto"/>
              <w:rPr>
                <w:rFonts w:ascii="Times New Roman" w:hAnsi="Times New Roman"/>
                <w:sz w:val="24"/>
                <w:szCs w:val="24"/>
              </w:rPr>
            </w:pPr>
            <w:r w:rsidRPr="00F909A7">
              <w:rPr>
                <w:rFonts w:ascii="Times New Roman" w:hAnsi="Times New Roman"/>
                <w:sz w:val="24"/>
                <w:szCs w:val="24"/>
              </w:rPr>
              <w:t>Антинаркотический всеобуч для родителей</w:t>
            </w:r>
            <w:r w:rsidR="009A1841" w:rsidRPr="00F909A7">
              <w:rPr>
                <w:rFonts w:ascii="Times New Roman" w:hAnsi="Times New Roman"/>
                <w:sz w:val="24"/>
                <w:szCs w:val="24"/>
              </w:rPr>
              <w:t>;</w:t>
            </w:r>
          </w:p>
          <w:p w:rsidR="00B17487" w:rsidRPr="00F909A7" w:rsidRDefault="00B17487" w:rsidP="00316B39">
            <w:pPr>
              <w:pStyle w:val="af0"/>
              <w:numPr>
                <w:ilvl w:val="0"/>
                <w:numId w:val="22"/>
              </w:numPr>
              <w:spacing w:after="0" w:line="240" w:lineRule="auto"/>
              <w:rPr>
                <w:rFonts w:ascii="Times New Roman" w:hAnsi="Times New Roman"/>
                <w:sz w:val="24"/>
                <w:szCs w:val="24"/>
              </w:rPr>
            </w:pPr>
            <w:r w:rsidRPr="00F909A7">
              <w:rPr>
                <w:rFonts w:ascii="Times New Roman" w:hAnsi="Times New Roman"/>
                <w:sz w:val="24"/>
                <w:szCs w:val="24"/>
              </w:rPr>
              <w:t>Показ социальных видео роликов;</w:t>
            </w:r>
          </w:p>
          <w:p w:rsidR="00B17487" w:rsidRPr="00F909A7" w:rsidRDefault="00B17487" w:rsidP="00316B39">
            <w:pPr>
              <w:pStyle w:val="af0"/>
              <w:numPr>
                <w:ilvl w:val="0"/>
                <w:numId w:val="22"/>
              </w:numPr>
              <w:spacing w:after="0" w:line="240" w:lineRule="auto"/>
              <w:rPr>
                <w:rFonts w:ascii="Times New Roman" w:hAnsi="Times New Roman"/>
                <w:sz w:val="24"/>
                <w:szCs w:val="24"/>
              </w:rPr>
            </w:pPr>
            <w:r w:rsidRPr="00F909A7">
              <w:rPr>
                <w:rFonts w:ascii="Times New Roman" w:hAnsi="Times New Roman"/>
                <w:sz w:val="24"/>
                <w:szCs w:val="24"/>
              </w:rPr>
              <w:t>Организация турниров, соревнований, веселых стартов, с приглашением родителей;</w:t>
            </w:r>
          </w:p>
          <w:p w:rsidR="00B17487" w:rsidRPr="00F909A7" w:rsidRDefault="00B17487" w:rsidP="00316B39">
            <w:pPr>
              <w:pStyle w:val="af0"/>
              <w:numPr>
                <w:ilvl w:val="0"/>
                <w:numId w:val="22"/>
              </w:numPr>
              <w:spacing w:after="0" w:line="240" w:lineRule="auto"/>
              <w:rPr>
                <w:rFonts w:ascii="Times New Roman" w:hAnsi="Times New Roman"/>
                <w:sz w:val="24"/>
                <w:szCs w:val="24"/>
              </w:rPr>
            </w:pPr>
            <w:r w:rsidRPr="00F909A7">
              <w:rPr>
                <w:rFonts w:ascii="Times New Roman" w:hAnsi="Times New Roman"/>
                <w:sz w:val="24"/>
                <w:szCs w:val="24"/>
              </w:rPr>
              <w:t xml:space="preserve">Приобщение родителей к работе объединений; </w:t>
            </w:r>
          </w:p>
          <w:p w:rsidR="00B17487" w:rsidRPr="00F909A7" w:rsidRDefault="00B17487" w:rsidP="00316B39">
            <w:pPr>
              <w:pStyle w:val="af0"/>
              <w:numPr>
                <w:ilvl w:val="0"/>
                <w:numId w:val="22"/>
              </w:numPr>
              <w:spacing w:after="0" w:line="240" w:lineRule="auto"/>
              <w:rPr>
                <w:rFonts w:ascii="Times New Roman" w:hAnsi="Times New Roman"/>
                <w:sz w:val="24"/>
                <w:szCs w:val="24"/>
              </w:rPr>
            </w:pPr>
            <w:r w:rsidRPr="00F909A7">
              <w:rPr>
                <w:rFonts w:ascii="Times New Roman" w:hAnsi="Times New Roman"/>
                <w:sz w:val="24"/>
                <w:szCs w:val="24"/>
              </w:rPr>
              <w:t>Организация совместных экскурсий в досугово</w:t>
            </w:r>
            <w:r w:rsidR="00DE15CB" w:rsidRPr="00F909A7">
              <w:rPr>
                <w:rFonts w:ascii="Times New Roman" w:hAnsi="Times New Roman"/>
                <w:sz w:val="24"/>
                <w:szCs w:val="24"/>
              </w:rPr>
              <w:t>-р</w:t>
            </w:r>
            <w:r w:rsidRPr="00F909A7">
              <w:rPr>
                <w:rFonts w:ascii="Times New Roman" w:hAnsi="Times New Roman"/>
                <w:sz w:val="24"/>
                <w:szCs w:val="24"/>
              </w:rPr>
              <w:t>азвлекательные учреждения (кинотеатры, боулинг</w:t>
            </w:r>
            <w:r w:rsidR="00DE15CB" w:rsidRPr="00F909A7">
              <w:rPr>
                <w:rFonts w:ascii="Times New Roman" w:hAnsi="Times New Roman"/>
                <w:sz w:val="24"/>
                <w:szCs w:val="24"/>
              </w:rPr>
              <w:t>-</w:t>
            </w:r>
            <w:r w:rsidRPr="00F909A7">
              <w:rPr>
                <w:rFonts w:ascii="Times New Roman" w:hAnsi="Times New Roman"/>
                <w:sz w:val="24"/>
                <w:szCs w:val="24"/>
              </w:rPr>
              <w:t>клубы, прогулка на лыжах, экскурсии, путешествия);</w:t>
            </w:r>
          </w:p>
          <w:p w:rsidR="00B17487" w:rsidRPr="00F909A7" w:rsidRDefault="00B17487" w:rsidP="00316B39">
            <w:pPr>
              <w:pStyle w:val="af0"/>
              <w:numPr>
                <w:ilvl w:val="0"/>
                <w:numId w:val="22"/>
              </w:numPr>
              <w:spacing w:after="0" w:line="240" w:lineRule="auto"/>
              <w:rPr>
                <w:rFonts w:ascii="Times New Roman" w:hAnsi="Times New Roman"/>
                <w:sz w:val="24"/>
                <w:szCs w:val="24"/>
              </w:rPr>
            </w:pPr>
            <w:r w:rsidRPr="00F909A7">
              <w:rPr>
                <w:rFonts w:ascii="Times New Roman" w:hAnsi="Times New Roman"/>
                <w:sz w:val="24"/>
                <w:szCs w:val="24"/>
              </w:rPr>
              <w:t>Презентации творческих и коллективных работ учащихся;</w:t>
            </w:r>
          </w:p>
          <w:p w:rsidR="00B17487" w:rsidRPr="00F909A7" w:rsidRDefault="00B17487" w:rsidP="00316B39">
            <w:pPr>
              <w:pStyle w:val="af0"/>
              <w:numPr>
                <w:ilvl w:val="0"/>
                <w:numId w:val="22"/>
              </w:numPr>
              <w:spacing w:after="0" w:line="240" w:lineRule="auto"/>
              <w:rPr>
                <w:rFonts w:ascii="Times New Roman" w:hAnsi="Times New Roman"/>
                <w:sz w:val="24"/>
                <w:szCs w:val="24"/>
              </w:rPr>
            </w:pPr>
            <w:r w:rsidRPr="00F909A7">
              <w:rPr>
                <w:rFonts w:ascii="Times New Roman" w:hAnsi="Times New Roman"/>
                <w:sz w:val="24"/>
                <w:szCs w:val="24"/>
              </w:rPr>
              <w:t>Тренинги;</w:t>
            </w:r>
          </w:p>
          <w:p w:rsidR="00B17487" w:rsidRPr="00F909A7" w:rsidRDefault="00B17487" w:rsidP="00316B39">
            <w:pPr>
              <w:pStyle w:val="af0"/>
              <w:numPr>
                <w:ilvl w:val="0"/>
                <w:numId w:val="22"/>
              </w:numPr>
              <w:spacing w:after="0" w:line="240" w:lineRule="auto"/>
              <w:rPr>
                <w:rFonts w:ascii="Times New Roman" w:hAnsi="Times New Roman"/>
                <w:sz w:val="24"/>
                <w:szCs w:val="24"/>
              </w:rPr>
            </w:pPr>
            <w:r w:rsidRPr="00F909A7">
              <w:rPr>
                <w:rFonts w:ascii="Times New Roman" w:hAnsi="Times New Roman"/>
                <w:sz w:val="24"/>
                <w:szCs w:val="24"/>
              </w:rPr>
              <w:t>Организация совместных выставок, поездок на конкурсы и соревнования</w:t>
            </w:r>
          </w:p>
        </w:tc>
      </w:tr>
    </w:tbl>
    <w:p w:rsidR="00BF5C34" w:rsidRPr="00F909A7" w:rsidRDefault="00BF5C34" w:rsidP="00E469DC">
      <w:pPr>
        <w:spacing w:after="0" w:line="240" w:lineRule="auto"/>
        <w:ind w:firstLine="709"/>
        <w:jc w:val="both"/>
        <w:rPr>
          <w:rFonts w:ascii="Times New Roman" w:hAnsi="Times New Roman" w:cs="Times New Roman"/>
          <w:sz w:val="24"/>
          <w:szCs w:val="24"/>
        </w:rPr>
      </w:pPr>
    </w:p>
    <w:p w:rsidR="006641DE" w:rsidRPr="00F909A7" w:rsidRDefault="00A1239B" w:rsidP="00E469DC">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lang w:val="en-US"/>
        </w:rPr>
        <w:t>VI</w:t>
      </w:r>
      <w:r w:rsidRPr="00A1239B">
        <w:rPr>
          <w:rFonts w:ascii="Times New Roman" w:hAnsi="Times New Roman" w:cs="Times New Roman"/>
          <w:b/>
          <w:sz w:val="24"/>
          <w:szCs w:val="24"/>
        </w:rPr>
        <w:t xml:space="preserve">. </w:t>
      </w:r>
      <w:r w:rsidR="006641DE" w:rsidRPr="00F909A7">
        <w:rPr>
          <w:rFonts w:ascii="Times New Roman" w:hAnsi="Times New Roman" w:cs="Times New Roman"/>
          <w:b/>
          <w:sz w:val="24"/>
          <w:szCs w:val="24"/>
        </w:rPr>
        <w:t>РАБОТА С ДЕТСКИМИ ОБЩЕСТВЕННЫМИ ОРГАНИЗАЦИЯМИ</w:t>
      </w:r>
    </w:p>
    <w:p w:rsidR="006641DE" w:rsidRPr="00F909A7" w:rsidRDefault="006641DE" w:rsidP="00E469DC">
      <w:pPr>
        <w:spacing w:after="0" w:line="240" w:lineRule="auto"/>
        <w:ind w:firstLine="709"/>
        <w:jc w:val="both"/>
        <w:rPr>
          <w:rFonts w:ascii="Times New Roman" w:hAnsi="Times New Roman" w:cs="Times New Roman"/>
          <w:sz w:val="24"/>
          <w:szCs w:val="24"/>
        </w:rPr>
      </w:pPr>
    </w:p>
    <w:p w:rsidR="00C941D5" w:rsidRPr="00F909A7" w:rsidRDefault="00C941D5" w:rsidP="00C941D5">
      <w:pPr>
        <w:spacing w:after="0" w:line="240" w:lineRule="auto"/>
        <w:ind w:firstLine="709"/>
        <w:jc w:val="both"/>
        <w:rPr>
          <w:rFonts w:ascii="Times New Roman" w:hAnsi="Times New Roman" w:cs="Times New Roman"/>
          <w:sz w:val="24"/>
          <w:szCs w:val="24"/>
          <w:u w:val="single"/>
        </w:rPr>
      </w:pPr>
      <w:r w:rsidRPr="00F909A7">
        <w:rPr>
          <w:rFonts w:ascii="Times New Roman" w:hAnsi="Times New Roman" w:cs="Times New Roman"/>
          <w:sz w:val="24"/>
          <w:szCs w:val="24"/>
        </w:rPr>
        <w:t>Важную роль в организации воспитательного пространства, расширении возможностей для общественно полезной, разнообразной творческой деятельности  представителей ДОО на территории  Вахитовского района играет Ассоциация «Вахитовец»</w:t>
      </w:r>
      <w:r w:rsidR="00710632" w:rsidRPr="00F909A7">
        <w:rPr>
          <w:rFonts w:ascii="Times New Roman" w:hAnsi="Times New Roman" w:cs="Times New Roman"/>
          <w:sz w:val="24"/>
          <w:szCs w:val="24"/>
        </w:rPr>
        <w:t xml:space="preserve">, </w:t>
      </w:r>
      <w:r w:rsidRPr="00F909A7">
        <w:rPr>
          <w:rFonts w:ascii="Times New Roman" w:hAnsi="Times New Roman" w:cs="Times New Roman"/>
          <w:sz w:val="24"/>
          <w:szCs w:val="24"/>
        </w:rPr>
        <w:t>координационны</w:t>
      </w:r>
      <w:r w:rsidR="00710632" w:rsidRPr="00F909A7">
        <w:rPr>
          <w:rFonts w:ascii="Times New Roman" w:hAnsi="Times New Roman" w:cs="Times New Roman"/>
          <w:sz w:val="24"/>
          <w:szCs w:val="24"/>
        </w:rPr>
        <w:t>м</w:t>
      </w:r>
      <w:r w:rsidRPr="00F909A7">
        <w:rPr>
          <w:rFonts w:ascii="Times New Roman" w:hAnsi="Times New Roman" w:cs="Times New Roman"/>
          <w:sz w:val="24"/>
          <w:szCs w:val="24"/>
        </w:rPr>
        <w:t xml:space="preserve"> центр</w:t>
      </w:r>
      <w:r w:rsidR="00710632" w:rsidRPr="00F909A7">
        <w:rPr>
          <w:rFonts w:ascii="Times New Roman" w:hAnsi="Times New Roman" w:cs="Times New Roman"/>
          <w:sz w:val="24"/>
          <w:szCs w:val="24"/>
        </w:rPr>
        <w:t>ом которого является</w:t>
      </w:r>
      <w:r w:rsidRPr="00F909A7">
        <w:rPr>
          <w:rFonts w:ascii="Times New Roman" w:hAnsi="Times New Roman" w:cs="Times New Roman"/>
          <w:sz w:val="24"/>
          <w:szCs w:val="24"/>
        </w:rPr>
        <w:t xml:space="preserve"> ЦДТ Вахитовского района</w:t>
      </w:r>
      <w:r w:rsidR="00710632" w:rsidRPr="00F909A7">
        <w:rPr>
          <w:rFonts w:ascii="Times New Roman" w:hAnsi="Times New Roman" w:cs="Times New Roman"/>
          <w:sz w:val="24"/>
          <w:szCs w:val="24"/>
        </w:rPr>
        <w:t>. Ассоциация организует</w:t>
      </w:r>
      <w:r w:rsidRPr="00F909A7">
        <w:rPr>
          <w:rFonts w:ascii="Times New Roman" w:hAnsi="Times New Roman" w:cs="Times New Roman"/>
          <w:sz w:val="24"/>
          <w:szCs w:val="24"/>
        </w:rPr>
        <w:t xml:space="preserve"> единое культурно-развивающее пространство для детских общественных организаций, объединений и органов ученического самоуправления района.</w:t>
      </w:r>
    </w:p>
    <w:p w:rsidR="00C941D5" w:rsidRPr="00F909A7" w:rsidRDefault="00710632" w:rsidP="00C941D5">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В</w:t>
      </w:r>
      <w:r w:rsidR="00C941D5" w:rsidRPr="00F909A7">
        <w:rPr>
          <w:rFonts w:ascii="Times New Roman" w:hAnsi="Times New Roman" w:cs="Times New Roman"/>
          <w:sz w:val="24"/>
          <w:szCs w:val="24"/>
        </w:rPr>
        <w:t xml:space="preserve"> Ассоциации «Вахитовец» входят детские общественные организации и объединения, органы ученического самоуправления общей численностью </w:t>
      </w:r>
      <w:r w:rsidR="00C941D5" w:rsidRPr="00F909A7">
        <w:rPr>
          <w:rFonts w:ascii="Times New Roman" w:hAnsi="Times New Roman" w:cs="Times New Roman"/>
          <w:b/>
          <w:sz w:val="24"/>
          <w:szCs w:val="24"/>
        </w:rPr>
        <w:t xml:space="preserve">8879 </w:t>
      </w:r>
      <w:r w:rsidR="00C941D5" w:rsidRPr="00F909A7">
        <w:rPr>
          <w:rFonts w:ascii="Times New Roman" w:hAnsi="Times New Roman" w:cs="Times New Roman"/>
          <w:sz w:val="24"/>
          <w:szCs w:val="24"/>
        </w:rPr>
        <w:t xml:space="preserve">представителей ДОО. Современный этап развития детского движения в Вахитовском районе характеризуется многообразием, разнонаправленностью деятельности, разновозрастным составом, единством общего и национально-особого. Так, в </w:t>
      </w:r>
      <w:r w:rsidR="003630EC">
        <w:rPr>
          <w:rFonts w:ascii="Times New Roman" w:hAnsi="Times New Roman" w:cs="Times New Roman"/>
          <w:sz w:val="24"/>
          <w:szCs w:val="24"/>
        </w:rPr>
        <w:t>начале учебного</w:t>
      </w:r>
      <w:r w:rsidR="00C941D5" w:rsidRPr="00F909A7">
        <w:rPr>
          <w:rFonts w:ascii="Times New Roman" w:hAnsi="Times New Roman" w:cs="Times New Roman"/>
          <w:sz w:val="24"/>
          <w:szCs w:val="24"/>
        </w:rPr>
        <w:t xml:space="preserve"> год</w:t>
      </w:r>
      <w:r w:rsidR="003630EC">
        <w:rPr>
          <w:rFonts w:ascii="Times New Roman" w:hAnsi="Times New Roman" w:cs="Times New Roman"/>
          <w:sz w:val="24"/>
          <w:szCs w:val="24"/>
        </w:rPr>
        <w:t>а</w:t>
      </w:r>
      <w:r w:rsidR="00C941D5" w:rsidRPr="00F909A7">
        <w:rPr>
          <w:rFonts w:ascii="Times New Roman" w:hAnsi="Times New Roman" w:cs="Times New Roman"/>
          <w:sz w:val="24"/>
          <w:szCs w:val="24"/>
        </w:rPr>
        <w:t xml:space="preserve"> на базе СОШ №12  появилась новая организация РДШ, а в середине учебного года - в СОШ №41.</w:t>
      </w:r>
    </w:p>
    <w:p w:rsidR="00C941D5" w:rsidRPr="00F909A7" w:rsidRDefault="00C941D5" w:rsidP="00C941D5">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На протяжении многих лет Ассоциация ДОО «Вахитовец» ведет активную работу по реализации благотворительных акций, многие из которых стали традиционными: районная акция «Памятникам Вахитовского района – особую заботу!», «Вместе теплей», посвященную дню пожилого человека; акции «Круг друзей!»,  «Спешите дела</w:t>
      </w:r>
      <w:r w:rsidR="003630EC">
        <w:rPr>
          <w:rFonts w:ascii="Times New Roman" w:hAnsi="Times New Roman" w:cs="Times New Roman"/>
          <w:sz w:val="24"/>
          <w:szCs w:val="24"/>
        </w:rPr>
        <w:t>ть добро!» и «Дети - ветеранам»,</w:t>
      </w:r>
      <w:r w:rsidRPr="00F909A7">
        <w:rPr>
          <w:rFonts w:ascii="Times New Roman" w:hAnsi="Times New Roman" w:cs="Times New Roman"/>
          <w:sz w:val="24"/>
          <w:szCs w:val="24"/>
        </w:rPr>
        <w:t xml:space="preserve"> проведение «Весенней недели добра» и «Осенней недели добра». «Эстафета добрых дел» стала уже традиционной, и в этом году в ней приняли участие представители детских общественных организаций нашего района. Дети с ограниченными возможностями тоже находятся в поле деятельности Ассоциации «Вахитовец». Именно им посвящены многие благотворительные акции в районе: «Помоги ближнему», «Мойдодыр», «Круг друзей». </w:t>
      </w:r>
    </w:p>
    <w:p w:rsidR="00C941D5" w:rsidRPr="00F909A7" w:rsidRDefault="00EC2DAD" w:rsidP="00C941D5">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Традиционно</w:t>
      </w:r>
      <w:r w:rsidR="00C941D5" w:rsidRPr="00F909A7">
        <w:rPr>
          <w:rFonts w:ascii="Times New Roman" w:hAnsi="Times New Roman" w:cs="Times New Roman"/>
          <w:sz w:val="24"/>
          <w:szCs w:val="24"/>
        </w:rPr>
        <w:t xml:space="preserve"> ежегодным стало проведение круглого стола «Доброе сердце» в ЦДТ Вахитовского района  г. Казани для актива волонтерского движения школ и лидеров ДОО, где заслушиваются выступления волонтеров и представителей ДОО о благотворительных акциях, мероприятиях, прошедших в дни «Осенней  и Весенней недель добра», намечаются новые объекты заботы, обсуждаются дальнейшие планы работы по данной проблеме, принимаются  обращения о благотворительных  акциях. </w:t>
      </w:r>
    </w:p>
    <w:p w:rsidR="00C941D5" w:rsidRPr="00F909A7" w:rsidRDefault="00C941D5" w:rsidP="00C941D5">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В число ключевых задач деятельности Ассоциации ДОО и органов ученического самоуправления «Вахитовец», позволяющих реализовывать основные приоритеты государственной политики в области воспитания детей, включены:</w:t>
      </w:r>
    </w:p>
    <w:p w:rsidR="00C941D5" w:rsidRPr="00F909A7" w:rsidRDefault="00C941D5" w:rsidP="00316B39">
      <w:pPr>
        <w:numPr>
          <w:ilvl w:val="0"/>
          <w:numId w:val="15"/>
        </w:numPr>
        <w:spacing w:after="0" w:line="240" w:lineRule="auto"/>
        <w:ind w:left="0" w:firstLine="0"/>
        <w:jc w:val="both"/>
        <w:rPr>
          <w:rFonts w:ascii="Times New Roman" w:hAnsi="Times New Roman" w:cs="Times New Roman"/>
          <w:sz w:val="24"/>
          <w:szCs w:val="24"/>
        </w:rPr>
      </w:pPr>
      <w:r w:rsidRPr="00F909A7">
        <w:rPr>
          <w:rFonts w:ascii="Times New Roman" w:hAnsi="Times New Roman" w:cs="Times New Roman"/>
          <w:sz w:val="24"/>
          <w:szCs w:val="24"/>
        </w:rPr>
        <w:t>содействие самореализации и самоактуализации подростков через организацию социального поля деятельности;</w:t>
      </w:r>
    </w:p>
    <w:p w:rsidR="00C941D5" w:rsidRPr="00F909A7" w:rsidRDefault="00C941D5" w:rsidP="00316B39">
      <w:pPr>
        <w:numPr>
          <w:ilvl w:val="0"/>
          <w:numId w:val="15"/>
        </w:numPr>
        <w:spacing w:after="0" w:line="240" w:lineRule="auto"/>
        <w:ind w:left="0" w:firstLine="0"/>
        <w:jc w:val="both"/>
        <w:rPr>
          <w:rFonts w:ascii="Times New Roman" w:hAnsi="Times New Roman" w:cs="Times New Roman"/>
          <w:sz w:val="24"/>
          <w:szCs w:val="24"/>
        </w:rPr>
      </w:pPr>
      <w:r w:rsidRPr="00F909A7">
        <w:rPr>
          <w:rFonts w:ascii="Times New Roman" w:hAnsi="Times New Roman" w:cs="Times New Roman"/>
          <w:sz w:val="24"/>
          <w:szCs w:val="24"/>
        </w:rPr>
        <w:t>выявление и развитие лидерских способностей детей;</w:t>
      </w:r>
    </w:p>
    <w:p w:rsidR="00C941D5" w:rsidRPr="00F909A7" w:rsidRDefault="00C941D5" w:rsidP="00316B39">
      <w:pPr>
        <w:numPr>
          <w:ilvl w:val="0"/>
          <w:numId w:val="15"/>
        </w:numPr>
        <w:spacing w:after="0" w:line="240" w:lineRule="auto"/>
        <w:ind w:left="0" w:firstLine="0"/>
        <w:jc w:val="both"/>
        <w:rPr>
          <w:rFonts w:ascii="Times New Roman" w:hAnsi="Times New Roman" w:cs="Times New Roman"/>
          <w:sz w:val="24"/>
          <w:szCs w:val="24"/>
        </w:rPr>
      </w:pPr>
      <w:r w:rsidRPr="00F909A7">
        <w:rPr>
          <w:rFonts w:ascii="Times New Roman" w:hAnsi="Times New Roman" w:cs="Times New Roman"/>
          <w:sz w:val="24"/>
          <w:szCs w:val="24"/>
        </w:rPr>
        <w:t>развитие позитивных качеств подростков;</w:t>
      </w:r>
    </w:p>
    <w:p w:rsidR="00C941D5" w:rsidRPr="00F909A7" w:rsidRDefault="00C941D5" w:rsidP="00316B39">
      <w:pPr>
        <w:numPr>
          <w:ilvl w:val="0"/>
          <w:numId w:val="15"/>
        </w:numPr>
        <w:spacing w:after="0" w:line="240" w:lineRule="auto"/>
        <w:ind w:left="0" w:firstLine="0"/>
        <w:jc w:val="both"/>
        <w:rPr>
          <w:rFonts w:ascii="Times New Roman" w:hAnsi="Times New Roman" w:cs="Times New Roman"/>
          <w:sz w:val="24"/>
          <w:szCs w:val="24"/>
        </w:rPr>
      </w:pPr>
      <w:r w:rsidRPr="00F909A7">
        <w:rPr>
          <w:rFonts w:ascii="Times New Roman" w:hAnsi="Times New Roman" w:cs="Times New Roman"/>
          <w:sz w:val="24"/>
          <w:szCs w:val="24"/>
        </w:rPr>
        <w:t>формирование устойчивого положительного отношения к общественной деятельности;</w:t>
      </w:r>
    </w:p>
    <w:p w:rsidR="00C941D5" w:rsidRPr="00F909A7" w:rsidRDefault="00C941D5" w:rsidP="00316B39">
      <w:pPr>
        <w:numPr>
          <w:ilvl w:val="0"/>
          <w:numId w:val="15"/>
        </w:numPr>
        <w:spacing w:after="0" w:line="240" w:lineRule="auto"/>
        <w:ind w:left="0" w:firstLine="0"/>
        <w:jc w:val="both"/>
        <w:rPr>
          <w:rFonts w:ascii="Times New Roman" w:hAnsi="Times New Roman" w:cs="Times New Roman"/>
          <w:sz w:val="24"/>
          <w:szCs w:val="24"/>
        </w:rPr>
      </w:pPr>
      <w:r w:rsidRPr="00F909A7">
        <w:rPr>
          <w:rFonts w:ascii="Times New Roman" w:hAnsi="Times New Roman" w:cs="Times New Roman"/>
          <w:sz w:val="24"/>
          <w:szCs w:val="24"/>
        </w:rPr>
        <w:lastRenderedPageBreak/>
        <w:t>выявление, поддержка и стимулирование социальных, творческих, управленческих детских инициатив;</w:t>
      </w:r>
    </w:p>
    <w:p w:rsidR="00C941D5" w:rsidRPr="00F909A7" w:rsidRDefault="00C941D5" w:rsidP="00316B39">
      <w:pPr>
        <w:numPr>
          <w:ilvl w:val="0"/>
          <w:numId w:val="15"/>
        </w:numPr>
        <w:spacing w:after="0" w:line="240" w:lineRule="auto"/>
        <w:ind w:left="0" w:firstLine="0"/>
        <w:jc w:val="both"/>
        <w:rPr>
          <w:rFonts w:ascii="Times New Roman" w:hAnsi="Times New Roman" w:cs="Times New Roman"/>
          <w:sz w:val="24"/>
          <w:szCs w:val="24"/>
        </w:rPr>
      </w:pPr>
      <w:r w:rsidRPr="00F909A7">
        <w:rPr>
          <w:rFonts w:ascii="Times New Roman" w:hAnsi="Times New Roman" w:cs="Times New Roman"/>
          <w:sz w:val="24"/>
          <w:szCs w:val="24"/>
        </w:rPr>
        <w:t>обеспечение равных возможностей в социальном становлении детей и подростков.</w:t>
      </w:r>
    </w:p>
    <w:p w:rsidR="00C941D5" w:rsidRPr="00F909A7" w:rsidRDefault="00C941D5" w:rsidP="00C941D5">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Реализуя свою деятельность, Ассоциация ДОО «Вахитовец» работает по нескольким приоритетным направлениям:</w:t>
      </w:r>
    </w:p>
    <w:p w:rsidR="00C941D5" w:rsidRPr="00F909A7" w:rsidRDefault="00C941D5" w:rsidP="00C941D5">
      <w:pPr>
        <w:pStyle w:val="af8"/>
        <w:ind w:firstLine="709"/>
        <w:jc w:val="both"/>
        <w:rPr>
          <w:sz w:val="24"/>
          <w:szCs w:val="24"/>
        </w:rPr>
      </w:pPr>
      <w:r w:rsidRPr="00F909A7">
        <w:rPr>
          <w:b/>
          <w:color w:val="000000"/>
          <w:sz w:val="24"/>
          <w:szCs w:val="24"/>
        </w:rPr>
        <w:t>1. Гражданско-патриотическое воспитание,</w:t>
      </w:r>
      <w:r w:rsidRPr="00F909A7">
        <w:rPr>
          <w:color w:val="000000"/>
          <w:sz w:val="24"/>
          <w:szCs w:val="24"/>
        </w:rPr>
        <w:t xml:space="preserve"> являющееся стержневым в деятельности всех детских объединений и нацеленное на развитие у детей и подростков гражданственности, патриотизма как важнейших духовно-нравственных и социальных ценностей.</w:t>
      </w:r>
      <w:r w:rsidRPr="00F909A7">
        <w:rPr>
          <w:sz w:val="24"/>
          <w:szCs w:val="24"/>
        </w:rPr>
        <w:t xml:space="preserve"> Создавать условия для эффективной деятельности детских общественных организаций по выявлению лидерских качеств подростков; вовлекать подростков в различные сферы общения через сочетание индивидуальных, групповых и коллективных форм работы для рассмотрения эстетического, аналитического аспектов жизнедеятельности</w:t>
      </w:r>
      <w:r w:rsidR="003630EC">
        <w:rPr>
          <w:sz w:val="24"/>
          <w:szCs w:val="24"/>
        </w:rPr>
        <w:t>.</w:t>
      </w:r>
      <w:r w:rsidRPr="00F909A7">
        <w:rPr>
          <w:sz w:val="24"/>
          <w:szCs w:val="24"/>
        </w:rPr>
        <w:t xml:space="preserve"> Это участие представителей ДОО и органов ученического самоуправления  в различных мероприятиях:</w:t>
      </w:r>
    </w:p>
    <w:p w:rsidR="00C941D5" w:rsidRPr="00F909A7" w:rsidRDefault="00EC2DAD" w:rsidP="00316B39">
      <w:pPr>
        <w:pStyle w:val="af0"/>
        <w:numPr>
          <w:ilvl w:val="0"/>
          <w:numId w:val="15"/>
        </w:numPr>
        <w:spacing w:after="0" w:line="240" w:lineRule="auto"/>
        <w:ind w:left="0" w:firstLine="0"/>
        <w:rPr>
          <w:rFonts w:ascii="Times New Roman" w:hAnsi="Times New Roman"/>
          <w:sz w:val="24"/>
          <w:szCs w:val="24"/>
        </w:rPr>
      </w:pPr>
      <w:r w:rsidRPr="00F909A7">
        <w:rPr>
          <w:rFonts w:ascii="Times New Roman" w:hAnsi="Times New Roman"/>
          <w:sz w:val="24"/>
          <w:szCs w:val="24"/>
        </w:rPr>
        <w:t>С</w:t>
      </w:r>
      <w:r w:rsidR="00C941D5" w:rsidRPr="00F909A7">
        <w:rPr>
          <w:rFonts w:ascii="Times New Roman" w:hAnsi="Times New Roman"/>
          <w:sz w:val="24"/>
          <w:szCs w:val="24"/>
        </w:rPr>
        <w:t>тарт общественно-значимых инициатив детских общественных организаций  «Мы – Вахитовцы!» у памятника М. Вахитова. В районном  традиционном старте приняли участие 130 представителей ДОО и органов ученического самоуправления; на старте все представители ДОО выступили со своими социально-значимыми инициативами и социальными проектами, посвященными этим знаменательным датам</w:t>
      </w:r>
      <w:r w:rsidRPr="00F909A7">
        <w:rPr>
          <w:rFonts w:ascii="Times New Roman" w:hAnsi="Times New Roman"/>
          <w:sz w:val="24"/>
          <w:szCs w:val="24"/>
        </w:rPr>
        <w:t>.</w:t>
      </w:r>
    </w:p>
    <w:p w:rsidR="00C941D5" w:rsidRPr="00F909A7" w:rsidRDefault="00EC2DAD" w:rsidP="00316B39">
      <w:pPr>
        <w:pStyle w:val="af0"/>
        <w:numPr>
          <w:ilvl w:val="0"/>
          <w:numId w:val="15"/>
        </w:numPr>
        <w:spacing w:after="0" w:line="240" w:lineRule="auto"/>
        <w:ind w:left="0" w:firstLine="0"/>
        <w:rPr>
          <w:rFonts w:ascii="Times New Roman" w:hAnsi="Times New Roman"/>
          <w:sz w:val="24"/>
          <w:szCs w:val="24"/>
        </w:rPr>
      </w:pPr>
      <w:r w:rsidRPr="00F909A7">
        <w:rPr>
          <w:rFonts w:ascii="Times New Roman" w:hAnsi="Times New Roman"/>
          <w:sz w:val="24"/>
          <w:szCs w:val="24"/>
        </w:rPr>
        <w:t>Р</w:t>
      </w:r>
      <w:r w:rsidR="00C941D5" w:rsidRPr="00F909A7">
        <w:rPr>
          <w:rFonts w:ascii="Times New Roman" w:hAnsi="Times New Roman"/>
          <w:sz w:val="24"/>
          <w:szCs w:val="24"/>
        </w:rPr>
        <w:t>айонный Форум детских общественных организаций «Мы вместе!» объединил около 120 представителей ДОО и органов ученического самоуправления, работа  которого проходила по секциям. Отрадно заметить, что работу секций вели члены координационного совета Ассоциации «</w:t>
      </w:r>
      <w:r w:rsidRPr="00F909A7">
        <w:rPr>
          <w:rFonts w:ascii="Times New Roman" w:hAnsi="Times New Roman"/>
          <w:sz w:val="24"/>
          <w:szCs w:val="24"/>
        </w:rPr>
        <w:t>Вахитовец».</w:t>
      </w:r>
    </w:p>
    <w:p w:rsidR="00C941D5" w:rsidRPr="00F909A7" w:rsidRDefault="00EC2DAD" w:rsidP="00316B39">
      <w:pPr>
        <w:pStyle w:val="af0"/>
        <w:numPr>
          <w:ilvl w:val="0"/>
          <w:numId w:val="15"/>
        </w:numPr>
        <w:spacing w:after="0" w:line="240" w:lineRule="auto"/>
        <w:ind w:left="0" w:firstLine="0"/>
        <w:rPr>
          <w:rFonts w:ascii="Times New Roman" w:hAnsi="Times New Roman"/>
          <w:sz w:val="24"/>
          <w:szCs w:val="24"/>
        </w:rPr>
      </w:pPr>
      <w:r w:rsidRPr="00F909A7">
        <w:rPr>
          <w:rFonts w:ascii="Times New Roman" w:hAnsi="Times New Roman"/>
          <w:sz w:val="24"/>
          <w:szCs w:val="24"/>
        </w:rPr>
        <w:t>Т</w:t>
      </w:r>
      <w:r w:rsidR="00C941D5" w:rsidRPr="00F909A7">
        <w:rPr>
          <w:rFonts w:ascii="Times New Roman" w:hAnsi="Times New Roman"/>
          <w:sz w:val="24"/>
          <w:szCs w:val="24"/>
        </w:rPr>
        <w:t>радиционная Вахта памяти членов ДОО Вахитовского района, посвященная 72-й годовщине Победы  в Великой Отечественной войне у памя</w:t>
      </w:r>
      <w:r w:rsidRPr="00F909A7">
        <w:rPr>
          <w:rFonts w:ascii="Times New Roman" w:hAnsi="Times New Roman"/>
          <w:sz w:val="24"/>
          <w:szCs w:val="24"/>
        </w:rPr>
        <w:t>тника герою Советского Союза М.</w:t>
      </w:r>
      <w:r w:rsidR="00C941D5" w:rsidRPr="00F909A7">
        <w:rPr>
          <w:rFonts w:ascii="Times New Roman" w:hAnsi="Times New Roman"/>
          <w:sz w:val="24"/>
          <w:szCs w:val="24"/>
        </w:rPr>
        <w:t>Джалиля</w:t>
      </w:r>
      <w:r w:rsidRPr="00F909A7">
        <w:rPr>
          <w:rFonts w:ascii="Times New Roman" w:hAnsi="Times New Roman"/>
          <w:sz w:val="24"/>
          <w:szCs w:val="24"/>
        </w:rPr>
        <w:t>.</w:t>
      </w:r>
    </w:p>
    <w:p w:rsidR="00C941D5" w:rsidRPr="00F909A7" w:rsidRDefault="00EC2DAD" w:rsidP="00316B39">
      <w:pPr>
        <w:pStyle w:val="af0"/>
        <w:numPr>
          <w:ilvl w:val="0"/>
          <w:numId w:val="15"/>
        </w:numPr>
        <w:spacing w:after="0" w:line="240" w:lineRule="auto"/>
        <w:ind w:left="0" w:firstLine="0"/>
        <w:rPr>
          <w:rFonts w:ascii="Times New Roman" w:hAnsi="Times New Roman"/>
          <w:sz w:val="24"/>
          <w:szCs w:val="24"/>
        </w:rPr>
      </w:pPr>
      <w:r w:rsidRPr="00F909A7">
        <w:rPr>
          <w:rFonts w:ascii="Times New Roman" w:hAnsi="Times New Roman"/>
          <w:sz w:val="24"/>
          <w:szCs w:val="24"/>
        </w:rPr>
        <w:t>Р</w:t>
      </w:r>
      <w:r w:rsidR="00C941D5" w:rsidRPr="00F909A7">
        <w:rPr>
          <w:rFonts w:ascii="Times New Roman" w:hAnsi="Times New Roman"/>
          <w:sz w:val="24"/>
          <w:szCs w:val="24"/>
        </w:rPr>
        <w:t>айонная акция «Георгиевская ленточка» проходила под девизом «Мы  верим, помним!» с 5-6 мая на площади 1 мая, в которой приняли участие представители образовательных учреждений</w:t>
      </w:r>
      <w:r w:rsidRPr="00F909A7">
        <w:rPr>
          <w:rFonts w:ascii="Times New Roman" w:hAnsi="Times New Roman"/>
          <w:sz w:val="24"/>
          <w:szCs w:val="24"/>
        </w:rPr>
        <w:t xml:space="preserve"> района.</w:t>
      </w:r>
    </w:p>
    <w:p w:rsidR="00C941D5" w:rsidRPr="00F909A7" w:rsidRDefault="00C941D5" w:rsidP="00C941D5">
      <w:pPr>
        <w:spacing w:after="0" w:line="240" w:lineRule="auto"/>
        <w:ind w:firstLine="709"/>
        <w:jc w:val="both"/>
        <w:rPr>
          <w:rFonts w:ascii="Times New Roman" w:hAnsi="Times New Roman" w:cs="Times New Roman"/>
          <w:color w:val="000000"/>
          <w:sz w:val="24"/>
          <w:szCs w:val="24"/>
        </w:rPr>
      </w:pPr>
      <w:r w:rsidRPr="00F909A7">
        <w:rPr>
          <w:rFonts w:ascii="Times New Roman" w:hAnsi="Times New Roman" w:cs="Times New Roman"/>
          <w:sz w:val="24"/>
          <w:szCs w:val="24"/>
        </w:rPr>
        <w:t xml:space="preserve">2. </w:t>
      </w:r>
      <w:r w:rsidRPr="00F909A7">
        <w:rPr>
          <w:rFonts w:ascii="Times New Roman" w:hAnsi="Times New Roman" w:cs="Times New Roman"/>
          <w:b/>
          <w:color w:val="000000"/>
          <w:sz w:val="24"/>
          <w:szCs w:val="24"/>
        </w:rPr>
        <w:t>Работа с лидерами</w:t>
      </w:r>
      <w:r w:rsidRPr="00F909A7">
        <w:rPr>
          <w:rFonts w:ascii="Times New Roman" w:hAnsi="Times New Roman" w:cs="Times New Roman"/>
          <w:color w:val="000000"/>
          <w:sz w:val="24"/>
          <w:szCs w:val="24"/>
        </w:rPr>
        <w:t xml:space="preserve"> - следующее направление деятельности детских общественных объединений, позволяющее обеспечивать выявление перспективных молодых управленцев, создавать благоприятные условия для развития их потенциала, начиная с раннего возраста.</w:t>
      </w:r>
    </w:p>
    <w:p w:rsidR="00EC2DAD" w:rsidRPr="00F909A7" w:rsidRDefault="00C941D5" w:rsidP="00C941D5">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 xml:space="preserve">Яркими лидерами в Вахитовском районе являются Кадырова Камилла,  Загидуллин Даниял, Сафин Бахтияр – представители ДОО «Мы-гимназисты», Салтыкова Яна, Зиля Бакеева – представители ДОО «Форум»,  Байрамгалеев Динар, Сабитова Сабина - представители ДОО «Дети Гиппократа», Григорьева Эвелина ДОО «СНТ» и другие ребята. </w:t>
      </w:r>
    </w:p>
    <w:p w:rsidR="00C941D5" w:rsidRPr="00F909A7" w:rsidRDefault="00C941D5" w:rsidP="00C941D5">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Салтыкова Яна, представитель ДОО «Форум», стала председателем  городской ДОО «Дети Казани». Кадырова Камилла, Загидуллин Даниял получили гранты от Министерства  по делам молодежи и спорта РТ на развитие своих социальных проектов.</w:t>
      </w:r>
    </w:p>
    <w:p w:rsidR="00C941D5" w:rsidRPr="00F909A7" w:rsidRDefault="00C941D5" w:rsidP="00C941D5">
      <w:pPr>
        <w:spacing w:after="0" w:line="240" w:lineRule="auto"/>
        <w:ind w:firstLine="709"/>
        <w:jc w:val="both"/>
        <w:rPr>
          <w:rFonts w:ascii="Times New Roman" w:hAnsi="Times New Roman" w:cs="Times New Roman"/>
          <w:color w:val="000000"/>
          <w:sz w:val="24"/>
          <w:szCs w:val="24"/>
        </w:rPr>
      </w:pPr>
      <w:r w:rsidRPr="00F909A7">
        <w:rPr>
          <w:rFonts w:ascii="Times New Roman" w:hAnsi="Times New Roman" w:cs="Times New Roman"/>
          <w:color w:val="000000"/>
          <w:sz w:val="24"/>
          <w:szCs w:val="24"/>
        </w:rPr>
        <w:t xml:space="preserve">Работа с лидерами, обеспечивает выявление и поддержку социальной одаренности, развитие различных форм детского самоуправления, стимулирование социально-проектной деятельности. </w:t>
      </w:r>
    </w:p>
    <w:p w:rsidR="00C941D5" w:rsidRPr="00F909A7" w:rsidRDefault="00C941D5" w:rsidP="00C941D5">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 xml:space="preserve"> В декабре 2016  года в Центре детского творчества состоялся традиционный районный конкурс «Лидер 2016». В нём приняли участие лидеры детских и молодёжных общественных объединений школ Вахитовского района. Конкурс проходил в трёх основных номинациях: активист детского движения; лидер детского общественного объединения; лидер молодёжного общественного объединения. </w:t>
      </w:r>
    </w:p>
    <w:p w:rsidR="00C941D5" w:rsidRPr="00F909A7" w:rsidRDefault="00C941D5" w:rsidP="00C941D5">
      <w:pPr>
        <w:pStyle w:val="af8"/>
        <w:ind w:firstLine="709"/>
        <w:jc w:val="both"/>
        <w:rPr>
          <w:sz w:val="24"/>
          <w:szCs w:val="24"/>
        </w:rPr>
      </w:pPr>
      <w:r w:rsidRPr="00F909A7">
        <w:rPr>
          <w:sz w:val="24"/>
          <w:szCs w:val="24"/>
        </w:rPr>
        <w:t>Стало традиций проведение новогоднего фестиваля для лидеров и активистов ДОО Вахитовского района проведение такого фестиваля, где каждый может проявить свои творческие возможности, а также организационные и коммуникативные. Фестиваль является заключительным этапом районного конкурса «Лидер 2016».</w:t>
      </w:r>
    </w:p>
    <w:p w:rsidR="00C941D5" w:rsidRPr="00F909A7" w:rsidRDefault="00C941D5" w:rsidP="00C941D5">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lastRenderedPageBreak/>
        <w:t>Детская общественная организации «Мишпахтену» школы № 12  приняла участие в городской игре «АБВГ» и стала победителем. Участники игры приготовили визитки своего отряда  и презентацию  направлений своей деятельности.</w:t>
      </w:r>
    </w:p>
    <w:p w:rsidR="00C941D5" w:rsidRPr="00F909A7" w:rsidRDefault="00C941D5" w:rsidP="00C941D5">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b/>
          <w:color w:val="000000"/>
          <w:sz w:val="24"/>
          <w:szCs w:val="24"/>
        </w:rPr>
        <w:t xml:space="preserve">3. Социально-творческое направление </w:t>
      </w:r>
      <w:r w:rsidRPr="00F909A7">
        <w:rPr>
          <w:rFonts w:ascii="Times New Roman" w:hAnsi="Times New Roman" w:cs="Times New Roman"/>
          <w:color w:val="000000"/>
          <w:sz w:val="24"/>
          <w:szCs w:val="24"/>
        </w:rPr>
        <w:t>позволяет обеспечить пространство для самовыражения, способствующее развитию креативного мышления, индивидуальных особенностей личности, коммуникабельности.</w:t>
      </w:r>
      <w:r w:rsidRPr="00F909A7">
        <w:rPr>
          <w:rFonts w:ascii="Times New Roman" w:hAnsi="Times New Roman" w:cs="Times New Roman"/>
          <w:b/>
          <w:color w:val="000000"/>
          <w:sz w:val="24"/>
          <w:szCs w:val="24"/>
        </w:rPr>
        <w:t xml:space="preserve"> </w:t>
      </w:r>
      <w:r w:rsidRPr="00F909A7">
        <w:rPr>
          <w:rFonts w:ascii="Times New Roman" w:hAnsi="Times New Roman" w:cs="Times New Roman"/>
          <w:sz w:val="24"/>
          <w:szCs w:val="24"/>
        </w:rPr>
        <w:t>Работа над подготовкой и реализацией социального проекта - прекрасная возможность проявить свои гражданские качества, сплотив детское объединение в единое сообщество.</w:t>
      </w:r>
    </w:p>
    <w:p w:rsidR="00C941D5" w:rsidRPr="00F909A7" w:rsidRDefault="00C941D5" w:rsidP="00C941D5">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Традиционным стало проведение в районе конкурса социальных общественно-значимых проектов «Я - гражданин России». Лучшие социальные проекты Ассоциации ДОО «Вахитовец» были  представлены на городском конкурсе, где стали победителями и призерами конкурса.</w:t>
      </w:r>
    </w:p>
    <w:p w:rsidR="00C941D5" w:rsidRPr="00F909A7" w:rsidRDefault="00C941D5" w:rsidP="00C941D5">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Районная Ассоциация «Вахитовец» является связующим методическим центром по организации работы педагогов-организаторов и руководителей ДОО. В течение учебного года проводились семинарские занятия с педагогами, велась учеба актива и лидеров ДОО.</w:t>
      </w:r>
    </w:p>
    <w:p w:rsidR="00C941D5" w:rsidRPr="00F909A7" w:rsidRDefault="00C941D5" w:rsidP="00C941D5">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 xml:space="preserve">Представители районной Ассоциации ДОО «Вахитовец» активно принимают участие во Всероссийских, Республиканских, районных мероприятиях. Так представители ДОО лицея №116 заняли 2 место в Республиканском этапе </w:t>
      </w:r>
      <w:r w:rsidRPr="00F909A7">
        <w:rPr>
          <w:rFonts w:ascii="Times New Roman" w:hAnsi="Times New Roman" w:cs="Times New Roman"/>
          <w:sz w:val="24"/>
          <w:szCs w:val="24"/>
          <w:lang w:val="en-US"/>
        </w:rPr>
        <w:t>XIX</w:t>
      </w:r>
      <w:r w:rsidRPr="00F909A7">
        <w:rPr>
          <w:rFonts w:ascii="Times New Roman" w:hAnsi="Times New Roman" w:cs="Times New Roman"/>
          <w:sz w:val="24"/>
          <w:szCs w:val="24"/>
        </w:rPr>
        <w:t xml:space="preserve"> Международного  фестиваля «Детство без границ».</w:t>
      </w:r>
    </w:p>
    <w:p w:rsidR="00C941D5" w:rsidRPr="00F909A7" w:rsidRDefault="00C941D5" w:rsidP="00C941D5">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 xml:space="preserve">Деятельность Ассоциации ДОО и органов ученического самоуправления «Вахитовец» по развитию детского движения объективно способствует развитию детской и подростковой социальной, гражданской, творческой активности. Сложился традиционный комплекс мероприятий, налажено сетевое взаимодействие детских общественных организации. Вырабатывается  методическая основа в работе с представителями ДОО. </w:t>
      </w:r>
    </w:p>
    <w:p w:rsidR="002163DE" w:rsidRPr="00F909A7" w:rsidRDefault="00C941D5" w:rsidP="00015B2B">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Опыт многолетней плодотворной работы Ассоциации «Вахитовец» позволяет сделать вывод о его значимости в развитии, воспитании и социальном становлении детей и молодёжи Вахитовского района.</w:t>
      </w:r>
    </w:p>
    <w:p w:rsidR="00C941D5" w:rsidRPr="00F909A7" w:rsidRDefault="00C941D5" w:rsidP="00C941D5">
      <w:pPr>
        <w:spacing w:after="0" w:line="240" w:lineRule="auto"/>
        <w:ind w:firstLine="709"/>
        <w:jc w:val="center"/>
        <w:rPr>
          <w:rFonts w:ascii="Times New Roman" w:hAnsi="Times New Roman" w:cs="Times New Roman"/>
          <w:b/>
          <w:sz w:val="24"/>
          <w:szCs w:val="24"/>
        </w:rPr>
      </w:pPr>
    </w:p>
    <w:p w:rsidR="002163DE" w:rsidRPr="00F909A7" w:rsidRDefault="00A1239B" w:rsidP="00E469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VII</w:t>
      </w:r>
      <w:r w:rsidRPr="00A1239B">
        <w:rPr>
          <w:rFonts w:ascii="Times New Roman" w:hAnsi="Times New Roman" w:cs="Times New Roman"/>
          <w:b/>
          <w:sz w:val="24"/>
          <w:szCs w:val="24"/>
        </w:rPr>
        <w:t xml:space="preserve">. </w:t>
      </w:r>
      <w:r w:rsidR="002163DE" w:rsidRPr="00F909A7">
        <w:rPr>
          <w:rFonts w:ascii="Times New Roman" w:hAnsi="Times New Roman" w:cs="Times New Roman"/>
          <w:b/>
          <w:sz w:val="24"/>
          <w:szCs w:val="24"/>
        </w:rPr>
        <w:t>МЕРОПРИЯТИЯ ПРОФИЛ</w:t>
      </w:r>
      <w:r w:rsidR="00D43868" w:rsidRPr="00F909A7">
        <w:rPr>
          <w:rFonts w:ascii="Times New Roman" w:hAnsi="Times New Roman" w:cs="Times New Roman"/>
          <w:b/>
          <w:sz w:val="24"/>
          <w:szCs w:val="24"/>
        </w:rPr>
        <w:t>АКТИКЕ НАРКОМАНИИ И ФОРМИРОВАНИЮ</w:t>
      </w:r>
      <w:r w:rsidR="002163DE" w:rsidRPr="00F909A7">
        <w:rPr>
          <w:rFonts w:ascii="Times New Roman" w:hAnsi="Times New Roman" w:cs="Times New Roman"/>
          <w:b/>
          <w:sz w:val="24"/>
          <w:szCs w:val="24"/>
        </w:rPr>
        <w:t xml:space="preserve"> ЗДОРОВОГО ОБРАЗА ЖИЗНИ ДЕТЕЙ И ПОДРОСТКОВ  </w:t>
      </w:r>
    </w:p>
    <w:p w:rsidR="002163DE" w:rsidRPr="00F909A7" w:rsidRDefault="002163DE" w:rsidP="00E469DC">
      <w:pPr>
        <w:spacing w:after="0" w:line="240" w:lineRule="auto"/>
        <w:jc w:val="center"/>
        <w:rPr>
          <w:rFonts w:ascii="Times New Roman" w:hAnsi="Times New Roman" w:cs="Times New Roman"/>
          <w:b/>
          <w:sz w:val="24"/>
          <w:szCs w:val="24"/>
        </w:rPr>
      </w:pPr>
    </w:p>
    <w:p w:rsidR="002163DE" w:rsidRPr="00F909A7" w:rsidRDefault="002163DE" w:rsidP="00E469DC">
      <w:pPr>
        <w:spacing w:after="0" w:line="240" w:lineRule="auto"/>
        <w:ind w:firstLine="851"/>
        <w:jc w:val="both"/>
        <w:rPr>
          <w:rFonts w:ascii="Times New Roman" w:hAnsi="Times New Roman" w:cs="Times New Roman"/>
          <w:sz w:val="24"/>
          <w:szCs w:val="24"/>
        </w:rPr>
      </w:pPr>
      <w:r w:rsidRPr="00F909A7">
        <w:rPr>
          <w:rFonts w:ascii="Times New Roman" w:hAnsi="Times New Roman" w:cs="Times New Roman"/>
          <w:sz w:val="24"/>
          <w:szCs w:val="24"/>
        </w:rPr>
        <w:t>Реализация плана мероприятий района по профилактике наркомании и формированию здорового образа жизни детей и подростков в 2016-2017 учебном году проводилась в соответствии с «Городской целевой программой профилактики наркотизации населения муниципа</w:t>
      </w:r>
      <w:r w:rsidR="00A1239B">
        <w:rPr>
          <w:rFonts w:ascii="Times New Roman" w:hAnsi="Times New Roman" w:cs="Times New Roman"/>
          <w:sz w:val="24"/>
          <w:szCs w:val="24"/>
        </w:rPr>
        <w:t xml:space="preserve">льного образования г. Казани». </w:t>
      </w:r>
      <w:r w:rsidRPr="00F909A7">
        <w:rPr>
          <w:rFonts w:ascii="Times New Roman" w:hAnsi="Times New Roman" w:cs="Times New Roman"/>
          <w:sz w:val="24"/>
          <w:szCs w:val="24"/>
        </w:rPr>
        <w:t xml:space="preserve">Система работы образовательных </w:t>
      </w:r>
      <w:r w:rsidR="00EC2DAD" w:rsidRPr="00F909A7">
        <w:rPr>
          <w:rFonts w:ascii="Times New Roman" w:hAnsi="Times New Roman" w:cs="Times New Roman"/>
          <w:sz w:val="24"/>
          <w:szCs w:val="24"/>
        </w:rPr>
        <w:t>организаций</w:t>
      </w:r>
      <w:r w:rsidRPr="00F909A7">
        <w:rPr>
          <w:rFonts w:ascii="Times New Roman" w:hAnsi="Times New Roman" w:cs="Times New Roman"/>
          <w:sz w:val="24"/>
          <w:szCs w:val="24"/>
        </w:rPr>
        <w:t xml:space="preserve"> Вахитовского района г. Казани по позитивной профилактике злоупотребления психоактивными веществами в детско-подростковой среде носит комплексный характер; </w:t>
      </w:r>
      <w:r w:rsidR="00A1239B">
        <w:rPr>
          <w:rFonts w:ascii="Times New Roman" w:hAnsi="Times New Roman" w:cs="Times New Roman"/>
          <w:sz w:val="24"/>
          <w:szCs w:val="24"/>
        </w:rPr>
        <w:t>она</w:t>
      </w:r>
      <w:r w:rsidRPr="00F909A7">
        <w:rPr>
          <w:rFonts w:ascii="Times New Roman" w:hAnsi="Times New Roman" w:cs="Times New Roman"/>
          <w:sz w:val="24"/>
          <w:szCs w:val="24"/>
        </w:rPr>
        <w:t xml:space="preserve"> концептуально обоснована; направлена на снижение влияния факторов риска наркотизации и усиление защитных факторов; строится на дифференцированном  подходе с опорой на возрастные особенности детей, групповые и индивидуальные формы работы. Наибольший эффект в попытках добиться того, чтобы полученные знания прочно вошли в повседневную жизнь  достигается при многообразии подходов к ведению профилактической работы.</w:t>
      </w:r>
    </w:p>
    <w:p w:rsidR="002163DE" w:rsidRPr="00F909A7" w:rsidRDefault="002163DE" w:rsidP="00E469DC">
      <w:pPr>
        <w:spacing w:after="0" w:line="240" w:lineRule="auto"/>
        <w:ind w:firstLine="851"/>
        <w:jc w:val="both"/>
        <w:rPr>
          <w:rFonts w:ascii="Times New Roman" w:hAnsi="Times New Roman" w:cs="Times New Roman"/>
          <w:sz w:val="24"/>
          <w:szCs w:val="24"/>
        </w:rPr>
      </w:pPr>
      <w:r w:rsidRPr="00F909A7">
        <w:rPr>
          <w:rFonts w:ascii="Times New Roman" w:hAnsi="Times New Roman" w:cs="Times New Roman"/>
          <w:sz w:val="24"/>
          <w:szCs w:val="24"/>
        </w:rPr>
        <w:t>Мероприятия проводились по трем направлениям:</w:t>
      </w:r>
    </w:p>
    <w:p w:rsidR="002163DE" w:rsidRPr="00F909A7" w:rsidRDefault="002163DE"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 xml:space="preserve">- создание профессионально-образовательной среды (районные семинары педагогов, кураторов по профилактике асоциальных явлений, ЗДВР, классных руководителей, педсоветы, работа комиссий содействия семье и др.); </w:t>
      </w:r>
    </w:p>
    <w:p w:rsidR="002163DE" w:rsidRPr="00F909A7" w:rsidRDefault="002163DE"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 мероприятия с учащимися, направленные на формирование активной  жизненной позиции и  пропаганду здорового образа жизни, устойчивого негативного отношения к вредным привычкам</w:t>
      </w:r>
      <w:r w:rsidR="00D43868" w:rsidRPr="00F909A7">
        <w:rPr>
          <w:rFonts w:ascii="Times New Roman" w:hAnsi="Times New Roman" w:cs="Times New Roman"/>
          <w:sz w:val="24"/>
          <w:szCs w:val="24"/>
        </w:rPr>
        <w:t>;</w:t>
      </w:r>
    </w:p>
    <w:p w:rsidR="002163DE" w:rsidRPr="00F909A7" w:rsidRDefault="002163DE"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 образовательно-разъяснительная работа с родителями (родительские собрания, родительский всеобуч, индивидуальная работа с родителями).</w:t>
      </w:r>
    </w:p>
    <w:p w:rsidR="002163DE" w:rsidRPr="00F909A7" w:rsidRDefault="002163DE" w:rsidP="00015B2B">
      <w:pPr>
        <w:widowControl w:val="0"/>
        <w:suppressAutoHyphens/>
        <w:spacing w:after="0" w:line="240" w:lineRule="auto"/>
        <w:ind w:firstLine="708"/>
        <w:jc w:val="both"/>
        <w:rPr>
          <w:rFonts w:ascii="Times New Roman" w:hAnsi="Times New Roman" w:cs="Times New Roman"/>
          <w:sz w:val="24"/>
          <w:szCs w:val="24"/>
        </w:rPr>
      </w:pPr>
      <w:r w:rsidRPr="00F909A7">
        <w:rPr>
          <w:rFonts w:ascii="Times New Roman" w:hAnsi="Times New Roman" w:cs="Times New Roman"/>
          <w:sz w:val="24"/>
          <w:szCs w:val="24"/>
        </w:rPr>
        <w:t xml:space="preserve">В школах района обновлены материалы стендов «Наш ЗОЖ», «Мой выбор», </w:t>
      </w:r>
      <w:r w:rsidRPr="00F909A7">
        <w:rPr>
          <w:rFonts w:ascii="Times New Roman" w:hAnsi="Times New Roman" w:cs="Times New Roman"/>
          <w:sz w:val="24"/>
          <w:szCs w:val="24"/>
        </w:rPr>
        <w:lastRenderedPageBreak/>
        <w:t xml:space="preserve">«Остановись! Задумайся!» и др., в течение года в библиотеках сменялись тематические выставки литературы, продолжилось формирование базы методических разработок по профилактике асоциальных явлений среди учащихся </w:t>
      </w:r>
    </w:p>
    <w:p w:rsidR="002163DE" w:rsidRPr="00F909A7" w:rsidRDefault="002163DE" w:rsidP="00015B2B">
      <w:pPr>
        <w:spacing w:after="0" w:line="240" w:lineRule="auto"/>
        <w:ind w:firstLine="708"/>
        <w:jc w:val="both"/>
        <w:rPr>
          <w:rFonts w:ascii="Times New Roman" w:hAnsi="Times New Roman" w:cs="Times New Roman"/>
          <w:sz w:val="24"/>
          <w:szCs w:val="24"/>
        </w:rPr>
      </w:pPr>
      <w:r w:rsidRPr="00F909A7">
        <w:rPr>
          <w:rFonts w:ascii="Times New Roman" w:hAnsi="Times New Roman" w:cs="Times New Roman"/>
          <w:sz w:val="24"/>
          <w:szCs w:val="24"/>
        </w:rPr>
        <w:t xml:space="preserve">В учреждениях образования психологами школ и другими специалистами заинтересованных организаций проведены анкетирование, тестирование (с целью предоставления  достоверной информации учащимся о мерах профилактики СПИД, ВИЧ, ИППП), тренинги (с целью профилактики социально - дезадаптивного поведения у подростков), оформлены стенды с материалами по психологической помощи детям и подросткам, проведен анализ и определены дальнейшие действия в рамках профилактической работы. </w:t>
      </w:r>
    </w:p>
    <w:p w:rsidR="002163DE" w:rsidRPr="00F909A7" w:rsidRDefault="002163DE" w:rsidP="00015B2B">
      <w:pPr>
        <w:spacing w:after="0" w:line="240" w:lineRule="auto"/>
        <w:ind w:firstLine="708"/>
        <w:jc w:val="both"/>
        <w:rPr>
          <w:rFonts w:ascii="Times New Roman" w:hAnsi="Times New Roman" w:cs="Times New Roman"/>
          <w:sz w:val="24"/>
          <w:szCs w:val="24"/>
        </w:rPr>
      </w:pPr>
      <w:r w:rsidRPr="00F909A7">
        <w:rPr>
          <w:rFonts w:ascii="Times New Roman" w:hAnsi="Times New Roman" w:cs="Times New Roman"/>
          <w:sz w:val="24"/>
          <w:szCs w:val="24"/>
        </w:rPr>
        <w:t>В октябре проведен районный смотр школьных кабинетов первичной профилактики употребления психоактивных веществ среди детей и подростков.</w:t>
      </w:r>
    </w:p>
    <w:p w:rsidR="002163DE" w:rsidRPr="00F909A7" w:rsidRDefault="002163DE" w:rsidP="00E469DC">
      <w:pPr>
        <w:widowControl w:val="0"/>
        <w:suppressAutoHyphens/>
        <w:spacing w:after="0" w:line="240" w:lineRule="auto"/>
        <w:ind w:firstLine="708"/>
        <w:jc w:val="both"/>
        <w:rPr>
          <w:rFonts w:ascii="Times New Roman" w:hAnsi="Times New Roman" w:cs="Times New Roman"/>
          <w:sz w:val="24"/>
          <w:szCs w:val="24"/>
        </w:rPr>
      </w:pPr>
      <w:r w:rsidRPr="00F909A7">
        <w:rPr>
          <w:rFonts w:ascii="Times New Roman" w:hAnsi="Times New Roman" w:cs="Times New Roman"/>
          <w:sz w:val="24"/>
          <w:szCs w:val="24"/>
        </w:rPr>
        <w:t xml:space="preserve">В течение года на базе ЦДТ проводились районные семинары-совещания для кураторов  школ по профилактике наркомании. Акцент в работе семинара был сделан на  формы и методы работы педагогов по профилактике негативных проявлений, ведущих к развитию зависимостей, физических, нравственных, морально-психологических и других заболеваний, распространении новых видов синтетических наркотиков и мерах принимаемых заинтересованными организациями по борьбе с этим злом.  В рамках этих семинаров проходили: практикум по формам и методам профилактической работы, круглый стол по обмену опытом, </w:t>
      </w:r>
      <w:r w:rsidR="00F909A7" w:rsidRPr="00F909A7">
        <w:rPr>
          <w:rFonts w:ascii="Times New Roman" w:hAnsi="Times New Roman" w:cs="Times New Roman"/>
          <w:sz w:val="24"/>
          <w:szCs w:val="24"/>
        </w:rPr>
        <w:t>у</w:t>
      </w:r>
      <w:r w:rsidRPr="00F909A7">
        <w:rPr>
          <w:rFonts w:ascii="Times New Roman" w:hAnsi="Times New Roman" w:cs="Times New Roman"/>
          <w:sz w:val="24"/>
          <w:szCs w:val="24"/>
        </w:rPr>
        <w:t>представление инновационных форм работы по профилактике наркомании и других асоциальных явлений среди учащихся разного возраста.</w:t>
      </w:r>
    </w:p>
    <w:p w:rsidR="002163DE" w:rsidRPr="00F909A7" w:rsidRDefault="002163DE" w:rsidP="00E469DC">
      <w:pPr>
        <w:widowControl w:val="0"/>
        <w:suppressAutoHyphens/>
        <w:spacing w:after="0" w:line="240" w:lineRule="auto"/>
        <w:ind w:firstLine="708"/>
        <w:jc w:val="both"/>
        <w:rPr>
          <w:rFonts w:ascii="Times New Roman" w:hAnsi="Times New Roman" w:cs="Times New Roman"/>
          <w:sz w:val="24"/>
          <w:szCs w:val="24"/>
        </w:rPr>
      </w:pPr>
      <w:r w:rsidRPr="00F909A7">
        <w:rPr>
          <w:rFonts w:ascii="Times New Roman" w:hAnsi="Times New Roman" w:cs="Times New Roman"/>
          <w:sz w:val="24"/>
          <w:szCs w:val="24"/>
        </w:rPr>
        <w:t xml:space="preserve">Систематически, в течение года, проводилась работа по консультированию педагогов дополнительного образования, кураторов по профилактике наркомании, классных руководителей, ЗДВР. </w:t>
      </w:r>
    </w:p>
    <w:p w:rsidR="002163DE" w:rsidRPr="00F909A7" w:rsidRDefault="002163DE" w:rsidP="00A1239B">
      <w:pPr>
        <w:widowControl w:val="0"/>
        <w:suppressAutoHyphens/>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В течение года в школах района проводились семинары, педсоветы и методические объединения  классных руководителей  по темам:</w:t>
      </w:r>
    </w:p>
    <w:p w:rsidR="002163DE" w:rsidRPr="00F909A7" w:rsidRDefault="002163DE" w:rsidP="00316B39">
      <w:pPr>
        <w:pStyle w:val="17"/>
        <w:numPr>
          <w:ilvl w:val="0"/>
          <w:numId w:val="14"/>
        </w:numPr>
        <w:spacing w:line="240" w:lineRule="auto"/>
        <w:jc w:val="both"/>
      </w:pPr>
      <w:r w:rsidRPr="00F909A7">
        <w:t xml:space="preserve">«Профилактика негативного общения в соцсетях», «Роль классного руководителя в сохранении здоровья школьников», «Профилактика правонарушений среди несовершеннолетних» и другие. </w:t>
      </w:r>
    </w:p>
    <w:p w:rsidR="002163DE" w:rsidRPr="00F909A7" w:rsidRDefault="002163DE" w:rsidP="00316B39">
      <w:pPr>
        <w:pStyle w:val="17"/>
        <w:numPr>
          <w:ilvl w:val="0"/>
          <w:numId w:val="14"/>
        </w:numPr>
        <w:spacing w:line="240" w:lineRule="auto"/>
        <w:jc w:val="both"/>
      </w:pPr>
      <w:r w:rsidRPr="00F909A7">
        <w:t xml:space="preserve">Психологи и классные руководители школ района, ЗДВР,  в течении года принимали участие в НПК, семинарах, курсах; </w:t>
      </w:r>
    </w:p>
    <w:p w:rsidR="002163DE" w:rsidRPr="00F909A7" w:rsidRDefault="002163DE" w:rsidP="00A1239B">
      <w:pPr>
        <w:pStyle w:val="17"/>
        <w:spacing w:line="240" w:lineRule="auto"/>
        <w:ind w:left="0" w:firstLine="709"/>
        <w:jc w:val="both"/>
      </w:pPr>
      <w:r w:rsidRPr="00F909A7">
        <w:t>В октябре 2016 г</w:t>
      </w:r>
      <w:r w:rsidR="00A1239B">
        <w:t>ода</w:t>
      </w:r>
      <w:r w:rsidRPr="00F909A7">
        <w:t xml:space="preserve"> куратор района методист ЦДТ Вахитовского  Абдуллина Э.А. приняла участие в работе секции по формированию здорового образа жизни </w:t>
      </w:r>
      <w:r w:rsidR="00D43868" w:rsidRPr="00F909A7">
        <w:t>г</w:t>
      </w:r>
      <w:r w:rsidRPr="00F909A7">
        <w:t xml:space="preserve">ородского форума юных граждан. </w:t>
      </w:r>
    </w:p>
    <w:p w:rsidR="002163DE" w:rsidRPr="00F909A7" w:rsidRDefault="002163DE" w:rsidP="00E469DC">
      <w:pPr>
        <w:pStyle w:val="af0"/>
        <w:widowControl w:val="0"/>
        <w:suppressAutoHyphens/>
        <w:spacing w:after="0" w:line="240" w:lineRule="auto"/>
        <w:ind w:left="0" w:firstLine="708"/>
        <w:rPr>
          <w:rFonts w:ascii="Times New Roman" w:hAnsi="Times New Roman"/>
          <w:sz w:val="24"/>
          <w:szCs w:val="24"/>
        </w:rPr>
      </w:pPr>
      <w:r w:rsidRPr="00F909A7">
        <w:rPr>
          <w:rFonts w:ascii="Times New Roman" w:hAnsi="Times New Roman"/>
          <w:sz w:val="24"/>
          <w:szCs w:val="24"/>
        </w:rPr>
        <w:t>Интернет-</w:t>
      </w:r>
      <w:r w:rsidR="00EC2DAD" w:rsidRPr="00F909A7">
        <w:rPr>
          <w:rFonts w:ascii="Times New Roman" w:hAnsi="Times New Roman"/>
          <w:sz w:val="24"/>
          <w:szCs w:val="24"/>
        </w:rPr>
        <w:t>занятия</w:t>
      </w:r>
      <w:r w:rsidRPr="00F909A7">
        <w:rPr>
          <w:rFonts w:ascii="Times New Roman" w:hAnsi="Times New Roman"/>
          <w:sz w:val="24"/>
          <w:szCs w:val="24"/>
        </w:rPr>
        <w:t xml:space="preserve">  антинаркотической направленности «Имею право знать!» прошли по графику во всех школах района. Волонтеры движения за ЗОЖ приняли участие в видеоконференции в рамках Всероссийского интернет-урока  «Имею право знать» и «День единых действий против ВИЧ/СПИД в ноябре 2016 г</w:t>
      </w:r>
      <w:r w:rsidR="00A1239B">
        <w:rPr>
          <w:rFonts w:ascii="Times New Roman" w:hAnsi="Times New Roman"/>
          <w:sz w:val="24"/>
          <w:szCs w:val="24"/>
        </w:rPr>
        <w:t>ода</w:t>
      </w:r>
      <w:r w:rsidRPr="00F909A7">
        <w:rPr>
          <w:rFonts w:ascii="Times New Roman" w:hAnsi="Times New Roman"/>
          <w:sz w:val="24"/>
          <w:szCs w:val="24"/>
        </w:rPr>
        <w:t>.</w:t>
      </w:r>
    </w:p>
    <w:p w:rsidR="002163DE" w:rsidRPr="00F909A7" w:rsidRDefault="002163DE" w:rsidP="00E469DC">
      <w:pPr>
        <w:pStyle w:val="17"/>
        <w:spacing w:line="240" w:lineRule="auto"/>
        <w:ind w:left="0" w:firstLine="708"/>
        <w:jc w:val="both"/>
      </w:pPr>
      <w:r w:rsidRPr="00F909A7">
        <w:t>В октябре 2016 г</w:t>
      </w:r>
      <w:r w:rsidR="00A1239B">
        <w:t>ода</w:t>
      </w:r>
      <w:r w:rsidRPr="00F909A7">
        <w:t xml:space="preserve"> волонтеры школ района приняли участие в городской школе актива движения за ЗОЖ.</w:t>
      </w:r>
    </w:p>
    <w:p w:rsidR="002163DE" w:rsidRPr="00F909A7" w:rsidRDefault="002163DE" w:rsidP="005C7942">
      <w:pPr>
        <w:pStyle w:val="af0"/>
        <w:widowControl w:val="0"/>
        <w:suppressAutoHyphens/>
        <w:spacing w:after="0" w:line="240" w:lineRule="auto"/>
        <w:ind w:left="0" w:firstLine="708"/>
        <w:rPr>
          <w:rFonts w:ascii="Times New Roman" w:hAnsi="Times New Roman"/>
          <w:i/>
          <w:sz w:val="24"/>
          <w:szCs w:val="24"/>
        </w:rPr>
      </w:pPr>
      <w:r w:rsidRPr="00F909A7">
        <w:rPr>
          <w:rFonts w:ascii="Times New Roman" w:hAnsi="Times New Roman"/>
          <w:sz w:val="24"/>
          <w:szCs w:val="24"/>
        </w:rPr>
        <w:t>В школах района подготовлены и проведены:</w:t>
      </w:r>
      <w:r w:rsidR="004F17FC" w:rsidRPr="00F909A7">
        <w:rPr>
          <w:rFonts w:ascii="Times New Roman" w:hAnsi="Times New Roman"/>
          <w:sz w:val="24"/>
          <w:szCs w:val="24"/>
        </w:rPr>
        <w:t xml:space="preserve"> </w:t>
      </w:r>
      <w:r w:rsidRPr="00F909A7">
        <w:rPr>
          <w:rFonts w:ascii="Times New Roman" w:hAnsi="Times New Roman"/>
          <w:i/>
          <w:sz w:val="24"/>
          <w:szCs w:val="24"/>
        </w:rPr>
        <w:t xml:space="preserve"> </w:t>
      </w:r>
      <w:r w:rsidRPr="00F909A7">
        <w:rPr>
          <w:rFonts w:ascii="Times New Roman" w:hAnsi="Times New Roman"/>
          <w:sz w:val="24"/>
          <w:szCs w:val="24"/>
        </w:rPr>
        <w:t>конкурс презентаций «В здоровом теле – здоровый дух» конкурс коллажей «Мои увлечения против наркотиков» и конкурс плакатов посвящен</w:t>
      </w:r>
      <w:r w:rsidR="005C7942" w:rsidRPr="00F909A7">
        <w:rPr>
          <w:rFonts w:ascii="Times New Roman" w:hAnsi="Times New Roman"/>
          <w:sz w:val="24"/>
          <w:szCs w:val="24"/>
        </w:rPr>
        <w:t>ных Всероссийскому дню здоровья</w:t>
      </w:r>
      <w:r w:rsidRPr="00F909A7">
        <w:rPr>
          <w:rFonts w:ascii="Times New Roman" w:hAnsi="Times New Roman"/>
          <w:sz w:val="24"/>
          <w:szCs w:val="24"/>
        </w:rPr>
        <w:t>,</w:t>
      </w:r>
      <w:r w:rsidRPr="00F909A7">
        <w:rPr>
          <w:rFonts w:ascii="Times New Roman" w:hAnsi="Times New Roman"/>
          <w:i/>
          <w:sz w:val="24"/>
          <w:szCs w:val="24"/>
        </w:rPr>
        <w:t xml:space="preserve"> </w:t>
      </w:r>
      <w:r w:rsidRPr="00F909A7">
        <w:rPr>
          <w:rFonts w:ascii="Times New Roman" w:hAnsi="Times New Roman"/>
          <w:sz w:val="24"/>
          <w:szCs w:val="24"/>
        </w:rPr>
        <w:t>конкурс рисунков «Я гражданин России»</w:t>
      </w:r>
      <w:r w:rsidR="005C7942" w:rsidRPr="00F909A7">
        <w:rPr>
          <w:rFonts w:ascii="Times New Roman" w:hAnsi="Times New Roman"/>
          <w:sz w:val="24"/>
          <w:szCs w:val="24"/>
        </w:rPr>
        <w:t>, в</w:t>
      </w:r>
      <w:r w:rsidRPr="00F909A7">
        <w:rPr>
          <w:rFonts w:ascii="Times New Roman" w:hAnsi="Times New Roman"/>
          <w:sz w:val="24"/>
          <w:szCs w:val="24"/>
        </w:rPr>
        <w:t>ыставка литературы для родителей и детей «Здоровье вашего ребенка</w:t>
      </w:r>
      <w:r w:rsidR="005C7942" w:rsidRPr="00F909A7">
        <w:rPr>
          <w:rFonts w:ascii="Times New Roman" w:hAnsi="Times New Roman"/>
          <w:sz w:val="24"/>
          <w:szCs w:val="24"/>
        </w:rPr>
        <w:t>», «О вредных привычках»</w:t>
      </w:r>
      <w:r w:rsidRPr="00F909A7">
        <w:rPr>
          <w:rFonts w:ascii="Times New Roman" w:hAnsi="Times New Roman"/>
          <w:sz w:val="24"/>
          <w:szCs w:val="24"/>
        </w:rPr>
        <w:t>,</w:t>
      </w:r>
      <w:r w:rsidRPr="00F909A7">
        <w:rPr>
          <w:rFonts w:ascii="Times New Roman" w:hAnsi="Times New Roman"/>
          <w:i/>
          <w:sz w:val="24"/>
          <w:szCs w:val="24"/>
        </w:rPr>
        <w:t xml:space="preserve"> </w:t>
      </w:r>
      <w:r w:rsidRPr="00F909A7">
        <w:rPr>
          <w:rFonts w:ascii="Times New Roman" w:hAnsi="Times New Roman"/>
          <w:sz w:val="24"/>
          <w:szCs w:val="24"/>
        </w:rPr>
        <w:t>выпуск листовок «Школа – территория без наркотиков»</w:t>
      </w:r>
      <w:r w:rsidR="005C7942" w:rsidRPr="00F909A7">
        <w:rPr>
          <w:rFonts w:ascii="Times New Roman" w:hAnsi="Times New Roman"/>
          <w:sz w:val="24"/>
          <w:szCs w:val="24"/>
        </w:rPr>
        <w:t>,</w:t>
      </w:r>
      <w:r w:rsidRPr="00F909A7">
        <w:rPr>
          <w:rFonts w:ascii="Times New Roman" w:hAnsi="Times New Roman"/>
          <w:i/>
          <w:sz w:val="24"/>
          <w:szCs w:val="24"/>
        </w:rPr>
        <w:t xml:space="preserve"> </w:t>
      </w:r>
      <w:r w:rsidRPr="00F909A7">
        <w:rPr>
          <w:rFonts w:ascii="Times New Roman" w:hAnsi="Times New Roman"/>
          <w:sz w:val="24"/>
          <w:szCs w:val="24"/>
        </w:rPr>
        <w:t>«День здоровья», «День борьбы со СПИД», «День знаний о ВИЧ», «Неделя психологического здоровья», недели профилактики табакокурения, алкоголизма и наркомании</w:t>
      </w:r>
      <w:r w:rsidR="005C7942" w:rsidRPr="00F909A7">
        <w:rPr>
          <w:rFonts w:ascii="Times New Roman" w:hAnsi="Times New Roman"/>
          <w:sz w:val="24"/>
          <w:szCs w:val="24"/>
        </w:rPr>
        <w:t>,</w:t>
      </w:r>
      <w:r w:rsidRPr="00F909A7">
        <w:rPr>
          <w:rFonts w:ascii="Times New Roman" w:hAnsi="Times New Roman"/>
          <w:i/>
          <w:sz w:val="24"/>
          <w:szCs w:val="24"/>
        </w:rPr>
        <w:t xml:space="preserve"> </w:t>
      </w:r>
      <w:r w:rsidRPr="00F909A7">
        <w:rPr>
          <w:rFonts w:ascii="Times New Roman" w:hAnsi="Times New Roman"/>
          <w:sz w:val="24"/>
          <w:szCs w:val="24"/>
        </w:rPr>
        <w:t>месячник «Жизнь без наркотиков»</w:t>
      </w:r>
      <w:r w:rsidR="005C7942" w:rsidRPr="00F909A7">
        <w:rPr>
          <w:rFonts w:ascii="Times New Roman" w:hAnsi="Times New Roman"/>
          <w:sz w:val="24"/>
          <w:szCs w:val="24"/>
        </w:rPr>
        <w:t>,</w:t>
      </w:r>
      <w:r w:rsidRPr="00F909A7">
        <w:rPr>
          <w:rFonts w:ascii="Times New Roman" w:hAnsi="Times New Roman"/>
          <w:sz w:val="24"/>
          <w:szCs w:val="24"/>
        </w:rPr>
        <w:t xml:space="preserve"> акция старшеклассников «Кол</w:t>
      </w:r>
      <w:r w:rsidR="005C7942" w:rsidRPr="00F909A7">
        <w:rPr>
          <w:rFonts w:ascii="Times New Roman" w:hAnsi="Times New Roman"/>
          <w:sz w:val="24"/>
          <w:szCs w:val="24"/>
        </w:rPr>
        <w:t>ичество свечек зависит от тебя»</w:t>
      </w:r>
      <w:r w:rsidRPr="00F909A7">
        <w:rPr>
          <w:rFonts w:ascii="Times New Roman" w:hAnsi="Times New Roman"/>
          <w:sz w:val="24"/>
          <w:szCs w:val="24"/>
        </w:rPr>
        <w:t xml:space="preserve">. </w:t>
      </w:r>
    </w:p>
    <w:p w:rsidR="002163DE" w:rsidRPr="00F909A7" w:rsidRDefault="0099649A" w:rsidP="0099649A">
      <w:pPr>
        <w:pStyle w:val="af0"/>
        <w:spacing w:after="0" w:line="240" w:lineRule="auto"/>
        <w:ind w:left="0" w:firstLine="708"/>
        <w:rPr>
          <w:rFonts w:ascii="Times New Roman" w:hAnsi="Times New Roman"/>
          <w:sz w:val="24"/>
          <w:szCs w:val="24"/>
        </w:rPr>
      </w:pPr>
      <w:r w:rsidRPr="00F909A7">
        <w:rPr>
          <w:rFonts w:ascii="Times New Roman" w:hAnsi="Times New Roman"/>
          <w:sz w:val="24"/>
          <w:szCs w:val="24"/>
        </w:rPr>
        <w:t>Обучающиеся</w:t>
      </w:r>
      <w:r w:rsidR="002163DE" w:rsidRPr="00F909A7">
        <w:rPr>
          <w:rFonts w:ascii="Times New Roman" w:hAnsi="Times New Roman"/>
          <w:sz w:val="24"/>
          <w:szCs w:val="24"/>
        </w:rPr>
        <w:t xml:space="preserve"> принимали участие в спортивных мероприятиях:</w:t>
      </w:r>
      <w:r w:rsidR="002163DE" w:rsidRPr="00F909A7">
        <w:rPr>
          <w:rFonts w:ascii="Times New Roman" w:hAnsi="Times New Roman"/>
          <w:i/>
          <w:sz w:val="24"/>
          <w:szCs w:val="24"/>
        </w:rPr>
        <w:t xml:space="preserve"> </w:t>
      </w:r>
      <w:r w:rsidR="002163DE" w:rsidRPr="00F909A7">
        <w:rPr>
          <w:rFonts w:ascii="Times New Roman" w:hAnsi="Times New Roman"/>
          <w:sz w:val="24"/>
          <w:szCs w:val="24"/>
        </w:rPr>
        <w:t>спортивные эстафеты,  сдача норм ГТО, военно-прикладные вид</w:t>
      </w:r>
      <w:r w:rsidR="005C7942" w:rsidRPr="00F909A7">
        <w:rPr>
          <w:rFonts w:ascii="Times New Roman" w:hAnsi="Times New Roman"/>
          <w:sz w:val="24"/>
          <w:szCs w:val="24"/>
        </w:rPr>
        <w:t>ы спорта и «Лыжня России»</w:t>
      </w:r>
      <w:r w:rsidRPr="00F909A7">
        <w:rPr>
          <w:rFonts w:ascii="Times New Roman" w:hAnsi="Times New Roman"/>
          <w:sz w:val="24"/>
          <w:szCs w:val="24"/>
        </w:rPr>
        <w:t>.</w:t>
      </w:r>
      <w:r w:rsidR="005C7942" w:rsidRPr="00F909A7">
        <w:rPr>
          <w:rFonts w:ascii="Times New Roman" w:hAnsi="Times New Roman"/>
          <w:sz w:val="24"/>
          <w:szCs w:val="24"/>
        </w:rPr>
        <w:t xml:space="preserve"> </w:t>
      </w:r>
    </w:p>
    <w:p w:rsidR="002163DE" w:rsidRPr="00F909A7" w:rsidRDefault="002163DE" w:rsidP="0099649A">
      <w:pPr>
        <w:widowControl w:val="0"/>
        <w:suppressAutoHyphens/>
        <w:spacing w:after="0" w:line="240" w:lineRule="auto"/>
        <w:ind w:firstLine="708"/>
        <w:jc w:val="both"/>
        <w:rPr>
          <w:rFonts w:ascii="Times New Roman" w:hAnsi="Times New Roman" w:cs="Times New Roman"/>
          <w:sz w:val="24"/>
          <w:szCs w:val="24"/>
        </w:rPr>
      </w:pPr>
      <w:r w:rsidRPr="00F909A7">
        <w:rPr>
          <w:rFonts w:ascii="Times New Roman" w:hAnsi="Times New Roman" w:cs="Times New Roman"/>
          <w:sz w:val="24"/>
          <w:szCs w:val="24"/>
        </w:rPr>
        <w:t>Подготовлены и проведены видео</w:t>
      </w:r>
      <w:r w:rsidR="005C7942" w:rsidRPr="00F909A7">
        <w:rPr>
          <w:rFonts w:ascii="Times New Roman" w:hAnsi="Times New Roman" w:cs="Times New Roman"/>
          <w:sz w:val="24"/>
          <w:szCs w:val="24"/>
        </w:rPr>
        <w:t>занятия</w:t>
      </w:r>
      <w:r w:rsidRPr="00F909A7">
        <w:rPr>
          <w:rFonts w:ascii="Times New Roman" w:hAnsi="Times New Roman" w:cs="Times New Roman"/>
          <w:sz w:val="24"/>
          <w:szCs w:val="24"/>
        </w:rPr>
        <w:t>:</w:t>
      </w:r>
      <w:r w:rsidR="0099649A" w:rsidRPr="00F909A7">
        <w:rPr>
          <w:rFonts w:ascii="Times New Roman" w:hAnsi="Times New Roman" w:cs="Times New Roman"/>
          <w:sz w:val="24"/>
          <w:szCs w:val="24"/>
        </w:rPr>
        <w:t xml:space="preserve"> «Жизнь без наркотиков»</w:t>
      </w:r>
      <w:r w:rsidRPr="00F909A7">
        <w:rPr>
          <w:rFonts w:ascii="Times New Roman" w:hAnsi="Times New Roman" w:cs="Times New Roman"/>
          <w:sz w:val="24"/>
          <w:szCs w:val="24"/>
        </w:rPr>
        <w:t xml:space="preserve">, «Будьте бдительны», «Путь к счастью», «Семья – это то, что с тобою всегда» и «Учимся строить </w:t>
      </w:r>
      <w:r w:rsidRPr="00F909A7">
        <w:rPr>
          <w:rFonts w:ascii="Times New Roman" w:hAnsi="Times New Roman" w:cs="Times New Roman"/>
          <w:sz w:val="24"/>
          <w:szCs w:val="24"/>
        </w:rPr>
        <w:lastRenderedPageBreak/>
        <w:t>отношения».</w:t>
      </w:r>
    </w:p>
    <w:p w:rsidR="002163DE" w:rsidRPr="00F909A7" w:rsidRDefault="002163DE" w:rsidP="0099649A">
      <w:pPr>
        <w:pStyle w:val="18"/>
        <w:spacing w:line="240" w:lineRule="auto"/>
        <w:ind w:left="0" w:right="0" w:firstLine="709"/>
        <w:rPr>
          <w:sz w:val="24"/>
          <w:szCs w:val="24"/>
        </w:rPr>
      </w:pPr>
      <w:r w:rsidRPr="00F909A7">
        <w:rPr>
          <w:sz w:val="24"/>
          <w:szCs w:val="24"/>
        </w:rPr>
        <w:t>Представители района не остались в стороне от городских, республиканских смотров, конкурсов, акций. В течение 2016</w:t>
      </w:r>
      <w:r w:rsidR="00D43868" w:rsidRPr="00F909A7">
        <w:rPr>
          <w:sz w:val="24"/>
          <w:szCs w:val="24"/>
        </w:rPr>
        <w:t>-</w:t>
      </w:r>
      <w:r w:rsidRPr="00F909A7">
        <w:rPr>
          <w:sz w:val="24"/>
          <w:szCs w:val="24"/>
        </w:rPr>
        <w:t xml:space="preserve">2017 учебного года </w:t>
      </w:r>
      <w:r w:rsidR="005C7942" w:rsidRPr="00F909A7">
        <w:rPr>
          <w:sz w:val="24"/>
          <w:szCs w:val="24"/>
        </w:rPr>
        <w:t>обучающиеся</w:t>
      </w:r>
      <w:r w:rsidRPr="00F909A7">
        <w:rPr>
          <w:sz w:val="24"/>
          <w:szCs w:val="24"/>
        </w:rPr>
        <w:t xml:space="preserve"> района приняли участие в мероприятиях:</w:t>
      </w:r>
    </w:p>
    <w:p w:rsidR="002163DE" w:rsidRPr="00F909A7" w:rsidRDefault="0099649A" w:rsidP="00316B39">
      <w:pPr>
        <w:pStyle w:val="af0"/>
        <w:numPr>
          <w:ilvl w:val="0"/>
          <w:numId w:val="23"/>
        </w:numPr>
        <w:spacing w:after="0" w:line="240" w:lineRule="auto"/>
        <w:ind w:left="0" w:firstLine="0"/>
        <w:rPr>
          <w:rFonts w:ascii="Times New Roman" w:hAnsi="Times New Roman"/>
          <w:sz w:val="24"/>
          <w:szCs w:val="24"/>
        </w:rPr>
      </w:pPr>
      <w:r w:rsidRPr="00F909A7">
        <w:rPr>
          <w:rFonts w:ascii="Times New Roman" w:hAnsi="Times New Roman"/>
          <w:sz w:val="24"/>
          <w:szCs w:val="24"/>
        </w:rPr>
        <w:t>в</w:t>
      </w:r>
      <w:r w:rsidR="002163DE" w:rsidRPr="00F909A7">
        <w:rPr>
          <w:rFonts w:ascii="Times New Roman" w:hAnsi="Times New Roman"/>
          <w:sz w:val="24"/>
          <w:szCs w:val="24"/>
        </w:rPr>
        <w:t xml:space="preserve"> республиканской антиалкогольной акции «Здоровая Россия»</w:t>
      </w:r>
      <w:r w:rsidR="005C7942" w:rsidRPr="00F909A7">
        <w:rPr>
          <w:rFonts w:ascii="Times New Roman" w:hAnsi="Times New Roman"/>
          <w:sz w:val="24"/>
          <w:szCs w:val="24"/>
        </w:rPr>
        <w:t>;</w:t>
      </w:r>
    </w:p>
    <w:p w:rsidR="002163DE" w:rsidRPr="00F909A7" w:rsidRDefault="0099649A" w:rsidP="00316B39">
      <w:pPr>
        <w:pStyle w:val="af0"/>
        <w:numPr>
          <w:ilvl w:val="0"/>
          <w:numId w:val="23"/>
        </w:numPr>
        <w:spacing w:after="0" w:line="240" w:lineRule="auto"/>
        <w:ind w:left="0" w:firstLine="0"/>
        <w:rPr>
          <w:rFonts w:ascii="Times New Roman" w:hAnsi="Times New Roman"/>
          <w:sz w:val="24"/>
          <w:szCs w:val="24"/>
        </w:rPr>
      </w:pPr>
      <w:r w:rsidRPr="00F909A7">
        <w:rPr>
          <w:rFonts w:ascii="Times New Roman" w:hAnsi="Times New Roman"/>
          <w:sz w:val="24"/>
          <w:szCs w:val="24"/>
        </w:rPr>
        <w:t>в</w:t>
      </w:r>
      <w:r w:rsidR="005C7942" w:rsidRPr="00F909A7">
        <w:rPr>
          <w:rFonts w:ascii="Times New Roman" w:hAnsi="Times New Roman"/>
          <w:sz w:val="24"/>
          <w:szCs w:val="24"/>
        </w:rPr>
        <w:t xml:space="preserve"> акции «Вместе ярче» в рамках Всероссийского фестиваля</w:t>
      </w:r>
      <w:r w:rsidR="002163DE" w:rsidRPr="00F909A7">
        <w:rPr>
          <w:rFonts w:ascii="Times New Roman" w:hAnsi="Times New Roman"/>
          <w:sz w:val="24"/>
          <w:szCs w:val="24"/>
        </w:rPr>
        <w:t xml:space="preserve"> </w:t>
      </w:r>
      <w:r w:rsidR="005C7942" w:rsidRPr="00F909A7">
        <w:rPr>
          <w:rFonts w:ascii="Times New Roman" w:hAnsi="Times New Roman"/>
          <w:sz w:val="24"/>
          <w:szCs w:val="24"/>
        </w:rPr>
        <w:t>энергосбережения «Вместе ярче»;</w:t>
      </w:r>
    </w:p>
    <w:p w:rsidR="002163DE" w:rsidRPr="00F909A7" w:rsidRDefault="0099649A" w:rsidP="00316B39">
      <w:pPr>
        <w:pStyle w:val="af0"/>
        <w:numPr>
          <w:ilvl w:val="0"/>
          <w:numId w:val="23"/>
        </w:numPr>
        <w:spacing w:after="0" w:line="240" w:lineRule="auto"/>
        <w:ind w:left="0" w:firstLine="0"/>
        <w:rPr>
          <w:rFonts w:ascii="Times New Roman" w:hAnsi="Times New Roman"/>
          <w:sz w:val="24"/>
          <w:szCs w:val="24"/>
        </w:rPr>
      </w:pPr>
      <w:r w:rsidRPr="00F909A7">
        <w:rPr>
          <w:rFonts w:ascii="Times New Roman" w:hAnsi="Times New Roman"/>
          <w:sz w:val="24"/>
          <w:szCs w:val="24"/>
        </w:rPr>
        <w:t>в</w:t>
      </w:r>
      <w:r w:rsidR="002163DE" w:rsidRPr="00F909A7">
        <w:rPr>
          <w:rFonts w:ascii="Times New Roman" w:hAnsi="Times New Roman"/>
          <w:sz w:val="24"/>
          <w:szCs w:val="24"/>
        </w:rPr>
        <w:t xml:space="preserve"> городской акции «Поделись улыбкой» по профилактике асоциальных явлений;</w:t>
      </w:r>
    </w:p>
    <w:p w:rsidR="002163DE" w:rsidRPr="00F909A7" w:rsidRDefault="0099649A" w:rsidP="00316B39">
      <w:pPr>
        <w:pStyle w:val="af0"/>
        <w:numPr>
          <w:ilvl w:val="0"/>
          <w:numId w:val="23"/>
        </w:numPr>
        <w:spacing w:after="0" w:line="240" w:lineRule="auto"/>
        <w:ind w:left="0" w:firstLine="0"/>
        <w:rPr>
          <w:rFonts w:ascii="Times New Roman" w:hAnsi="Times New Roman"/>
          <w:sz w:val="24"/>
          <w:szCs w:val="24"/>
        </w:rPr>
      </w:pPr>
      <w:r w:rsidRPr="00F909A7">
        <w:rPr>
          <w:rFonts w:ascii="Times New Roman" w:hAnsi="Times New Roman"/>
          <w:sz w:val="24"/>
          <w:szCs w:val="24"/>
        </w:rPr>
        <w:t>в</w:t>
      </w:r>
      <w:r w:rsidR="002163DE" w:rsidRPr="00F909A7">
        <w:rPr>
          <w:rFonts w:ascii="Times New Roman" w:hAnsi="Times New Roman"/>
          <w:sz w:val="24"/>
          <w:szCs w:val="24"/>
        </w:rPr>
        <w:t xml:space="preserve"> районном этапе городской акции «Количество свечек зависит от тебя» в рамках Всемирног</w:t>
      </w:r>
      <w:r w:rsidR="005C7942" w:rsidRPr="00F909A7">
        <w:rPr>
          <w:rFonts w:ascii="Times New Roman" w:hAnsi="Times New Roman"/>
          <w:sz w:val="24"/>
          <w:szCs w:val="24"/>
        </w:rPr>
        <w:t>о дня борьбы со СПИДом</w:t>
      </w:r>
    </w:p>
    <w:p w:rsidR="005C7942" w:rsidRPr="00F909A7" w:rsidRDefault="0099649A" w:rsidP="00316B39">
      <w:pPr>
        <w:pStyle w:val="af0"/>
        <w:numPr>
          <w:ilvl w:val="0"/>
          <w:numId w:val="23"/>
        </w:numPr>
        <w:spacing w:after="0" w:line="240" w:lineRule="auto"/>
        <w:ind w:left="0" w:firstLine="0"/>
        <w:rPr>
          <w:rFonts w:ascii="Times New Roman" w:hAnsi="Times New Roman"/>
          <w:sz w:val="24"/>
          <w:szCs w:val="24"/>
        </w:rPr>
      </w:pPr>
      <w:r w:rsidRPr="00F909A7">
        <w:rPr>
          <w:rFonts w:ascii="Times New Roman" w:hAnsi="Times New Roman"/>
          <w:sz w:val="24"/>
          <w:szCs w:val="24"/>
        </w:rPr>
        <w:t>в</w:t>
      </w:r>
      <w:r w:rsidR="005C7942" w:rsidRPr="00F909A7">
        <w:rPr>
          <w:rFonts w:ascii="Times New Roman" w:hAnsi="Times New Roman"/>
          <w:sz w:val="24"/>
          <w:szCs w:val="24"/>
        </w:rPr>
        <w:t xml:space="preserve"> городской акции «Здоровая пробежка»  в парке им. Горького;</w:t>
      </w:r>
    </w:p>
    <w:p w:rsidR="005C7942" w:rsidRPr="00F909A7" w:rsidRDefault="0099649A" w:rsidP="00316B39">
      <w:pPr>
        <w:pStyle w:val="af0"/>
        <w:numPr>
          <w:ilvl w:val="0"/>
          <w:numId w:val="23"/>
        </w:numPr>
        <w:spacing w:after="0" w:line="240" w:lineRule="auto"/>
        <w:ind w:left="0" w:firstLine="0"/>
        <w:rPr>
          <w:rFonts w:ascii="Times New Roman" w:hAnsi="Times New Roman"/>
          <w:sz w:val="24"/>
          <w:szCs w:val="24"/>
        </w:rPr>
      </w:pPr>
      <w:r w:rsidRPr="00F909A7">
        <w:rPr>
          <w:rFonts w:ascii="Times New Roman" w:hAnsi="Times New Roman"/>
          <w:sz w:val="24"/>
          <w:szCs w:val="24"/>
        </w:rPr>
        <w:t>в</w:t>
      </w:r>
      <w:r w:rsidR="005C7942" w:rsidRPr="00F909A7">
        <w:rPr>
          <w:rFonts w:ascii="Times New Roman" w:hAnsi="Times New Roman"/>
          <w:sz w:val="24"/>
          <w:szCs w:val="24"/>
        </w:rPr>
        <w:t xml:space="preserve"> городском ф</w:t>
      </w:r>
      <w:r w:rsidR="002163DE" w:rsidRPr="00F909A7">
        <w:rPr>
          <w:rFonts w:ascii="Times New Roman" w:hAnsi="Times New Roman"/>
          <w:sz w:val="24"/>
          <w:szCs w:val="24"/>
        </w:rPr>
        <w:t>лешмоб</w:t>
      </w:r>
      <w:r w:rsidR="005C7942" w:rsidRPr="00F909A7">
        <w:rPr>
          <w:rFonts w:ascii="Times New Roman" w:hAnsi="Times New Roman"/>
          <w:sz w:val="24"/>
          <w:szCs w:val="24"/>
        </w:rPr>
        <w:t>е</w:t>
      </w:r>
      <w:r w:rsidR="002163DE" w:rsidRPr="00F909A7">
        <w:rPr>
          <w:rFonts w:ascii="Times New Roman" w:hAnsi="Times New Roman"/>
          <w:sz w:val="24"/>
          <w:szCs w:val="24"/>
        </w:rPr>
        <w:t xml:space="preserve"> «Г</w:t>
      </w:r>
      <w:r w:rsidR="005C7942" w:rsidRPr="00F909A7">
        <w:rPr>
          <w:rFonts w:ascii="Times New Roman" w:hAnsi="Times New Roman"/>
          <w:sz w:val="24"/>
          <w:szCs w:val="24"/>
        </w:rPr>
        <w:t>олосуй за Казань!»;</w:t>
      </w:r>
    </w:p>
    <w:p w:rsidR="005C7942" w:rsidRPr="00F909A7" w:rsidRDefault="0099649A" w:rsidP="00316B39">
      <w:pPr>
        <w:pStyle w:val="af0"/>
        <w:numPr>
          <w:ilvl w:val="0"/>
          <w:numId w:val="23"/>
        </w:numPr>
        <w:spacing w:after="0" w:line="240" w:lineRule="auto"/>
        <w:ind w:left="0" w:firstLine="0"/>
        <w:rPr>
          <w:rFonts w:ascii="Times New Roman" w:hAnsi="Times New Roman"/>
          <w:sz w:val="24"/>
          <w:szCs w:val="24"/>
        </w:rPr>
      </w:pPr>
      <w:r w:rsidRPr="00F909A7">
        <w:rPr>
          <w:rFonts w:ascii="Times New Roman" w:hAnsi="Times New Roman"/>
          <w:sz w:val="24"/>
          <w:szCs w:val="24"/>
        </w:rPr>
        <w:t>в</w:t>
      </w:r>
      <w:r w:rsidR="005C7942" w:rsidRPr="00F909A7">
        <w:rPr>
          <w:rFonts w:ascii="Times New Roman" w:hAnsi="Times New Roman"/>
          <w:sz w:val="24"/>
          <w:szCs w:val="24"/>
        </w:rPr>
        <w:t xml:space="preserve"> городской акции «Будь готов! Скажи нет!» на улице Баумана;</w:t>
      </w:r>
    </w:p>
    <w:p w:rsidR="000E3119" w:rsidRPr="00F909A7" w:rsidRDefault="0099649A" w:rsidP="00316B39">
      <w:pPr>
        <w:pStyle w:val="af0"/>
        <w:numPr>
          <w:ilvl w:val="0"/>
          <w:numId w:val="23"/>
        </w:numPr>
        <w:spacing w:after="0" w:line="240" w:lineRule="auto"/>
        <w:ind w:left="0" w:firstLine="0"/>
        <w:rPr>
          <w:rFonts w:ascii="Times New Roman" w:hAnsi="Times New Roman"/>
          <w:sz w:val="24"/>
          <w:szCs w:val="24"/>
        </w:rPr>
      </w:pPr>
      <w:r w:rsidRPr="00F909A7">
        <w:rPr>
          <w:rFonts w:ascii="Times New Roman" w:hAnsi="Times New Roman"/>
          <w:sz w:val="24"/>
          <w:szCs w:val="24"/>
        </w:rPr>
        <w:t>в</w:t>
      </w:r>
      <w:r w:rsidR="000E3119" w:rsidRPr="00F909A7">
        <w:rPr>
          <w:rFonts w:ascii="Times New Roman" w:hAnsi="Times New Roman"/>
          <w:sz w:val="24"/>
          <w:szCs w:val="24"/>
        </w:rPr>
        <w:t>о встрече в Государственном Совете РТ по мероприятиям антинаркотического проекта «Самостоятельные дети»</w:t>
      </w:r>
    </w:p>
    <w:p w:rsidR="000E3119" w:rsidRPr="00F909A7" w:rsidRDefault="0099649A" w:rsidP="00316B39">
      <w:pPr>
        <w:pStyle w:val="af0"/>
        <w:numPr>
          <w:ilvl w:val="0"/>
          <w:numId w:val="23"/>
        </w:numPr>
        <w:spacing w:after="0" w:line="240" w:lineRule="auto"/>
        <w:ind w:left="0" w:firstLine="0"/>
        <w:rPr>
          <w:rFonts w:ascii="Times New Roman" w:hAnsi="Times New Roman"/>
          <w:sz w:val="24"/>
          <w:szCs w:val="24"/>
        </w:rPr>
      </w:pPr>
      <w:r w:rsidRPr="00F909A7">
        <w:rPr>
          <w:rFonts w:ascii="Times New Roman" w:hAnsi="Times New Roman"/>
          <w:sz w:val="24"/>
          <w:szCs w:val="24"/>
        </w:rPr>
        <w:t>в</w:t>
      </w:r>
      <w:r w:rsidR="005C7942" w:rsidRPr="00F909A7">
        <w:rPr>
          <w:rFonts w:ascii="Times New Roman" w:hAnsi="Times New Roman"/>
          <w:sz w:val="24"/>
          <w:szCs w:val="24"/>
        </w:rPr>
        <w:t xml:space="preserve"> городском профилактическом мероприятии «Праздник трезвости» в Ленинском садике. </w:t>
      </w:r>
    </w:p>
    <w:p w:rsidR="002163DE" w:rsidRPr="00F909A7" w:rsidRDefault="0099649A" w:rsidP="000E3119">
      <w:pPr>
        <w:pStyle w:val="18"/>
        <w:tabs>
          <w:tab w:val="left" w:pos="-775"/>
        </w:tabs>
        <w:spacing w:line="240" w:lineRule="auto"/>
        <w:ind w:left="0" w:right="0" w:firstLine="709"/>
        <w:rPr>
          <w:sz w:val="24"/>
          <w:szCs w:val="24"/>
        </w:rPr>
      </w:pPr>
      <w:r w:rsidRPr="00F909A7">
        <w:rPr>
          <w:sz w:val="24"/>
          <w:szCs w:val="24"/>
        </w:rPr>
        <w:t>В декабре в</w:t>
      </w:r>
      <w:r w:rsidR="002163DE" w:rsidRPr="00F909A7">
        <w:rPr>
          <w:sz w:val="24"/>
          <w:szCs w:val="24"/>
        </w:rPr>
        <w:t xml:space="preserve"> ГДДТ им. А. Алиша состоялось подведение итогов а</w:t>
      </w:r>
      <w:r w:rsidR="00F3167A" w:rsidRPr="00F909A7">
        <w:rPr>
          <w:sz w:val="24"/>
          <w:szCs w:val="24"/>
        </w:rPr>
        <w:t>нти</w:t>
      </w:r>
      <w:r w:rsidR="002163DE" w:rsidRPr="00F909A7">
        <w:rPr>
          <w:sz w:val="24"/>
          <w:szCs w:val="24"/>
        </w:rPr>
        <w:t>наркотической профилактической  работы за 2016 год (награждение самых активных педагогов и детей, участников антинаркотического движения)</w:t>
      </w:r>
      <w:r w:rsidR="000E3119" w:rsidRPr="00F909A7">
        <w:rPr>
          <w:sz w:val="24"/>
          <w:szCs w:val="24"/>
        </w:rPr>
        <w:t xml:space="preserve">. </w:t>
      </w:r>
      <w:r w:rsidR="002163DE" w:rsidRPr="00F909A7">
        <w:rPr>
          <w:sz w:val="24"/>
          <w:szCs w:val="24"/>
        </w:rPr>
        <w:t xml:space="preserve">Сборная команда «Горячие сердца» Вахитовского и Приволжского районов </w:t>
      </w:r>
      <w:r w:rsidR="000E3119" w:rsidRPr="00F909A7">
        <w:rPr>
          <w:sz w:val="24"/>
          <w:szCs w:val="24"/>
        </w:rPr>
        <w:t xml:space="preserve"> победила в одной из номинаций.</w:t>
      </w:r>
    </w:p>
    <w:p w:rsidR="002163DE" w:rsidRPr="00F909A7" w:rsidRDefault="002163DE" w:rsidP="000E3119">
      <w:pPr>
        <w:pStyle w:val="17"/>
        <w:spacing w:line="240" w:lineRule="auto"/>
        <w:ind w:left="0" w:firstLine="851"/>
        <w:jc w:val="both"/>
      </w:pPr>
      <w:r w:rsidRPr="00F909A7">
        <w:t>По итогам городского конкурса социальных проектов по здоровому образу жизни  «Планета Молодых» все участники от Вахитовского</w:t>
      </w:r>
      <w:r w:rsidR="000E3119" w:rsidRPr="00F909A7">
        <w:t xml:space="preserve"> района были отмечены наградами: 2 место в н</w:t>
      </w:r>
      <w:r w:rsidRPr="00F909A7">
        <w:t>оминаци</w:t>
      </w:r>
      <w:r w:rsidR="0099649A" w:rsidRPr="00F909A7">
        <w:t>и</w:t>
      </w:r>
      <w:r w:rsidRPr="00F909A7">
        <w:t xml:space="preserve"> «Лучш</w:t>
      </w:r>
      <w:r w:rsidR="000E3119" w:rsidRPr="00F909A7">
        <w:t xml:space="preserve">ий детский и молодёжный проект», </w:t>
      </w:r>
      <w:r w:rsidRPr="00F909A7">
        <w:t>3 место -  «Здор</w:t>
      </w:r>
      <w:r w:rsidR="000E3119" w:rsidRPr="00F909A7">
        <w:t>овое питание - здоровая нация», 1 место в н</w:t>
      </w:r>
      <w:r w:rsidRPr="00F909A7">
        <w:t>оминаци</w:t>
      </w:r>
      <w:r w:rsidR="0099649A" w:rsidRPr="00F909A7">
        <w:t>и</w:t>
      </w:r>
      <w:r w:rsidR="000E3119" w:rsidRPr="00F909A7">
        <w:t xml:space="preserve"> «Лучший муниципальный проект» и в н</w:t>
      </w:r>
      <w:r w:rsidR="0099649A" w:rsidRPr="00F909A7">
        <w:t>оминации</w:t>
      </w:r>
      <w:r w:rsidRPr="00F909A7">
        <w:t xml:space="preserve"> «Успешный старт»</w:t>
      </w:r>
      <w:r w:rsidR="000E3119" w:rsidRPr="00F909A7">
        <w:t>.</w:t>
      </w:r>
    </w:p>
    <w:p w:rsidR="002163DE" w:rsidRPr="00F909A7" w:rsidRDefault="002163DE" w:rsidP="000E3119">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 xml:space="preserve"> В районе ведется работа над повышением уровня осведомленности </w:t>
      </w:r>
      <w:r w:rsidR="00C54E79" w:rsidRPr="00F909A7">
        <w:rPr>
          <w:rFonts w:ascii="Times New Roman" w:hAnsi="Times New Roman" w:cs="Times New Roman"/>
          <w:sz w:val="24"/>
          <w:szCs w:val="24"/>
        </w:rPr>
        <w:t>об</w:t>
      </w:r>
      <w:r w:rsidRPr="00F909A7">
        <w:rPr>
          <w:rFonts w:ascii="Times New Roman" w:hAnsi="Times New Roman" w:cs="Times New Roman"/>
          <w:sz w:val="24"/>
          <w:szCs w:val="24"/>
        </w:rPr>
        <w:t>уча</w:t>
      </w:r>
      <w:r w:rsidR="00C54E79" w:rsidRPr="00F909A7">
        <w:rPr>
          <w:rFonts w:ascii="Times New Roman" w:hAnsi="Times New Roman" w:cs="Times New Roman"/>
          <w:sz w:val="24"/>
          <w:szCs w:val="24"/>
        </w:rPr>
        <w:t>ю</w:t>
      </w:r>
      <w:r w:rsidRPr="00F909A7">
        <w:rPr>
          <w:rFonts w:ascii="Times New Roman" w:hAnsi="Times New Roman" w:cs="Times New Roman"/>
          <w:sz w:val="24"/>
          <w:szCs w:val="24"/>
        </w:rPr>
        <w:t>щихся и их родителей о негативных последствиях немедицинского потребления наркотиков и об ответственности за участие  в их незаконном обороте.</w:t>
      </w:r>
    </w:p>
    <w:p w:rsidR="002163DE" w:rsidRPr="00F909A7" w:rsidRDefault="002163DE" w:rsidP="00E469DC">
      <w:pPr>
        <w:spacing w:after="0" w:line="240" w:lineRule="auto"/>
        <w:ind w:firstLine="851"/>
        <w:jc w:val="both"/>
        <w:rPr>
          <w:rFonts w:ascii="Times New Roman" w:hAnsi="Times New Roman" w:cs="Times New Roman"/>
          <w:sz w:val="24"/>
          <w:szCs w:val="24"/>
        </w:rPr>
      </w:pPr>
      <w:r w:rsidRPr="00F909A7">
        <w:rPr>
          <w:rFonts w:ascii="Times New Roman" w:hAnsi="Times New Roman" w:cs="Times New Roman"/>
          <w:sz w:val="24"/>
          <w:szCs w:val="24"/>
        </w:rPr>
        <w:t xml:space="preserve">Были изготовлены и распространены среди </w:t>
      </w:r>
      <w:r w:rsidR="00C54E79" w:rsidRPr="00F909A7">
        <w:rPr>
          <w:rFonts w:ascii="Times New Roman" w:hAnsi="Times New Roman" w:cs="Times New Roman"/>
          <w:sz w:val="24"/>
          <w:szCs w:val="24"/>
        </w:rPr>
        <w:t>об</w:t>
      </w:r>
      <w:r w:rsidRPr="00F909A7">
        <w:rPr>
          <w:rFonts w:ascii="Times New Roman" w:hAnsi="Times New Roman" w:cs="Times New Roman"/>
          <w:sz w:val="24"/>
          <w:szCs w:val="24"/>
        </w:rPr>
        <w:t>уча</w:t>
      </w:r>
      <w:r w:rsidR="00C54E79" w:rsidRPr="00F909A7">
        <w:rPr>
          <w:rFonts w:ascii="Times New Roman" w:hAnsi="Times New Roman" w:cs="Times New Roman"/>
          <w:sz w:val="24"/>
          <w:szCs w:val="24"/>
        </w:rPr>
        <w:t>ю</w:t>
      </w:r>
      <w:r w:rsidRPr="00F909A7">
        <w:rPr>
          <w:rFonts w:ascii="Times New Roman" w:hAnsi="Times New Roman" w:cs="Times New Roman"/>
          <w:sz w:val="24"/>
          <w:szCs w:val="24"/>
        </w:rPr>
        <w:t>щихся и их родителей памятки о вреде наркомании. Памятки раздавались во время проведения общешкольных  родительских собраний, классных собраний. Проводились выступления специалистов Казанского центра профилактики алкогольной и наркотической зависимости «Выбор» и диагностика уровня тревожности и учебной мотивации.</w:t>
      </w:r>
    </w:p>
    <w:p w:rsidR="002163DE" w:rsidRPr="00F909A7" w:rsidRDefault="0099649A" w:rsidP="00E469DC">
      <w:pPr>
        <w:spacing w:after="0" w:line="240" w:lineRule="auto"/>
        <w:ind w:firstLine="851"/>
        <w:jc w:val="both"/>
        <w:rPr>
          <w:rFonts w:ascii="Times New Roman" w:hAnsi="Times New Roman" w:cs="Times New Roman"/>
          <w:sz w:val="24"/>
          <w:szCs w:val="24"/>
        </w:rPr>
      </w:pPr>
      <w:r w:rsidRPr="00F909A7">
        <w:rPr>
          <w:rFonts w:ascii="Times New Roman" w:hAnsi="Times New Roman" w:cs="Times New Roman"/>
          <w:sz w:val="24"/>
          <w:szCs w:val="24"/>
        </w:rPr>
        <w:t>Родительские собрания</w:t>
      </w:r>
      <w:r w:rsidR="002163DE" w:rsidRPr="00F909A7">
        <w:rPr>
          <w:rFonts w:ascii="Times New Roman" w:hAnsi="Times New Roman" w:cs="Times New Roman"/>
          <w:sz w:val="24"/>
          <w:szCs w:val="24"/>
        </w:rPr>
        <w:t xml:space="preserve"> «Профилактика негативного общения в соцсетях», «З</w:t>
      </w:r>
      <w:r w:rsidRPr="00F909A7">
        <w:rPr>
          <w:rFonts w:ascii="Times New Roman" w:hAnsi="Times New Roman" w:cs="Times New Roman"/>
          <w:sz w:val="24"/>
          <w:szCs w:val="24"/>
        </w:rPr>
        <w:t>агляни в глаза своего ребенка»</w:t>
      </w:r>
      <w:r w:rsidR="002163DE" w:rsidRPr="00F909A7">
        <w:rPr>
          <w:rFonts w:ascii="Times New Roman" w:hAnsi="Times New Roman" w:cs="Times New Roman"/>
          <w:sz w:val="24"/>
          <w:szCs w:val="24"/>
        </w:rPr>
        <w:t xml:space="preserve"> проведены во всех школах района. Одним из главных на них рассматривался  вопрос, связанный с асоциальными проявлениями среди учащихся, опасностью  распространения наркотиков в детской и подростковой среде, освещались вопросы юридической ответственности несовершеннолетних и  их родителей. На встречу с родителями в школы района вышли врачи Республиканского Центра Профилактики, наркологического диспансера МЗ РТ, которые  информировали  родителей об основных проблемах молодого поколения и роли родителей в помощи своим детям. </w:t>
      </w:r>
    </w:p>
    <w:p w:rsidR="002163DE" w:rsidRPr="00F909A7" w:rsidRDefault="002163DE" w:rsidP="00E469DC">
      <w:pPr>
        <w:spacing w:after="0" w:line="240" w:lineRule="auto"/>
        <w:ind w:firstLine="851"/>
        <w:jc w:val="both"/>
        <w:rPr>
          <w:rFonts w:ascii="Times New Roman" w:hAnsi="Times New Roman" w:cs="Times New Roman"/>
          <w:sz w:val="24"/>
          <w:szCs w:val="24"/>
        </w:rPr>
      </w:pPr>
      <w:r w:rsidRPr="00F909A7">
        <w:rPr>
          <w:rFonts w:ascii="Times New Roman" w:hAnsi="Times New Roman" w:cs="Times New Roman"/>
          <w:sz w:val="24"/>
          <w:szCs w:val="24"/>
        </w:rPr>
        <w:t>Также в школах проведены заседания комиссий по содействию семье и школе по теме: «Совместная работа родителей и детей по формированию ЗОЖ в семье».</w:t>
      </w:r>
    </w:p>
    <w:p w:rsidR="002163DE" w:rsidRPr="00F909A7" w:rsidRDefault="002163DE" w:rsidP="00E469DC">
      <w:pPr>
        <w:spacing w:after="0" w:line="240" w:lineRule="auto"/>
        <w:ind w:firstLine="851"/>
        <w:jc w:val="both"/>
        <w:rPr>
          <w:rFonts w:ascii="Times New Roman" w:hAnsi="Times New Roman" w:cs="Times New Roman"/>
          <w:sz w:val="24"/>
          <w:szCs w:val="24"/>
        </w:rPr>
      </w:pPr>
      <w:r w:rsidRPr="00F909A7">
        <w:rPr>
          <w:rFonts w:ascii="Times New Roman" w:hAnsi="Times New Roman" w:cs="Times New Roman"/>
          <w:sz w:val="24"/>
          <w:szCs w:val="24"/>
        </w:rPr>
        <w:t>В школах района проведена работа с родителями учащихся 8-11 классов о проведении профилактического осмотра на предмет немедицинского употребления наркотических и токсических веществ.</w:t>
      </w:r>
      <w:r w:rsidR="00C505E7" w:rsidRPr="00F909A7">
        <w:rPr>
          <w:rFonts w:ascii="Times New Roman" w:hAnsi="Times New Roman" w:cs="Times New Roman"/>
          <w:sz w:val="24"/>
          <w:szCs w:val="24"/>
        </w:rPr>
        <w:t xml:space="preserve"> Были оформлены</w:t>
      </w:r>
      <w:r w:rsidRPr="00F909A7">
        <w:rPr>
          <w:rFonts w:ascii="Times New Roman" w:hAnsi="Times New Roman" w:cs="Times New Roman"/>
          <w:sz w:val="24"/>
          <w:szCs w:val="24"/>
        </w:rPr>
        <w:t xml:space="preserve"> стендовые материалы по профилактике употребления ПАВ для родителей.  </w:t>
      </w:r>
    </w:p>
    <w:p w:rsidR="002163DE" w:rsidRPr="00F909A7" w:rsidRDefault="002163DE" w:rsidP="00C505E7">
      <w:pPr>
        <w:spacing w:after="0" w:line="240" w:lineRule="auto"/>
        <w:ind w:firstLine="851"/>
        <w:jc w:val="both"/>
        <w:rPr>
          <w:rFonts w:ascii="Times New Roman" w:hAnsi="Times New Roman" w:cs="Times New Roman"/>
          <w:sz w:val="24"/>
          <w:szCs w:val="24"/>
        </w:rPr>
      </w:pPr>
      <w:r w:rsidRPr="00F909A7">
        <w:rPr>
          <w:rFonts w:ascii="Times New Roman" w:hAnsi="Times New Roman" w:cs="Times New Roman"/>
          <w:sz w:val="24"/>
          <w:szCs w:val="24"/>
        </w:rPr>
        <w:t>Проведены родительские собрания по темам:</w:t>
      </w:r>
      <w:r w:rsidR="00C505E7" w:rsidRPr="00F909A7">
        <w:rPr>
          <w:rFonts w:ascii="Times New Roman" w:hAnsi="Times New Roman" w:cs="Times New Roman"/>
          <w:sz w:val="24"/>
          <w:szCs w:val="24"/>
        </w:rPr>
        <w:t xml:space="preserve"> </w:t>
      </w:r>
      <w:r w:rsidRPr="00F909A7">
        <w:rPr>
          <w:rFonts w:ascii="Times New Roman" w:hAnsi="Times New Roman" w:cs="Times New Roman"/>
          <w:sz w:val="24"/>
          <w:szCs w:val="24"/>
        </w:rPr>
        <w:t>«Об ответственности родителей за здо</w:t>
      </w:r>
      <w:r w:rsidR="000E3119" w:rsidRPr="00F909A7">
        <w:rPr>
          <w:rFonts w:ascii="Times New Roman" w:hAnsi="Times New Roman" w:cs="Times New Roman"/>
          <w:sz w:val="24"/>
          <w:szCs w:val="24"/>
        </w:rPr>
        <w:t xml:space="preserve">ровье своего ребенка», </w:t>
      </w:r>
      <w:r w:rsidRPr="00F909A7">
        <w:rPr>
          <w:rFonts w:ascii="Times New Roman" w:hAnsi="Times New Roman" w:cs="Times New Roman"/>
          <w:sz w:val="24"/>
          <w:szCs w:val="24"/>
        </w:rPr>
        <w:t>«Роль семейного общения в профилактике девиантного поведения и негативных привычек у детей», «Психология потребностей: разумные потребности и псевдопотребности»</w:t>
      </w:r>
      <w:r w:rsidR="000E3119" w:rsidRPr="00F909A7">
        <w:rPr>
          <w:rFonts w:ascii="Times New Roman" w:hAnsi="Times New Roman" w:cs="Times New Roman"/>
          <w:sz w:val="24"/>
          <w:szCs w:val="24"/>
        </w:rPr>
        <w:t>,</w:t>
      </w:r>
      <w:r w:rsidRPr="00F909A7">
        <w:rPr>
          <w:rFonts w:ascii="Times New Roman" w:hAnsi="Times New Roman" w:cs="Times New Roman"/>
          <w:sz w:val="24"/>
          <w:szCs w:val="24"/>
        </w:rPr>
        <w:t xml:space="preserve"> по плану програ</w:t>
      </w:r>
      <w:r w:rsidR="000E3119" w:rsidRPr="00F909A7">
        <w:rPr>
          <w:rFonts w:ascii="Times New Roman" w:hAnsi="Times New Roman" w:cs="Times New Roman"/>
          <w:sz w:val="24"/>
          <w:szCs w:val="24"/>
        </w:rPr>
        <w:t>ммы «Путь к успеху»</w:t>
      </w:r>
      <w:r w:rsidR="00C505E7" w:rsidRPr="00F909A7">
        <w:rPr>
          <w:rFonts w:ascii="Times New Roman" w:hAnsi="Times New Roman" w:cs="Times New Roman"/>
          <w:sz w:val="24"/>
          <w:szCs w:val="24"/>
        </w:rPr>
        <w:t>,</w:t>
      </w:r>
      <w:r w:rsidRPr="00F909A7">
        <w:rPr>
          <w:rFonts w:ascii="Times New Roman" w:hAnsi="Times New Roman" w:cs="Times New Roman"/>
          <w:sz w:val="24"/>
          <w:szCs w:val="24"/>
        </w:rPr>
        <w:t xml:space="preserve"> «Профилактика асоциальных </w:t>
      </w:r>
      <w:r w:rsidRPr="00F909A7">
        <w:rPr>
          <w:rFonts w:ascii="Times New Roman" w:hAnsi="Times New Roman" w:cs="Times New Roman"/>
          <w:sz w:val="24"/>
          <w:szCs w:val="24"/>
        </w:rPr>
        <w:lastRenderedPageBreak/>
        <w:t>явлений среди школьников, деструктивные молодежные формирования. Роль и значимость ежегодного тестирования старшеклассников на предмет употребления наркотиков»</w:t>
      </w:r>
      <w:r w:rsidR="000E3119" w:rsidRPr="00F909A7">
        <w:rPr>
          <w:rFonts w:ascii="Times New Roman" w:hAnsi="Times New Roman" w:cs="Times New Roman"/>
          <w:sz w:val="24"/>
          <w:szCs w:val="24"/>
        </w:rPr>
        <w:t>,</w:t>
      </w:r>
      <w:r w:rsidRPr="00F909A7">
        <w:rPr>
          <w:rFonts w:ascii="Times New Roman" w:hAnsi="Times New Roman" w:cs="Times New Roman"/>
          <w:sz w:val="24"/>
          <w:szCs w:val="24"/>
        </w:rPr>
        <w:t xml:space="preserve"> «Профилактика вредных зависимостей»</w:t>
      </w:r>
      <w:r w:rsidR="000E3119" w:rsidRPr="00F909A7">
        <w:rPr>
          <w:rFonts w:ascii="Times New Roman" w:hAnsi="Times New Roman" w:cs="Times New Roman"/>
          <w:sz w:val="24"/>
          <w:szCs w:val="24"/>
        </w:rPr>
        <w:t xml:space="preserve"> </w:t>
      </w:r>
      <w:r w:rsidRPr="00F909A7">
        <w:rPr>
          <w:rFonts w:ascii="Times New Roman" w:hAnsi="Times New Roman" w:cs="Times New Roman"/>
          <w:sz w:val="24"/>
          <w:szCs w:val="24"/>
        </w:rPr>
        <w:t>с выступлением  специалистов из наркодиспансера, кожвендиспансера, с выступлением акуше</w:t>
      </w:r>
      <w:r w:rsidR="00C505E7" w:rsidRPr="00F909A7">
        <w:rPr>
          <w:rFonts w:ascii="Times New Roman" w:hAnsi="Times New Roman" w:cs="Times New Roman"/>
          <w:sz w:val="24"/>
          <w:szCs w:val="24"/>
        </w:rPr>
        <w:t>ра-гинеколога, инспектора ГИБДД,</w:t>
      </w:r>
      <w:r w:rsidRPr="00F909A7">
        <w:rPr>
          <w:rFonts w:ascii="Times New Roman" w:hAnsi="Times New Roman" w:cs="Times New Roman"/>
          <w:sz w:val="24"/>
          <w:szCs w:val="24"/>
        </w:rPr>
        <w:t xml:space="preserve"> «Что такое хорошо</w:t>
      </w:r>
      <w:r w:rsidR="00C505E7" w:rsidRPr="00F909A7">
        <w:rPr>
          <w:rFonts w:ascii="Times New Roman" w:hAnsi="Times New Roman" w:cs="Times New Roman"/>
          <w:sz w:val="24"/>
          <w:szCs w:val="24"/>
        </w:rPr>
        <w:t xml:space="preserve"> - что такое плохо»</w:t>
      </w:r>
      <w:r w:rsidRPr="00F909A7">
        <w:rPr>
          <w:rFonts w:ascii="Times New Roman" w:hAnsi="Times New Roman" w:cs="Times New Roman"/>
          <w:sz w:val="24"/>
          <w:szCs w:val="24"/>
        </w:rPr>
        <w:t>, «Семейные ценности»,  «Чувство долга и ответственности в семье»</w:t>
      </w:r>
      <w:r w:rsidR="00C505E7" w:rsidRPr="00F909A7">
        <w:rPr>
          <w:rFonts w:ascii="Times New Roman" w:hAnsi="Times New Roman" w:cs="Times New Roman"/>
          <w:sz w:val="24"/>
          <w:szCs w:val="24"/>
        </w:rPr>
        <w:t>,</w:t>
      </w:r>
      <w:r w:rsidRPr="00F909A7">
        <w:rPr>
          <w:rFonts w:ascii="Times New Roman" w:hAnsi="Times New Roman" w:cs="Times New Roman"/>
          <w:sz w:val="24"/>
          <w:szCs w:val="24"/>
        </w:rPr>
        <w:t xml:space="preserve"> «Выбираем досуг на здоровье себе и детям», «ЗОЖ должен стать нормой каждой семьи», «Серьезный мир несерьезных подростков» </w:t>
      </w:r>
      <w:r w:rsidR="00C505E7" w:rsidRPr="00F909A7">
        <w:rPr>
          <w:rFonts w:ascii="Times New Roman" w:hAnsi="Times New Roman" w:cs="Times New Roman"/>
          <w:sz w:val="24"/>
          <w:szCs w:val="24"/>
        </w:rPr>
        <w:t>и т.д.</w:t>
      </w:r>
      <w:r w:rsidRPr="00F909A7">
        <w:rPr>
          <w:rFonts w:ascii="Times New Roman" w:hAnsi="Times New Roman" w:cs="Times New Roman"/>
          <w:sz w:val="24"/>
          <w:szCs w:val="24"/>
        </w:rPr>
        <w:t>.</w:t>
      </w:r>
    </w:p>
    <w:p w:rsidR="00BC3032" w:rsidRPr="00F909A7" w:rsidRDefault="00BC3032" w:rsidP="00E469DC">
      <w:pPr>
        <w:spacing w:after="0" w:line="240" w:lineRule="auto"/>
        <w:ind w:firstLine="851"/>
        <w:jc w:val="center"/>
        <w:rPr>
          <w:rFonts w:ascii="Times New Roman" w:eastAsiaTheme="minorEastAsia" w:hAnsi="Times New Roman" w:cs="Times New Roman"/>
          <w:b/>
          <w:sz w:val="24"/>
          <w:szCs w:val="24"/>
          <w:lang w:eastAsia="ru-RU"/>
        </w:rPr>
      </w:pPr>
    </w:p>
    <w:p w:rsidR="002163DE" w:rsidRPr="00F909A7" w:rsidRDefault="00A1239B" w:rsidP="00E469DC">
      <w:pPr>
        <w:spacing w:after="0" w:line="240" w:lineRule="auto"/>
        <w:ind w:firstLine="851"/>
        <w:jc w:val="center"/>
        <w:rPr>
          <w:rFonts w:ascii="Times New Roman" w:hAnsi="Times New Roman" w:cs="Times New Roman"/>
          <w:sz w:val="24"/>
          <w:szCs w:val="24"/>
        </w:rPr>
      </w:pPr>
      <w:r>
        <w:rPr>
          <w:rFonts w:ascii="Times New Roman" w:eastAsiaTheme="minorEastAsia" w:hAnsi="Times New Roman" w:cs="Times New Roman"/>
          <w:b/>
          <w:sz w:val="24"/>
          <w:szCs w:val="24"/>
          <w:lang w:val="en-US" w:eastAsia="ru-RU"/>
        </w:rPr>
        <w:t>VIII</w:t>
      </w:r>
      <w:r w:rsidRPr="00A1239B">
        <w:rPr>
          <w:rFonts w:ascii="Times New Roman" w:eastAsiaTheme="minorEastAsia" w:hAnsi="Times New Roman" w:cs="Times New Roman"/>
          <w:b/>
          <w:sz w:val="24"/>
          <w:szCs w:val="24"/>
          <w:lang w:eastAsia="ru-RU"/>
        </w:rPr>
        <w:t xml:space="preserve">. </w:t>
      </w:r>
      <w:r w:rsidR="002163DE" w:rsidRPr="00F909A7">
        <w:rPr>
          <w:rFonts w:ascii="Times New Roman" w:eastAsiaTheme="minorEastAsia" w:hAnsi="Times New Roman" w:cs="Times New Roman"/>
          <w:b/>
          <w:sz w:val="24"/>
          <w:szCs w:val="24"/>
          <w:lang w:eastAsia="ru-RU"/>
        </w:rPr>
        <w:t>ВЗАИМОДЕЙСТВИЕ С ОБЩЕОБРАЗОВАТЕЛЬНЫМИ ОРГАНИЗАЦИЯМИ, СОТРУДНИЧЕСТВО С НАУЧНЫМИ УЧРЕЖДЕНИЯМИ</w:t>
      </w:r>
    </w:p>
    <w:p w:rsidR="00BC3032" w:rsidRPr="00F909A7" w:rsidRDefault="002163DE" w:rsidP="00E469DC">
      <w:pPr>
        <w:spacing w:after="0" w:line="240" w:lineRule="auto"/>
        <w:ind w:firstLine="851"/>
        <w:jc w:val="both"/>
        <w:rPr>
          <w:rFonts w:ascii="Times New Roman" w:eastAsiaTheme="minorEastAsia" w:hAnsi="Times New Roman" w:cs="Times New Roman"/>
          <w:sz w:val="24"/>
          <w:szCs w:val="24"/>
          <w:lang w:eastAsia="ru-RU"/>
        </w:rPr>
      </w:pPr>
      <w:r w:rsidRPr="00F909A7">
        <w:rPr>
          <w:rFonts w:ascii="Times New Roman" w:eastAsiaTheme="minorEastAsia" w:hAnsi="Times New Roman" w:cs="Times New Roman"/>
          <w:sz w:val="24"/>
          <w:szCs w:val="24"/>
          <w:lang w:eastAsia="ru-RU"/>
        </w:rPr>
        <w:t>В ЦДТ сложилась и постоянно развивается система взаимодействия с образовательными организациями района, города и научными учреждениями:</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7"/>
        <w:gridCol w:w="5387"/>
      </w:tblGrid>
      <w:tr w:rsidR="00BC3032" w:rsidRPr="00F909A7" w:rsidTr="00A1239B">
        <w:tc>
          <w:tcPr>
            <w:tcW w:w="4537" w:type="dxa"/>
          </w:tcPr>
          <w:p w:rsidR="00BC3032" w:rsidRPr="00F909A7" w:rsidRDefault="00BC3032" w:rsidP="00C505E7">
            <w:pPr>
              <w:spacing w:after="0" w:line="240" w:lineRule="auto"/>
              <w:jc w:val="center"/>
              <w:rPr>
                <w:rFonts w:ascii="Times New Roman" w:eastAsia="Times New Roman" w:hAnsi="Times New Roman" w:cs="Times New Roman"/>
                <w:sz w:val="24"/>
                <w:szCs w:val="24"/>
                <w:lang w:eastAsia="ru-RU"/>
              </w:rPr>
            </w:pPr>
            <w:r w:rsidRPr="00F909A7">
              <w:rPr>
                <w:rFonts w:ascii="Times New Roman" w:eastAsia="Times New Roman" w:hAnsi="Times New Roman" w:cs="Times New Roman"/>
                <w:sz w:val="24"/>
                <w:szCs w:val="24"/>
                <w:lang w:eastAsia="ru-RU"/>
              </w:rPr>
              <w:t>Партнеры</w:t>
            </w:r>
          </w:p>
        </w:tc>
        <w:tc>
          <w:tcPr>
            <w:tcW w:w="5387" w:type="dxa"/>
          </w:tcPr>
          <w:p w:rsidR="00BC3032" w:rsidRPr="00F909A7" w:rsidRDefault="00BC3032" w:rsidP="00C505E7">
            <w:pPr>
              <w:spacing w:after="0" w:line="240" w:lineRule="auto"/>
              <w:jc w:val="center"/>
              <w:outlineLvl w:val="0"/>
              <w:rPr>
                <w:rFonts w:ascii="Times New Roman" w:eastAsia="Times New Roman" w:hAnsi="Times New Roman" w:cs="Times New Roman"/>
                <w:bCs/>
                <w:sz w:val="24"/>
                <w:szCs w:val="24"/>
                <w:lang w:eastAsia="ru-RU"/>
              </w:rPr>
            </w:pPr>
            <w:r w:rsidRPr="00F909A7">
              <w:rPr>
                <w:rFonts w:ascii="Times New Roman" w:eastAsia="Times New Roman" w:hAnsi="Times New Roman" w:cs="Times New Roman"/>
                <w:bCs/>
                <w:sz w:val="24"/>
                <w:szCs w:val="24"/>
                <w:lang w:eastAsia="ru-RU"/>
              </w:rPr>
              <w:t>Содержание деятельности</w:t>
            </w:r>
          </w:p>
        </w:tc>
      </w:tr>
      <w:tr w:rsidR="00BC3032" w:rsidRPr="00F909A7" w:rsidTr="00A1239B">
        <w:tc>
          <w:tcPr>
            <w:tcW w:w="4537" w:type="dxa"/>
          </w:tcPr>
          <w:p w:rsidR="00466F9C" w:rsidRPr="00F909A7" w:rsidRDefault="00BC3032" w:rsidP="00316B39">
            <w:pPr>
              <w:pStyle w:val="af0"/>
              <w:numPr>
                <w:ilvl w:val="0"/>
                <w:numId w:val="25"/>
              </w:numPr>
              <w:spacing w:after="0" w:line="240" w:lineRule="auto"/>
              <w:rPr>
                <w:rFonts w:ascii="Times New Roman" w:eastAsia="Times New Roman" w:hAnsi="Times New Roman"/>
                <w:sz w:val="24"/>
                <w:szCs w:val="24"/>
                <w:lang w:eastAsia="ru-RU"/>
              </w:rPr>
            </w:pPr>
            <w:r w:rsidRPr="00F909A7">
              <w:rPr>
                <w:rFonts w:ascii="Times New Roman" w:eastAsia="Times New Roman" w:hAnsi="Times New Roman"/>
                <w:sz w:val="24"/>
                <w:szCs w:val="24"/>
                <w:lang w:eastAsia="ru-RU"/>
              </w:rPr>
              <w:t>Районный отдел образования</w:t>
            </w:r>
            <w:r w:rsidR="00466F9C" w:rsidRPr="00F909A7">
              <w:rPr>
                <w:rFonts w:ascii="Times New Roman" w:eastAsia="Times New Roman" w:hAnsi="Times New Roman"/>
                <w:sz w:val="24"/>
                <w:szCs w:val="24"/>
                <w:lang w:eastAsia="ru-RU"/>
              </w:rPr>
              <w:t xml:space="preserve"> </w:t>
            </w:r>
          </w:p>
          <w:p w:rsidR="00BC3032" w:rsidRPr="00F909A7" w:rsidRDefault="00BC3032" w:rsidP="00316B39">
            <w:pPr>
              <w:pStyle w:val="af0"/>
              <w:numPr>
                <w:ilvl w:val="0"/>
                <w:numId w:val="25"/>
              </w:numPr>
              <w:spacing w:after="0" w:line="240" w:lineRule="auto"/>
              <w:rPr>
                <w:rFonts w:ascii="Times New Roman" w:eastAsia="Times New Roman" w:hAnsi="Times New Roman"/>
                <w:sz w:val="24"/>
                <w:szCs w:val="24"/>
                <w:lang w:eastAsia="ru-RU"/>
              </w:rPr>
            </w:pPr>
            <w:r w:rsidRPr="00F909A7">
              <w:rPr>
                <w:rFonts w:ascii="Times New Roman" w:eastAsia="Times New Roman" w:hAnsi="Times New Roman"/>
                <w:sz w:val="24"/>
                <w:szCs w:val="24"/>
                <w:lang w:eastAsia="ru-RU"/>
              </w:rPr>
              <w:t>ИМЦ  ГМО</w:t>
            </w:r>
          </w:p>
        </w:tc>
        <w:tc>
          <w:tcPr>
            <w:tcW w:w="5387" w:type="dxa"/>
          </w:tcPr>
          <w:p w:rsidR="00BC3032" w:rsidRPr="00F909A7" w:rsidRDefault="00BC3032" w:rsidP="00316B39">
            <w:pPr>
              <w:numPr>
                <w:ilvl w:val="0"/>
                <w:numId w:val="5"/>
              </w:numPr>
              <w:spacing w:after="0" w:line="240" w:lineRule="auto"/>
              <w:ind w:left="0" w:firstLine="0"/>
              <w:rPr>
                <w:rFonts w:ascii="Times New Roman" w:eastAsia="Times New Roman" w:hAnsi="Times New Roman" w:cs="Times New Roman"/>
                <w:sz w:val="24"/>
                <w:szCs w:val="24"/>
                <w:lang w:eastAsia="ru-RU"/>
              </w:rPr>
            </w:pPr>
            <w:r w:rsidRPr="00F909A7">
              <w:rPr>
                <w:rFonts w:ascii="Times New Roman" w:eastAsia="Times New Roman" w:hAnsi="Times New Roman" w:cs="Times New Roman"/>
                <w:sz w:val="24"/>
                <w:szCs w:val="24"/>
                <w:lang w:eastAsia="ru-RU"/>
              </w:rPr>
              <w:t>нормативно-правовое и информационно-методическое обеспечение управления развитием дополнительного образования;</w:t>
            </w:r>
          </w:p>
          <w:p w:rsidR="00BC3032" w:rsidRPr="00F909A7" w:rsidRDefault="00BC3032" w:rsidP="00316B39">
            <w:pPr>
              <w:numPr>
                <w:ilvl w:val="0"/>
                <w:numId w:val="5"/>
              </w:numPr>
              <w:spacing w:after="0" w:line="240" w:lineRule="auto"/>
              <w:ind w:left="0" w:firstLine="0"/>
              <w:outlineLvl w:val="0"/>
              <w:rPr>
                <w:rFonts w:ascii="Times New Roman" w:eastAsia="Times New Roman" w:hAnsi="Times New Roman" w:cs="Times New Roman"/>
                <w:bCs/>
                <w:sz w:val="24"/>
                <w:szCs w:val="24"/>
                <w:lang w:eastAsia="ru-RU"/>
              </w:rPr>
            </w:pPr>
            <w:r w:rsidRPr="00F909A7">
              <w:rPr>
                <w:rFonts w:ascii="Times New Roman" w:eastAsia="Times New Roman" w:hAnsi="Times New Roman" w:cs="Times New Roman"/>
                <w:bCs/>
                <w:sz w:val="24"/>
                <w:szCs w:val="24"/>
                <w:lang w:eastAsia="ru-RU"/>
              </w:rPr>
              <w:t>организация и проведение конкурсов для обучающихся, а также конкурсов профессионального мастерства педагогических работников</w:t>
            </w:r>
          </w:p>
        </w:tc>
      </w:tr>
      <w:tr w:rsidR="00BC3032" w:rsidRPr="00F909A7" w:rsidTr="00A1239B">
        <w:trPr>
          <w:trHeight w:val="3930"/>
        </w:trPr>
        <w:tc>
          <w:tcPr>
            <w:tcW w:w="4537" w:type="dxa"/>
          </w:tcPr>
          <w:p w:rsidR="00BC3032" w:rsidRPr="00F909A7" w:rsidRDefault="00BC3032" w:rsidP="00316B39">
            <w:pPr>
              <w:pStyle w:val="af0"/>
              <w:numPr>
                <w:ilvl w:val="0"/>
                <w:numId w:val="24"/>
              </w:numPr>
              <w:spacing w:after="0" w:line="240" w:lineRule="auto"/>
              <w:rPr>
                <w:rFonts w:ascii="Times New Roman" w:eastAsia="Times New Roman" w:hAnsi="Times New Roman"/>
                <w:sz w:val="24"/>
                <w:szCs w:val="24"/>
                <w:lang w:eastAsia="ru-RU"/>
              </w:rPr>
            </w:pPr>
            <w:r w:rsidRPr="00F909A7">
              <w:rPr>
                <w:rFonts w:ascii="Times New Roman" w:eastAsia="Times New Roman" w:hAnsi="Times New Roman"/>
                <w:sz w:val="24"/>
                <w:szCs w:val="24"/>
                <w:lang w:eastAsia="ru-RU"/>
              </w:rPr>
              <w:t>Казанский  (Приволжский)</w:t>
            </w:r>
          </w:p>
          <w:p w:rsidR="00BC3032" w:rsidRPr="00F909A7" w:rsidRDefault="00BC3032" w:rsidP="00316B39">
            <w:pPr>
              <w:pStyle w:val="af0"/>
              <w:numPr>
                <w:ilvl w:val="0"/>
                <w:numId w:val="24"/>
              </w:numPr>
              <w:spacing w:after="0" w:line="240" w:lineRule="auto"/>
              <w:rPr>
                <w:rFonts w:ascii="Times New Roman" w:eastAsia="Times New Roman" w:hAnsi="Times New Roman"/>
                <w:sz w:val="24"/>
                <w:szCs w:val="24"/>
                <w:lang w:eastAsia="ru-RU"/>
              </w:rPr>
            </w:pPr>
            <w:r w:rsidRPr="00F909A7">
              <w:rPr>
                <w:rFonts w:ascii="Times New Roman" w:eastAsia="Times New Roman" w:hAnsi="Times New Roman"/>
                <w:sz w:val="24"/>
                <w:szCs w:val="24"/>
                <w:lang w:eastAsia="ru-RU"/>
              </w:rPr>
              <w:t>Федеральный университет</w:t>
            </w:r>
          </w:p>
          <w:p w:rsidR="00BC3032" w:rsidRPr="00F909A7" w:rsidRDefault="00466F9C" w:rsidP="00316B39">
            <w:pPr>
              <w:pStyle w:val="af0"/>
              <w:numPr>
                <w:ilvl w:val="0"/>
                <w:numId w:val="24"/>
              </w:numPr>
              <w:spacing w:after="0" w:line="240" w:lineRule="auto"/>
              <w:rPr>
                <w:rFonts w:ascii="Times New Roman" w:eastAsia="Times New Roman" w:hAnsi="Times New Roman"/>
                <w:sz w:val="24"/>
                <w:szCs w:val="24"/>
                <w:lang w:eastAsia="ru-RU"/>
              </w:rPr>
            </w:pPr>
            <w:r w:rsidRPr="00F909A7">
              <w:rPr>
                <w:rFonts w:ascii="Times New Roman" w:eastAsia="Times New Roman" w:hAnsi="Times New Roman"/>
                <w:sz w:val="24"/>
                <w:szCs w:val="24"/>
                <w:lang w:eastAsia="ru-RU"/>
              </w:rPr>
              <w:t>Казанский г</w:t>
            </w:r>
            <w:r w:rsidR="00BC3032" w:rsidRPr="00F909A7">
              <w:rPr>
                <w:rFonts w:ascii="Times New Roman" w:eastAsia="Times New Roman" w:hAnsi="Times New Roman"/>
                <w:sz w:val="24"/>
                <w:szCs w:val="24"/>
                <w:lang w:eastAsia="ru-RU"/>
              </w:rPr>
              <w:t xml:space="preserve">осударственный </w:t>
            </w:r>
            <w:r w:rsidR="00D43868" w:rsidRPr="00F909A7">
              <w:rPr>
                <w:rFonts w:ascii="Times New Roman" w:eastAsia="Times New Roman" w:hAnsi="Times New Roman"/>
                <w:sz w:val="24"/>
                <w:szCs w:val="24"/>
                <w:lang w:eastAsia="ru-RU"/>
              </w:rPr>
              <w:t>институ</w:t>
            </w:r>
            <w:r w:rsidRPr="00F909A7">
              <w:rPr>
                <w:rFonts w:ascii="Times New Roman" w:eastAsia="Times New Roman" w:hAnsi="Times New Roman"/>
                <w:sz w:val="24"/>
                <w:szCs w:val="24"/>
                <w:lang w:eastAsia="ru-RU"/>
              </w:rPr>
              <w:t>т</w:t>
            </w:r>
            <w:r w:rsidR="00BC3032" w:rsidRPr="00F909A7">
              <w:rPr>
                <w:rFonts w:ascii="Times New Roman" w:eastAsia="Times New Roman" w:hAnsi="Times New Roman"/>
                <w:sz w:val="24"/>
                <w:szCs w:val="24"/>
                <w:lang w:eastAsia="ru-RU"/>
              </w:rPr>
              <w:t xml:space="preserve"> культуры </w:t>
            </w:r>
          </w:p>
          <w:p w:rsidR="00BC3032" w:rsidRPr="00F909A7" w:rsidRDefault="00BC3032" w:rsidP="00C505E7">
            <w:pPr>
              <w:spacing w:after="0" w:line="240" w:lineRule="auto"/>
              <w:rPr>
                <w:rFonts w:ascii="Times New Roman" w:eastAsia="Times New Roman" w:hAnsi="Times New Roman" w:cs="Times New Roman"/>
                <w:sz w:val="24"/>
                <w:szCs w:val="24"/>
                <w:lang w:eastAsia="ru-RU"/>
              </w:rPr>
            </w:pPr>
          </w:p>
        </w:tc>
        <w:tc>
          <w:tcPr>
            <w:tcW w:w="5387" w:type="dxa"/>
          </w:tcPr>
          <w:p w:rsidR="00BC3032" w:rsidRPr="00F909A7" w:rsidRDefault="00BC3032" w:rsidP="00316B39">
            <w:pPr>
              <w:numPr>
                <w:ilvl w:val="0"/>
                <w:numId w:val="2"/>
              </w:numPr>
              <w:spacing w:after="0" w:line="240" w:lineRule="auto"/>
              <w:ind w:left="0" w:firstLine="0"/>
              <w:outlineLvl w:val="0"/>
              <w:rPr>
                <w:rFonts w:ascii="Times New Roman" w:eastAsia="Times New Roman" w:hAnsi="Times New Roman" w:cs="Times New Roman"/>
                <w:bCs/>
                <w:sz w:val="24"/>
                <w:szCs w:val="24"/>
                <w:lang w:eastAsia="ru-RU"/>
              </w:rPr>
            </w:pPr>
            <w:r w:rsidRPr="00F909A7">
              <w:rPr>
                <w:rFonts w:ascii="Times New Roman" w:eastAsia="Times New Roman" w:hAnsi="Times New Roman" w:cs="Times New Roman"/>
                <w:bCs/>
                <w:sz w:val="24"/>
                <w:szCs w:val="24"/>
                <w:lang w:eastAsia="ru-RU"/>
              </w:rPr>
              <w:t>организация научного руководства экспериментальной и исследовательской  деятельностью (правовой основой партнерства являются договора о сотрудничестве с К(П)ФУ, К</w:t>
            </w:r>
            <w:r w:rsidR="00466F9C" w:rsidRPr="00F909A7">
              <w:rPr>
                <w:rFonts w:ascii="Times New Roman" w:eastAsia="Times New Roman" w:hAnsi="Times New Roman" w:cs="Times New Roman"/>
                <w:bCs/>
                <w:sz w:val="24"/>
                <w:szCs w:val="24"/>
                <w:lang w:eastAsia="ru-RU"/>
              </w:rPr>
              <w:t>азГИК</w:t>
            </w:r>
            <w:r w:rsidRPr="00F909A7">
              <w:rPr>
                <w:rFonts w:ascii="Times New Roman" w:eastAsia="Times New Roman" w:hAnsi="Times New Roman" w:cs="Times New Roman"/>
                <w:bCs/>
                <w:sz w:val="24"/>
                <w:szCs w:val="24"/>
                <w:lang w:eastAsia="ru-RU"/>
              </w:rPr>
              <w:t xml:space="preserve">); </w:t>
            </w:r>
          </w:p>
          <w:p w:rsidR="00BC3032" w:rsidRPr="00F909A7" w:rsidRDefault="00BC3032" w:rsidP="00316B39">
            <w:pPr>
              <w:numPr>
                <w:ilvl w:val="0"/>
                <w:numId w:val="2"/>
              </w:numPr>
              <w:spacing w:after="0" w:line="240" w:lineRule="auto"/>
              <w:ind w:left="0" w:firstLine="0"/>
              <w:outlineLvl w:val="0"/>
              <w:rPr>
                <w:rFonts w:ascii="Times New Roman" w:eastAsia="Times New Roman" w:hAnsi="Times New Roman" w:cs="Times New Roman"/>
                <w:bCs/>
                <w:sz w:val="24"/>
                <w:szCs w:val="24"/>
                <w:lang w:eastAsia="ru-RU"/>
              </w:rPr>
            </w:pPr>
            <w:r w:rsidRPr="00F909A7">
              <w:rPr>
                <w:rFonts w:ascii="Times New Roman" w:eastAsia="Times New Roman" w:hAnsi="Times New Roman" w:cs="Times New Roman"/>
                <w:bCs/>
                <w:sz w:val="24"/>
                <w:szCs w:val="24"/>
                <w:lang w:eastAsia="ru-RU"/>
              </w:rPr>
              <w:t>экспертиза авторских образовательных программ и методических разработок, проектов педагогических работников ЦДТ;</w:t>
            </w:r>
          </w:p>
          <w:p w:rsidR="00BC3032" w:rsidRPr="00F909A7" w:rsidRDefault="00BC3032" w:rsidP="00316B39">
            <w:pPr>
              <w:numPr>
                <w:ilvl w:val="0"/>
                <w:numId w:val="2"/>
              </w:numPr>
              <w:spacing w:after="0" w:line="240" w:lineRule="auto"/>
              <w:ind w:left="0" w:firstLine="0"/>
              <w:outlineLvl w:val="0"/>
              <w:rPr>
                <w:rFonts w:ascii="Times New Roman" w:eastAsia="Times New Roman" w:hAnsi="Times New Roman" w:cs="Times New Roman"/>
                <w:bCs/>
                <w:sz w:val="24"/>
                <w:szCs w:val="24"/>
                <w:lang w:eastAsia="ru-RU"/>
              </w:rPr>
            </w:pPr>
            <w:r w:rsidRPr="00F909A7">
              <w:rPr>
                <w:rFonts w:ascii="Times New Roman" w:eastAsia="Times New Roman" w:hAnsi="Times New Roman" w:cs="Times New Roman"/>
                <w:bCs/>
                <w:sz w:val="24"/>
                <w:szCs w:val="24"/>
                <w:lang w:eastAsia="ru-RU"/>
              </w:rPr>
              <w:t>руководство секциями районных и городских научно-практических конференций, работа в качестве членов жюри на смотрах-конкурсах, фестивалях;</w:t>
            </w:r>
          </w:p>
          <w:p w:rsidR="00BC3032" w:rsidRPr="00F909A7" w:rsidRDefault="00BC3032" w:rsidP="00316B39">
            <w:pPr>
              <w:numPr>
                <w:ilvl w:val="0"/>
                <w:numId w:val="2"/>
              </w:numPr>
              <w:spacing w:after="0" w:line="240" w:lineRule="auto"/>
              <w:ind w:left="0" w:firstLine="0"/>
              <w:outlineLvl w:val="0"/>
              <w:rPr>
                <w:rFonts w:ascii="Times New Roman" w:eastAsia="Times New Roman" w:hAnsi="Times New Roman" w:cs="Times New Roman"/>
                <w:bCs/>
                <w:sz w:val="24"/>
                <w:szCs w:val="24"/>
                <w:lang w:eastAsia="ru-RU"/>
              </w:rPr>
            </w:pPr>
            <w:r w:rsidRPr="00F909A7">
              <w:rPr>
                <w:rFonts w:ascii="Times New Roman" w:eastAsia="Times New Roman" w:hAnsi="Times New Roman" w:cs="Times New Roman"/>
                <w:bCs/>
                <w:sz w:val="24"/>
                <w:szCs w:val="24"/>
                <w:lang w:eastAsia="ru-RU"/>
              </w:rPr>
              <w:t>преддипломная педагогическая  практика студентов на базе ЦДТ;</w:t>
            </w:r>
          </w:p>
          <w:p w:rsidR="00BC3032" w:rsidRPr="00F909A7" w:rsidRDefault="00BC3032" w:rsidP="00316B39">
            <w:pPr>
              <w:numPr>
                <w:ilvl w:val="0"/>
                <w:numId w:val="2"/>
              </w:numPr>
              <w:spacing w:after="0" w:line="240" w:lineRule="auto"/>
              <w:ind w:left="0" w:firstLine="0"/>
              <w:outlineLvl w:val="0"/>
              <w:rPr>
                <w:rFonts w:ascii="Times New Roman" w:eastAsia="Times New Roman" w:hAnsi="Times New Roman" w:cs="Times New Roman"/>
                <w:bCs/>
                <w:sz w:val="24"/>
                <w:szCs w:val="24"/>
                <w:lang w:eastAsia="ru-RU"/>
              </w:rPr>
            </w:pPr>
            <w:r w:rsidRPr="00F909A7">
              <w:rPr>
                <w:rFonts w:ascii="Times New Roman" w:eastAsia="Times New Roman" w:hAnsi="Times New Roman" w:cs="Times New Roman"/>
                <w:bCs/>
                <w:sz w:val="24"/>
                <w:szCs w:val="24"/>
                <w:lang w:eastAsia="ru-RU"/>
              </w:rPr>
              <w:t xml:space="preserve">совместная организация лекториев, конференций, профориентационной деятельности и т.д. </w:t>
            </w:r>
          </w:p>
        </w:tc>
      </w:tr>
      <w:tr w:rsidR="00BC3032" w:rsidRPr="00F909A7" w:rsidTr="00A1239B">
        <w:tc>
          <w:tcPr>
            <w:tcW w:w="4537" w:type="dxa"/>
          </w:tcPr>
          <w:p w:rsidR="00BC3032" w:rsidRPr="00F909A7" w:rsidRDefault="00BC3032" w:rsidP="00316B39">
            <w:pPr>
              <w:pStyle w:val="af0"/>
              <w:numPr>
                <w:ilvl w:val="0"/>
                <w:numId w:val="24"/>
              </w:numPr>
              <w:spacing w:after="0" w:line="240" w:lineRule="auto"/>
              <w:rPr>
                <w:rFonts w:ascii="Times New Roman" w:eastAsia="Times New Roman" w:hAnsi="Times New Roman"/>
                <w:sz w:val="24"/>
                <w:szCs w:val="24"/>
                <w:lang w:eastAsia="ru-RU"/>
              </w:rPr>
            </w:pPr>
            <w:r w:rsidRPr="00F909A7">
              <w:rPr>
                <w:rFonts w:ascii="Times New Roman" w:eastAsia="Times New Roman" w:hAnsi="Times New Roman"/>
                <w:sz w:val="24"/>
                <w:szCs w:val="24"/>
                <w:lang w:eastAsia="ru-RU"/>
              </w:rPr>
              <w:t>РЦВР МО и Н РТ;</w:t>
            </w:r>
          </w:p>
          <w:p w:rsidR="00BC3032" w:rsidRPr="00F909A7" w:rsidRDefault="00BC3032" w:rsidP="00316B39">
            <w:pPr>
              <w:pStyle w:val="af0"/>
              <w:numPr>
                <w:ilvl w:val="0"/>
                <w:numId w:val="24"/>
              </w:numPr>
              <w:spacing w:after="0" w:line="240" w:lineRule="auto"/>
              <w:rPr>
                <w:rFonts w:ascii="Times New Roman" w:eastAsia="Times New Roman" w:hAnsi="Times New Roman"/>
                <w:sz w:val="24"/>
                <w:szCs w:val="24"/>
                <w:lang w:eastAsia="ru-RU"/>
              </w:rPr>
            </w:pPr>
            <w:r w:rsidRPr="00F909A7">
              <w:rPr>
                <w:rFonts w:ascii="Times New Roman" w:eastAsia="Times New Roman" w:hAnsi="Times New Roman"/>
                <w:sz w:val="24"/>
                <w:szCs w:val="24"/>
                <w:lang w:eastAsia="ru-RU"/>
              </w:rPr>
              <w:t>Институт развития образования РТ;</w:t>
            </w:r>
          </w:p>
          <w:p w:rsidR="00BC3032" w:rsidRPr="00F909A7" w:rsidRDefault="00BC3032" w:rsidP="00316B39">
            <w:pPr>
              <w:pStyle w:val="af0"/>
              <w:numPr>
                <w:ilvl w:val="0"/>
                <w:numId w:val="24"/>
              </w:numPr>
              <w:spacing w:after="0" w:line="240" w:lineRule="auto"/>
              <w:rPr>
                <w:rFonts w:ascii="Times New Roman" w:eastAsia="Times New Roman" w:hAnsi="Times New Roman"/>
                <w:sz w:val="24"/>
                <w:szCs w:val="24"/>
                <w:lang w:eastAsia="ru-RU"/>
              </w:rPr>
            </w:pPr>
            <w:r w:rsidRPr="00F909A7">
              <w:rPr>
                <w:rFonts w:ascii="Times New Roman" w:eastAsia="Times New Roman" w:hAnsi="Times New Roman"/>
                <w:sz w:val="24"/>
                <w:szCs w:val="24"/>
                <w:lang w:eastAsia="ru-RU"/>
              </w:rPr>
              <w:t xml:space="preserve">Институт дополнительного профессионального образования специалистов  социокультурной сферы и искусства Министерства культуры РТ  </w:t>
            </w:r>
          </w:p>
        </w:tc>
        <w:tc>
          <w:tcPr>
            <w:tcW w:w="5387" w:type="dxa"/>
          </w:tcPr>
          <w:p w:rsidR="00BC3032" w:rsidRPr="00F909A7" w:rsidRDefault="00BC3032" w:rsidP="00316B39">
            <w:pPr>
              <w:numPr>
                <w:ilvl w:val="0"/>
                <w:numId w:val="2"/>
              </w:numPr>
              <w:spacing w:after="0" w:line="240" w:lineRule="auto"/>
              <w:ind w:left="0" w:firstLine="0"/>
              <w:outlineLvl w:val="0"/>
              <w:rPr>
                <w:rFonts w:ascii="Times New Roman" w:eastAsia="Times New Roman" w:hAnsi="Times New Roman" w:cs="Times New Roman"/>
                <w:bCs/>
                <w:sz w:val="24"/>
                <w:szCs w:val="24"/>
                <w:lang w:eastAsia="ru-RU"/>
              </w:rPr>
            </w:pPr>
            <w:r w:rsidRPr="00F909A7">
              <w:rPr>
                <w:rFonts w:ascii="Times New Roman" w:eastAsia="Times New Roman" w:hAnsi="Times New Roman" w:cs="Times New Roman"/>
                <w:bCs/>
                <w:sz w:val="24"/>
                <w:szCs w:val="24"/>
                <w:lang w:eastAsia="ru-RU"/>
              </w:rPr>
              <w:t>повышение квалификации через курсы;</w:t>
            </w:r>
          </w:p>
          <w:p w:rsidR="00BC3032" w:rsidRPr="00F909A7" w:rsidRDefault="00BC3032" w:rsidP="00316B39">
            <w:pPr>
              <w:numPr>
                <w:ilvl w:val="0"/>
                <w:numId w:val="2"/>
              </w:numPr>
              <w:spacing w:after="0" w:line="240" w:lineRule="auto"/>
              <w:ind w:left="0" w:firstLine="0"/>
              <w:rPr>
                <w:rFonts w:ascii="Times New Roman" w:eastAsia="Times New Roman" w:hAnsi="Times New Roman" w:cs="Times New Roman"/>
                <w:sz w:val="24"/>
                <w:szCs w:val="24"/>
                <w:lang w:eastAsia="ru-RU"/>
              </w:rPr>
            </w:pPr>
            <w:r w:rsidRPr="00F909A7">
              <w:rPr>
                <w:rFonts w:ascii="Times New Roman" w:eastAsia="Times New Roman" w:hAnsi="Times New Roman" w:cs="Times New Roman"/>
                <w:sz w:val="24"/>
                <w:szCs w:val="24"/>
                <w:lang w:eastAsia="ru-RU"/>
              </w:rPr>
              <w:t>дистанционное обучение;</w:t>
            </w:r>
          </w:p>
          <w:p w:rsidR="00BC3032" w:rsidRPr="00F909A7" w:rsidRDefault="00BC3032" w:rsidP="00316B39">
            <w:pPr>
              <w:numPr>
                <w:ilvl w:val="0"/>
                <w:numId w:val="2"/>
              </w:numPr>
              <w:spacing w:after="0" w:line="240" w:lineRule="auto"/>
              <w:ind w:left="0" w:firstLine="0"/>
              <w:outlineLvl w:val="0"/>
              <w:rPr>
                <w:rFonts w:ascii="Times New Roman" w:eastAsia="Times New Roman" w:hAnsi="Times New Roman" w:cs="Times New Roman"/>
                <w:bCs/>
                <w:sz w:val="24"/>
                <w:szCs w:val="24"/>
                <w:lang w:eastAsia="ru-RU"/>
              </w:rPr>
            </w:pPr>
            <w:r w:rsidRPr="00F909A7">
              <w:rPr>
                <w:rFonts w:ascii="Times New Roman" w:eastAsia="Times New Roman" w:hAnsi="Times New Roman" w:cs="Times New Roman"/>
                <w:bCs/>
                <w:sz w:val="24"/>
                <w:szCs w:val="24"/>
                <w:lang w:eastAsia="ru-RU"/>
              </w:rPr>
              <w:t>совместная организация стажерских площадок;</w:t>
            </w:r>
          </w:p>
        </w:tc>
      </w:tr>
      <w:tr w:rsidR="00BC3032" w:rsidRPr="00F909A7" w:rsidTr="00A1239B">
        <w:tc>
          <w:tcPr>
            <w:tcW w:w="4537" w:type="dxa"/>
          </w:tcPr>
          <w:p w:rsidR="00BC3032" w:rsidRPr="00F909A7" w:rsidRDefault="00BC3032" w:rsidP="00466F9C">
            <w:pPr>
              <w:spacing w:after="0" w:line="240" w:lineRule="auto"/>
              <w:rPr>
                <w:rFonts w:ascii="Times New Roman" w:eastAsia="Times New Roman" w:hAnsi="Times New Roman" w:cs="Times New Roman"/>
                <w:sz w:val="24"/>
                <w:szCs w:val="24"/>
                <w:lang w:eastAsia="ru-RU"/>
              </w:rPr>
            </w:pPr>
            <w:r w:rsidRPr="00F909A7">
              <w:rPr>
                <w:rFonts w:ascii="Times New Roman" w:eastAsia="Times New Roman" w:hAnsi="Times New Roman" w:cs="Times New Roman"/>
                <w:sz w:val="24"/>
                <w:szCs w:val="24"/>
                <w:lang w:eastAsia="ru-RU"/>
              </w:rPr>
              <w:t>Средства массовой информации:</w:t>
            </w:r>
          </w:p>
          <w:p w:rsidR="00BC3032" w:rsidRPr="00F909A7" w:rsidRDefault="00BC3032" w:rsidP="00466F9C">
            <w:pPr>
              <w:spacing w:after="0" w:line="240" w:lineRule="auto"/>
              <w:rPr>
                <w:rFonts w:ascii="Times New Roman" w:eastAsia="Times New Roman" w:hAnsi="Times New Roman" w:cs="Times New Roman"/>
                <w:sz w:val="24"/>
                <w:szCs w:val="24"/>
                <w:lang w:eastAsia="ru-RU"/>
              </w:rPr>
            </w:pPr>
            <w:r w:rsidRPr="00F909A7">
              <w:rPr>
                <w:rFonts w:ascii="Times New Roman" w:eastAsia="Times New Roman" w:hAnsi="Times New Roman" w:cs="Times New Roman"/>
                <w:sz w:val="24"/>
                <w:szCs w:val="24"/>
                <w:lang w:eastAsia="ru-RU"/>
              </w:rPr>
              <w:t>телерадиокомпании «Татарстан – Новый век»,  «Эфир», «СТС», газеты «Молодежь Татарстана», «Сабантуй», «Казанские ведомости», «Пионерская правда»</w:t>
            </w:r>
          </w:p>
        </w:tc>
        <w:tc>
          <w:tcPr>
            <w:tcW w:w="5387" w:type="dxa"/>
          </w:tcPr>
          <w:p w:rsidR="00BC3032" w:rsidRPr="00F909A7" w:rsidRDefault="00BC3032" w:rsidP="00316B39">
            <w:pPr>
              <w:numPr>
                <w:ilvl w:val="0"/>
                <w:numId w:val="4"/>
              </w:numPr>
              <w:spacing w:after="0" w:line="240" w:lineRule="auto"/>
              <w:ind w:left="0" w:firstLine="0"/>
              <w:jc w:val="both"/>
              <w:rPr>
                <w:rFonts w:ascii="Times New Roman" w:eastAsia="Times New Roman" w:hAnsi="Times New Roman" w:cs="Times New Roman"/>
                <w:sz w:val="24"/>
                <w:szCs w:val="24"/>
                <w:lang w:eastAsia="ru-RU"/>
              </w:rPr>
            </w:pPr>
            <w:r w:rsidRPr="00F909A7">
              <w:rPr>
                <w:rFonts w:ascii="Times New Roman" w:eastAsia="Times New Roman" w:hAnsi="Times New Roman" w:cs="Times New Roman"/>
                <w:sz w:val="24"/>
                <w:szCs w:val="24"/>
                <w:lang w:eastAsia="ru-RU"/>
              </w:rPr>
              <w:t>освещение содержания деятельности ЦДТ, популяризация дополнительного образования детей, публикации, совместная организация и проведение мероприятий и др.;</w:t>
            </w:r>
          </w:p>
          <w:p w:rsidR="00BC3032" w:rsidRPr="00F909A7" w:rsidRDefault="00BC3032" w:rsidP="00316B39">
            <w:pPr>
              <w:numPr>
                <w:ilvl w:val="0"/>
                <w:numId w:val="4"/>
              </w:numPr>
              <w:spacing w:after="0" w:line="240" w:lineRule="auto"/>
              <w:ind w:left="0" w:firstLine="0"/>
              <w:jc w:val="both"/>
              <w:rPr>
                <w:rFonts w:ascii="Times New Roman" w:eastAsia="Times New Roman" w:hAnsi="Times New Roman" w:cs="Times New Roman"/>
                <w:b/>
                <w:sz w:val="24"/>
                <w:szCs w:val="24"/>
                <w:lang w:eastAsia="ru-RU"/>
              </w:rPr>
            </w:pPr>
            <w:r w:rsidRPr="00F909A7">
              <w:rPr>
                <w:rFonts w:ascii="Times New Roman" w:eastAsia="Times New Roman" w:hAnsi="Times New Roman" w:cs="Times New Roman"/>
                <w:sz w:val="24"/>
                <w:szCs w:val="24"/>
                <w:lang w:eastAsia="ru-RU"/>
              </w:rPr>
              <w:t xml:space="preserve"> освещение наиболее ярких событий ЦДТ на телеканале «Эфир»</w:t>
            </w:r>
          </w:p>
        </w:tc>
      </w:tr>
      <w:tr w:rsidR="00BC3032" w:rsidRPr="00F909A7" w:rsidTr="00A1239B">
        <w:tc>
          <w:tcPr>
            <w:tcW w:w="4537" w:type="dxa"/>
          </w:tcPr>
          <w:p w:rsidR="00BC3032" w:rsidRPr="00F909A7" w:rsidRDefault="00BC3032" w:rsidP="00466F9C">
            <w:pPr>
              <w:spacing w:after="0" w:line="240" w:lineRule="auto"/>
              <w:rPr>
                <w:rFonts w:ascii="Times New Roman" w:eastAsia="Times New Roman" w:hAnsi="Times New Roman" w:cs="Times New Roman"/>
                <w:sz w:val="24"/>
                <w:szCs w:val="24"/>
                <w:lang w:eastAsia="ru-RU"/>
              </w:rPr>
            </w:pPr>
            <w:r w:rsidRPr="00F909A7">
              <w:rPr>
                <w:rFonts w:ascii="Times New Roman" w:eastAsia="Times New Roman" w:hAnsi="Times New Roman" w:cs="Times New Roman"/>
                <w:sz w:val="24"/>
                <w:szCs w:val="24"/>
                <w:lang w:eastAsia="ru-RU"/>
              </w:rPr>
              <w:lastRenderedPageBreak/>
              <w:t>Сотрудничество с образовательными организациями</w:t>
            </w:r>
            <w:r w:rsidR="00466F9C" w:rsidRPr="00F909A7">
              <w:rPr>
                <w:rFonts w:ascii="Times New Roman" w:eastAsia="Times New Roman" w:hAnsi="Times New Roman" w:cs="Times New Roman"/>
                <w:sz w:val="24"/>
                <w:szCs w:val="24"/>
                <w:lang w:eastAsia="ru-RU"/>
              </w:rPr>
              <w:t xml:space="preserve"> р</w:t>
            </w:r>
            <w:r w:rsidRPr="00F909A7">
              <w:rPr>
                <w:rFonts w:ascii="Times New Roman" w:eastAsia="Times New Roman" w:hAnsi="Times New Roman" w:cs="Times New Roman"/>
                <w:sz w:val="24"/>
                <w:szCs w:val="24"/>
                <w:lang w:eastAsia="ru-RU"/>
              </w:rPr>
              <w:t>азличных типов и видов</w:t>
            </w:r>
          </w:p>
        </w:tc>
        <w:tc>
          <w:tcPr>
            <w:tcW w:w="5387" w:type="dxa"/>
          </w:tcPr>
          <w:p w:rsidR="00BC3032" w:rsidRPr="00F909A7" w:rsidRDefault="00BC3032" w:rsidP="00316B39">
            <w:pPr>
              <w:numPr>
                <w:ilvl w:val="0"/>
                <w:numId w:val="3"/>
              </w:numPr>
              <w:spacing w:after="0" w:line="240" w:lineRule="auto"/>
              <w:ind w:left="0" w:firstLine="0"/>
              <w:outlineLvl w:val="0"/>
              <w:rPr>
                <w:rFonts w:ascii="Times New Roman" w:eastAsia="Times New Roman" w:hAnsi="Times New Roman" w:cs="Times New Roman"/>
                <w:bCs/>
                <w:sz w:val="24"/>
                <w:szCs w:val="24"/>
                <w:lang w:eastAsia="ru-RU"/>
              </w:rPr>
            </w:pPr>
            <w:r w:rsidRPr="00F909A7">
              <w:rPr>
                <w:rFonts w:ascii="Times New Roman" w:eastAsia="Times New Roman" w:hAnsi="Times New Roman" w:cs="Times New Roman"/>
                <w:bCs/>
                <w:sz w:val="24"/>
                <w:szCs w:val="24"/>
                <w:lang w:eastAsia="ru-RU"/>
              </w:rPr>
              <w:t>реализация целевых программ воспитания и дополнительного образования на базе школ Вахитовского и Приволжского районов;</w:t>
            </w:r>
          </w:p>
          <w:p w:rsidR="00BC3032" w:rsidRPr="00F909A7" w:rsidRDefault="00BC3032" w:rsidP="00316B39">
            <w:pPr>
              <w:numPr>
                <w:ilvl w:val="0"/>
                <w:numId w:val="3"/>
              </w:numPr>
              <w:spacing w:after="0" w:line="240" w:lineRule="auto"/>
              <w:ind w:left="0" w:firstLine="0"/>
              <w:outlineLvl w:val="0"/>
              <w:rPr>
                <w:rFonts w:ascii="Times New Roman" w:eastAsia="Times New Roman" w:hAnsi="Times New Roman" w:cs="Times New Roman"/>
                <w:bCs/>
                <w:sz w:val="24"/>
                <w:szCs w:val="24"/>
                <w:lang w:eastAsia="ru-RU"/>
              </w:rPr>
            </w:pPr>
            <w:r w:rsidRPr="00F909A7">
              <w:rPr>
                <w:rFonts w:ascii="Times New Roman" w:eastAsia="Times New Roman" w:hAnsi="Times New Roman" w:cs="Times New Roman"/>
                <w:bCs/>
                <w:sz w:val="24"/>
                <w:szCs w:val="24"/>
                <w:lang w:eastAsia="ru-RU"/>
              </w:rPr>
              <w:t>организационно-методическое обеспечение массовых мероприятий;</w:t>
            </w:r>
          </w:p>
          <w:p w:rsidR="00BC3032" w:rsidRPr="00F909A7" w:rsidRDefault="00BC3032" w:rsidP="00316B39">
            <w:pPr>
              <w:numPr>
                <w:ilvl w:val="0"/>
                <w:numId w:val="3"/>
              </w:numPr>
              <w:spacing w:after="0" w:line="240" w:lineRule="auto"/>
              <w:ind w:left="0" w:firstLine="0"/>
              <w:rPr>
                <w:rFonts w:ascii="Times New Roman" w:eastAsia="Times New Roman" w:hAnsi="Times New Roman" w:cs="Times New Roman"/>
                <w:sz w:val="24"/>
                <w:szCs w:val="24"/>
                <w:lang w:eastAsia="ru-RU"/>
              </w:rPr>
            </w:pPr>
            <w:r w:rsidRPr="00F909A7">
              <w:rPr>
                <w:rFonts w:ascii="Times New Roman" w:eastAsia="Times New Roman" w:hAnsi="Times New Roman" w:cs="Times New Roman"/>
                <w:sz w:val="24"/>
                <w:szCs w:val="24"/>
                <w:lang w:eastAsia="ru-RU"/>
              </w:rPr>
              <w:t>реализация досуговых программ</w:t>
            </w:r>
          </w:p>
        </w:tc>
      </w:tr>
      <w:tr w:rsidR="00BC3032" w:rsidRPr="00F909A7" w:rsidTr="00A1239B">
        <w:trPr>
          <w:trHeight w:val="2825"/>
        </w:trPr>
        <w:tc>
          <w:tcPr>
            <w:tcW w:w="4537" w:type="dxa"/>
          </w:tcPr>
          <w:p w:rsidR="00BC3032" w:rsidRPr="00F909A7" w:rsidRDefault="00BC3032" w:rsidP="00316B39">
            <w:pPr>
              <w:pStyle w:val="af0"/>
              <w:numPr>
                <w:ilvl w:val="0"/>
                <w:numId w:val="24"/>
              </w:numPr>
              <w:spacing w:after="0" w:line="240" w:lineRule="auto"/>
              <w:rPr>
                <w:rFonts w:ascii="Times New Roman" w:eastAsia="Times New Roman" w:hAnsi="Times New Roman"/>
                <w:sz w:val="24"/>
                <w:szCs w:val="24"/>
                <w:lang w:eastAsia="ru-RU"/>
              </w:rPr>
            </w:pPr>
            <w:r w:rsidRPr="00F909A7">
              <w:rPr>
                <w:rFonts w:ascii="Times New Roman" w:eastAsia="Times New Roman" w:hAnsi="Times New Roman"/>
                <w:sz w:val="24"/>
                <w:szCs w:val="24"/>
                <w:lang w:eastAsia="ru-RU"/>
              </w:rPr>
              <w:t>Союз писателей РТ</w:t>
            </w:r>
          </w:p>
          <w:p w:rsidR="00BC3032" w:rsidRPr="00F909A7" w:rsidRDefault="00BC3032" w:rsidP="00316B39">
            <w:pPr>
              <w:pStyle w:val="af0"/>
              <w:numPr>
                <w:ilvl w:val="0"/>
                <w:numId w:val="24"/>
              </w:numPr>
              <w:spacing w:after="0" w:line="240" w:lineRule="auto"/>
              <w:rPr>
                <w:rFonts w:ascii="Times New Roman" w:eastAsia="Times New Roman" w:hAnsi="Times New Roman"/>
                <w:sz w:val="24"/>
                <w:szCs w:val="24"/>
                <w:lang w:eastAsia="ru-RU"/>
              </w:rPr>
            </w:pPr>
            <w:r w:rsidRPr="00F909A7">
              <w:rPr>
                <w:rFonts w:ascii="Times New Roman" w:eastAsia="Times New Roman" w:hAnsi="Times New Roman"/>
                <w:sz w:val="24"/>
                <w:szCs w:val="24"/>
                <w:lang w:eastAsia="ru-RU"/>
              </w:rPr>
              <w:t>Союз композиторов РТ</w:t>
            </w:r>
          </w:p>
          <w:p w:rsidR="00BC3032" w:rsidRPr="00F909A7" w:rsidRDefault="00BC3032" w:rsidP="00316B39">
            <w:pPr>
              <w:pStyle w:val="af0"/>
              <w:numPr>
                <w:ilvl w:val="0"/>
                <w:numId w:val="24"/>
              </w:numPr>
              <w:spacing w:after="0" w:line="240" w:lineRule="auto"/>
              <w:rPr>
                <w:rFonts w:ascii="Times New Roman" w:eastAsia="Times New Roman" w:hAnsi="Times New Roman"/>
                <w:sz w:val="24"/>
                <w:szCs w:val="24"/>
                <w:lang w:eastAsia="ru-RU"/>
              </w:rPr>
            </w:pPr>
            <w:r w:rsidRPr="00F909A7">
              <w:rPr>
                <w:rFonts w:ascii="Times New Roman" w:eastAsia="Times New Roman" w:hAnsi="Times New Roman"/>
                <w:sz w:val="24"/>
                <w:szCs w:val="24"/>
                <w:lang w:eastAsia="ru-RU"/>
              </w:rPr>
              <w:t>Национальный музей РТ</w:t>
            </w:r>
          </w:p>
          <w:p w:rsidR="00BC3032" w:rsidRPr="00F909A7" w:rsidRDefault="00BC3032" w:rsidP="00316B39">
            <w:pPr>
              <w:pStyle w:val="af0"/>
              <w:numPr>
                <w:ilvl w:val="0"/>
                <w:numId w:val="24"/>
              </w:numPr>
              <w:spacing w:after="0" w:line="240" w:lineRule="auto"/>
              <w:rPr>
                <w:rFonts w:ascii="Times New Roman" w:eastAsia="Times New Roman" w:hAnsi="Times New Roman"/>
                <w:sz w:val="24"/>
                <w:szCs w:val="24"/>
                <w:lang w:eastAsia="ru-RU"/>
              </w:rPr>
            </w:pPr>
            <w:r w:rsidRPr="00F909A7">
              <w:rPr>
                <w:rFonts w:ascii="Times New Roman" w:eastAsia="Times New Roman" w:hAnsi="Times New Roman"/>
                <w:sz w:val="24"/>
                <w:szCs w:val="24"/>
                <w:lang w:eastAsia="ru-RU"/>
              </w:rPr>
              <w:t>Музей изобразительного искусства РТ</w:t>
            </w:r>
          </w:p>
          <w:p w:rsidR="00BC3032" w:rsidRPr="00F909A7" w:rsidRDefault="00BC3032" w:rsidP="00316B39">
            <w:pPr>
              <w:pStyle w:val="af0"/>
              <w:numPr>
                <w:ilvl w:val="0"/>
                <w:numId w:val="24"/>
              </w:numPr>
              <w:spacing w:after="0" w:line="240" w:lineRule="auto"/>
              <w:rPr>
                <w:rFonts w:ascii="Times New Roman" w:eastAsia="Times New Roman" w:hAnsi="Times New Roman"/>
                <w:sz w:val="24"/>
                <w:szCs w:val="24"/>
                <w:lang w:eastAsia="ru-RU"/>
              </w:rPr>
            </w:pPr>
            <w:r w:rsidRPr="00F909A7">
              <w:rPr>
                <w:rFonts w:ascii="Times New Roman" w:eastAsia="Times New Roman" w:hAnsi="Times New Roman"/>
                <w:sz w:val="24"/>
                <w:szCs w:val="24"/>
                <w:lang w:eastAsia="ru-RU"/>
              </w:rPr>
              <w:t>Татарская государственная филармония им. Г. Тукая</w:t>
            </w:r>
          </w:p>
          <w:p w:rsidR="00BC3032" w:rsidRPr="00F909A7" w:rsidRDefault="00BC3032" w:rsidP="00316B39">
            <w:pPr>
              <w:pStyle w:val="af0"/>
              <w:numPr>
                <w:ilvl w:val="0"/>
                <w:numId w:val="24"/>
              </w:numPr>
              <w:spacing w:after="0" w:line="240" w:lineRule="auto"/>
              <w:rPr>
                <w:rFonts w:ascii="Times New Roman" w:eastAsia="Times New Roman" w:hAnsi="Times New Roman"/>
                <w:sz w:val="24"/>
                <w:szCs w:val="24"/>
                <w:lang w:eastAsia="ru-RU"/>
              </w:rPr>
            </w:pPr>
            <w:r w:rsidRPr="00F909A7">
              <w:rPr>
                <w:rFonts w:ascii="Times New Roman" w:eastAsia="Times New Roman" w:hAnsi="Times New Roman"/>
                <w:sz w:val="24"/>
                <w:szCs w:val="24"/>
                <w:lang w:eastAsia="ru-RU"/>
              </w:rPr>
              <w:t>Республиканский научно-методический центр Министерства культуры РТ</w:t>
            </w:r>
          </w:p>
        </w:tc>
        <w:tc>
          <w:tcPr>
            <w:tcW w:w="5387" w:type="dxa"/>
          </w:tcPr>
          <w:p w:rsidR="00BC3032" w:rsidRPr="00F909A7" w:rsidRDefault="00BC3032" w:rsidP="00316B39">
            <w:pPr>
              <w:numPr>
                <w:ilvl w:val="0"/>
                <w:numId w:val="3"/>
              </w:numPr>
              <w:spacing w:after="0" w:line="240" w:lineRule="auto"/>
              <w:ind w:left="0" w:firstLine="0"/>
              <w:rPr>
                <w:rFonts w:ascii="Times New Roman" w:eastAsia="Times New Roman" w:hAnsi="Times New Roman" w:cs="Times New Roman"/>
                <w:sz w:val="24"/>
                <w:szCs w:val="24"/>
                <w:lang w:eastAsia="ru-RU"/>
              </w:rPr>
            </w:pPr>
            <w:r w:rsidRPr="00F909A7">
              <w:rPr>
                <w:rFonts w:ascii="Times New Roman" w:eastAsia="Times New Roman" w:hAnsi="Times New Roman" w:cs="Times New Roman"/>
                <w:sz w:val="24"/>
                <w:szCs w:val="24"/>
                <w:lang w:eastAsia="ru-RU"/>
              </w:rPr>
              <w:t>участие в концертных программах известных деятелей культуры и искусства;</w:t>
            </w:r>
          </w:p>
          <w:p w:rsidR="00BC3032" w:rsidRPr="00F909A7" w:rsidRDefault="00BC3032" w:rsidP="00316B39">
            <w:pPr>
              <w:numPr>
                <w:ilvl w:val="0"/>
                <w:numId w:val="3"/>
              </w:numPr>
              <w:spacing w:after="0" w:line="240" w:lineRule="auto"/>
              <w:ind w:left="0" w:firstLine="0"/>
              <w:rPr>
                <w:rFonts w:ascii="Times New Roman" w:eastAsia="Times New Roman" w:hAnsi="Times New Roman" w:cs="Times New Roman"/>
                <w:sz w:val="24"/>
                <w:szCs w:val="24"/>
                <w:lang w:eastAsia="ru-RU"/>
              </w:rPr>
            </w:pPr>
            <w:r w:rsidRPr="00F909A7">
              <w:rPr>
                <w:rFonts w:ascii="Times New Roman" w:eastAsia="Times New Roman" w:hAnsi="Times New Roman" w:cs="Times New Roman"/>
                <w:sz w:val="24"/>
                <w:szCs w:val="24"/>
                <w:lang w:eastAsia="ru-RU"/>
              </w:rPr>
              <w:t>проведение творческих лабораторий, мастерских с известными композиторами РТ</w:t>
            </w:r>
          </w:p>
          <w:p w:rsidR="00BC3032" w:rsidRPr="00F909A7" w:rsidRDefault="00BC3032" w:rsidP="00316B39">
            <w:pPr>
              <w:numPr>
                <w:ilvl w:val="0"/>
                <w:numId w:val="3"/>
              </w:numPr>
              <w:spacing w:after="0" w:line="240" w:lineRule="auto"/>
              <w:ind w:left="0" w:firstLine="0"/>
              <w:rPr>
                <w:rFonts w:ascii="Times New Roman" w:eastAsia="Times New Roman" w:hAnsi="Times New Roman" w:cs="Times New Roman"/>
                <w:sz w:val="24"/>
                <w:szCs w:val="24"/>
                <w:lang w:eastAsia="ru-RU"/>
              </w:rPr>
            </w:pPr>
            <w:r w:rsidRPr="00F909A7">
              <w:rPr>
                <w:rFonts w:ascii="Times New Roman" w:eastAsia="Times New Roman" w:hAnsi="Times New Roman" w:cs="Times New Roman"/>
                <w:sz w:val="24"/>
                <w:szCs w:val="24"/>
                <w:lang w:eastAsia="ru-RU"/>
              </w:rPr>
              <w:t>совместное организация и проведение  мастер-классов, театрализованных представлений,  тематических вечеров, конкурсов, культурно-досуговых мероприятий, профориентационной деятельности;</w:t>
            </w:r>
          </w:p>
          <w:p w:rsidR="00BC3032" w:rsidRPr="00F909A7" w:rsidRDefault="00BC3032" w:rsidP="00316B39">
            <w:pPr>
              <w:numPr>
                <w:ilvl w:val="0"/>
                <w:numId w:val="3"/>
              </w:numPr>
              <w:spacing w:after="0" w:line="240" w:lineRule="auto"/>
              <w:ind w:left="0" w:firstLine="0"/>
              <w:rPr>
                <w:rFonts w:ascii="Times New Roman" w:eastAsia="Times New Roman" w:hAnsi="Times New Roman" w:cs="Times New Roman"/>
                <w:sz w:val="24"/>
                <w:szCs w:val="24"/>
                <w:lang w:eastAsia="ru-RU"/>
              </w:rPr>
            </w:pPr>
            <w:r w:rsidRPr="00F909A7">
              <w:rPr>
                <w:rFonts w:ascii="Times New Roman" w:eastAsia="Times New Roman" w:hAnsi="Times New Roman" w:cs="Times New Roman"/>
                <w:sz w:val="24"/>
                <w:szCs w:val="24"/>
                <w:lang w:eastAsia="ru-RU"/>
              </w:rPr>
              <w:t>экскурсионная деятельность</w:t>
            </w:r>
          </w:p>
        </w:tc>
      </w:tr>
      <w:tr w:rsidR="00BC3032" w:rsidRPr="00F909A7" w:rsidTr="00A1239B">
        <w:trPr>
          <w:trHeight w:val="2541"/>
        </w:trPr>
        <w:tc>
          <w:tcPr>
            <w:tcW w:w="4537" w:type="dxa"/>
          </w:tcPr>
          <w:p w:rsidR="00BC3032" w:rsidRPr="00F909A7" w:rsidRDefault="00BC3032" w:rsidP="00466F9C">
            <w:pPr>
              <w:spacing w:after="0" w:line="240" w:lineRule="auto"/>
              <w:rPr>
                <w:rFonts w:ascii="Times New Roman" w:eastAsia="Times New Roman" w:hAnsi="Times New Roman" w:cs="Times New Roman"/>
                <w:sz w:val="24"/>
                <w:szCs w:val="24"/>
                <w:lang w:eastAsia="ru-RU"/>
              </w:rPr>
            </w:pPr>
            <w:r w:rsidRPr="00F909A7">
              <w:rPr>
                <w:rFonts w:ascii="Times New Roman" w:eastAsia="Times New Roman" w:hAnsi="Times New Roman" w:cs="Times New Roman"/>
                <w:sz w:val="24"/>
                <w:szCs w:val="24"/>
                <w:lang w:eastAsia="ru-RU"/>
              </w:rPr>
              <w:t>Администрация</w:t>
            </w:r>
            <w:r w:rsidR="00466F9C" w:rsidRPr="00F909A7">
              <w:rPr>
                <w:rFonts w:ascii="Times New Roman" w:eastAsia="Times New Roman" w:hAnsi="Times New Roman" w:cs="Times New Roman"/>
                <w:sz w:val="24"/>
                <w:szCs w:val="24"/>
                <w:lang w:eastAsia="ru-RU"/>
              </w:rPr>
              <w:t xml:space="preserve"> </w:t>
            </w:r>
            <w:r w:rsidRPr="00F909A7">
              <w:rPr>
                <w:rFonts w:ascii="Times New Roman" w:eastAsia="Times New Roman" w:hAnsi="Times New Roman" w:cs="Times New Roman"/>
                <w:sz w:val="24"/>
                <w:szCs w:val="24"/>
                <w:lang w:eastAsia="ru-RU"/>
              </w:rPr>
              <w:t>Вахитовского  и Приволжского районов г. Казани</w:t>
            </w:r>
          </w:p>
        </w:tc>
        <w:tc>
          <w:tcPr>
            <w:tcW w:w="5387" w:type="dxa"/>
          </w:tcPr>
          <w:p w:rsidR="00BC3032" w:rsidRPr="00F909A7" w:rsidRDefault="00BC3032" w:rsidP="00316B39">
            <w:pPr>
              <w:numPr>
                <w:ilvl w:val="0"/>
                <w:numId w:val="3"/>
              </w:numPr>
              <w:spacing w:after="0" w:line="240" w:lineRule="auto"/>
              <w:ind w:left="0" w:firstLine="0"/>
              <w:rPr>
                <w:rFonts w:ascii="Times New Roman" w:eastAsia="Times New Roman" w:hAnsi="Times New Roman" w:cs="Times New Roman"/>
                <w:sz w:val="24"/>
                <w:szCs w:val="24"/>
                <w:lang w:eastAsia="ru-RU"/>
              </w:rPr>
            </w:pPr>
            <w:r w:rsidRPr="00F909A7">
              <w:rPr>
                <w:rFonts w:ascii="Times New Roman" w:eastAsia="Times New Roman" w:hAnsi="Times New Roman" w:cs="Times New Roman"/>
                <w:sz w:val="24"/>
                <w:szCs w:val="24"/>
                <w:lang w:eastAsia="ru-RU"/>
              </w:rPr>
              <w:t>организация и проведение районных праздничных мероприятий, посвященных Дню города, Дню защиты детей,  Дню Учителя и др.;</w:t>
            </w:r>
          </w:p>
          <w:p w:rsidR="00BC3032" w:rsidRPr="00F909A7" w:rsidRDefault="00BC3032" w:rsidP="00316B39">
            <w:pPr>
              <w:numPr>
                <w:ilvl w:val="0"/>
                <w:numId w:val="3"/>
              </w:numPr>
              <w:spacing w:after="0" w:line="240" w:lineRule="auto"/>
              <w:ind w:left="0" w:firstLine="0"/>
              <w:rPr>
                <w:rFonts w:ascii="Times New Roman" w:eastAsia="Times New Roman" w:hAnsi="Times New Roman" w:cs="Times New Roman"/>
                <w:sz w:val="24"/>
                <w:szCs w:val="24"/>
                <w:lang w:eastAsia="ru-RU"/>
              </w:rPr>
            </w:pPr>
            <w:r w:rsidRPr="00F909A7">
              <w:rPr>
                <w:rFonts w:ascii="Times New Roman" w:eastAsia="Times New Roman" w:hAnsi="Times New Roman" w:cs="Times New Roman"/>
                <w:sz w:val="24"/>
                <w:szCs w:val="24"/>
                <w:lang w:eastAsia="ru-RU"/>
              </w:rPr>
              <w:t>оказание социальной поддержки и помощи населению:</w:t>
            </w:r>
          </w:p>
          <w:p w:rsidR="00BC3032" w:rsidRPr="00F909A7" w:rsidRDefault="00BC3032" w:rsidP="00316B39">
            <w:pPr>
              <w:numPr>
                <w:ilvl w:val="1"/>
                <w:numId w:val="3"/>
              </w:numPr>
              <w:tabs>
                <w:tab w:val="clear" w:pos="1440"/>
              </w:tabs>
              <w:spacing w:after="0" w:line="240" w:lineRule="auto"/>
              <w:ind w:left="0" w:firstLine="0"/>
              <w:rPr>
                <w:rFonts w:ascii="Times New Roman" w:eastAsia="Times New Roman" w:hAnsi="Times New Roman" w:cs="Times New Roman"/>
                <w:sz w:val="24"/>
                <w:szCs w:val="24"/>
                <w:lang w:eastAsia="ru-RU"/>
              </w:rPr>
            </w:pPr>
            <w:r w:rsidRPr="00F909A7">
              <w:rPr>
                <w:rFonts w:ascii="Times New Roman" w:eastAsia="Times New Roman" w:hAnsi="Times New Roman" w:cs="Times New Roman"/>
                <w:sz w:val="24"/>
                <w:szCs w:val="24"/>
                <w:lang w:eastAsia="ru-RU"/>
              </w:rPr>
              <w:t xml:space="preserve">совместная организация досуга для детей из малообеспеченных и многодетных семей, для детей с ограниченными возможностями здоровья;   </w:t>
            </w:r>
          </w:p>
          <w:p w:rsidR="00BC3032" w:rsidRPr="00F909A7" w:rsidRDefault="00BC3032" w:rsidP="00316B39">
            <w:pPr>
              <w:numPr>
                <w:ilvl w:val="1"/>
                <w:numId w:val="3"/>
              </w:numPr>
              <w:tabs>
                <w:tab w:val="clear" w:pos="1440"/>
              </w:tabs>
              <w:spacing w:after="0" w:line="240" w:lineRule="auto"/>
              <w:ind w:left="0" w:firstLine="0"/>
              <w:rPr>
                <w:rFonts w:ascii="Times New Roman" w:eastAsia="Times New Roman" w:hAnsi="Times New Roman" w:cs="Times New Roman"/>
                <w:sz w:val="24"/>
                <w:szCs w:val="24"/>
                <w:lang w:eastAsia="ru-RU"/>
              </w:rPr>
            </w:pPr>
            <w:r w:rsidRPr="00F909A7">
              <w:rPr>
                <w:rFonts w:ascii="Times New Roman" w:eastAsia="Times New Roman" w:hAnsi="Times New Roman" w:cs="Times New Roman"/>
                <w:sz w:val="24"/>
                <w:szCs w:val="24"/>
                <w:lang w:eastAsia="ru-RU"/>
              </w:rPr>
              <w:t>организация образовательного процесса на дому</w:t>
            </w:r>
          </w:p>
        </w:tc>
      </w:tr>
      <w:tr w:rsidR="00BC3032" w:rsidRPr="00F909A7" w:rsidTr="00A1239B">
        <w:tc>
          <w:tcPr>
            <w:tcW w:w="4537" w:type="dxa"/>
          </w:tcPr>
          <w:p w:rsidR="00BC3032" w:rsidRPr="00F909A7" w:rsidRDefault="00BC3032" w:rsidP="00466F9C">
            <w:pPr>
              <w:spacing w:after="0" w:line="240" w:lineRule="auto"/>
              <w:rPr>
                <w:rFonts w:ascii="Times New Roman" w:eastAsia="Times New Roman" w:hAnsi="Times New Roman" w:cs="Times New Roman"/>
                <w:sz w:val="24"/>
                <w:szCs w:val="24"/>
                <w:lang w:eastAsia="ru-RU"/>
              </w:rPr>
            </w:pPr>
            <w:r w:rsidRPr="00F909A7">
              <w:rPr>
                <w:rFonts w:ascii="Times New Roman" w:eastAsia="Times New Roman" w:hAnsi="Times New Roman" w:cs="Times New Roman"/>
                <w:sz w:val="24"/>
                <w:szCs w:val="24"/>
                <w:lang w:eastAsia="ru-RU"/>
              </w:rPr>
              <w:t>Правоохранительные органы</w:t>
            </w:r>
          </w:p>
        </w:tc>
        <w:tc>
          <w:tcPr>
            <w:tcW w:w="5387" w:type="dxa"/>
          </w:tcPr>
          <w:p w:rsidR="00BC3032" w:rsidRPr="00F909A7" w:rsidRDefault="00BC3032" w:rsidP="00316B39">
            <w:pPr>
              <w:numPr>
                <w:ilvl w:val="0"/>
                <w:numId w:val="3"/>
              </w:numPr>
              <w:spacing w:after="0" w:line="240" w:lineRule="auto"/>
              <w:ind w:left="0" w:firstLine="0"/>
              <w:rPr>
                <w:rFonts w:ascii="Times New Roman" w:eastAsia="Times New Roman" w:hAnsi="Times New Roman" w:cs="Times New Roman"/>
                <w:sz w:val="24"/>
                <w:szCs w:val="24"/>
                <w:lang w:eastAsia="ru-RU"/>
              </w:rPr>
            </w:pPr>
            <w:r w:rsidRPr="00F909A7">
              <w:rPr>
                <w:rFonts w:ascii="Times New Roman" w:eastAsia="Times New Roman" w:hAnsi="Times New Roman" w:cs="Times New Roman"/>
                <w:sz w:val="24"/>
                <w:szCs w:val="24"/>
                <w:lang w:eastAsia="ru-RU"/>
              </w:rPr>
              <w:t>профилактика правонарушений и безнадзорности, детской преступности</w:t>
            </w:r>
          </w:p>
          <w:p w:rsidR="00BC3032" w:rsidRPr="00F909A7" w:rsidRDefault="00BC3032" w:rsidP="00316B39">
            <w:pPr>
              <w:numPr>
                <w:ilvl w:val="0"/>
                <w:numId w:val="3"/>
              </w:numPr>
              <w:spacing w:after="0" w:line="240" w:lineRule="auto"/>
              <w:ind w:left="0" w:firstLine="0"/>
              <w:rPr>
                <w:rFonts w:ascii="Times New Roman" w:eastAsia="Times New Roman" w:hAnsi="Times New Roman" w:cs="Times New Roman"/>
                <w:sz w:val="24"/>
                <w:szCs w:val="24"/>
                <w:lang w:eastAsia="ru-RU"/>
              </w:rPr>
            </w:pPr>
            <w:r w:rsidRPr="00F909A7">
              <w:rPr>
                <w:rFonts w:ascii="Times New Roman" w:eastAsia="Times New Roman" w:hAnsi="Times New Roman" w:cs="Times New Roman"/>
                <w:sz w:val="24"/>
                <w:szCs w:val="24"/>
                <w:lang w:eastAsia="ru-RU"/>
              </w:rPr>
              <w:t>правовое воспитание учащихся</w:t>
            </w:r>
          </w:p>
        </w:tc>
      </w:tr>
      <w:tr w:rsidR="00BC3032" w:rsidRPr="00F909A7" w:rsidTr="00A1239B">
        <w:tc>
          <w:tcPr>
            <w:tcW w:w="4537" w:type="dxa"/>
          </w:tcPr>
          <w:p w:rsidR="00BC3032" w:rsidRPr="00F909A7" w:rsidRDefault="00BC3032" w:rsidP="00466F9C">
            <w:pPr>
              <w:spacing w:after="0" w:line="240" w:lineRule="auto"/>
              <w:rPr>
                <w:rFonts w:ascii="Times New Roman" w:eastAsia="Times New Roman" w:hAnsi="Times New Roman" w:cs="Times New Roman"/>
                <w:sz w:val="24"/>
                <w:szCs w:val="24"/>
                <w:lang w:eastAsia="ru-RU"/>
              </w:rPr>
            </w:pPr>
            <w:r w:rsidRPr="00F909A7">
              <w:rPr>
                <w:rFonts w:ascii="Times New Roman" w:eastAsia="Times New Roman" w:hAnsi="Times New Roman" w:cs="Times New Roman"/>
                <w:sz w:val="24"/>
                <w:szCs w:val="24"/>
                <w:lang w:eastAsia="ru-RU"/>
              </w:rPr>
              <w:t>ГИБДД,  пожарная часть</w:t>
            </w:r>
          </w:p>
        </w:tc>
        <w:tc>
          <w:tcPr>
            <w:tcW w:w="5387" w:type="dxa"/>
          </w:tcPr>
          <w:p w:rsidR="00BC3032" w:rsidRPr="00F909A7" w:rsidRDefault="00BC3032" w:rsidP="00316B39">
            <w:pPr>
              <w:numPr>
                <w:ilvl w:val="0"/>
                <w:numId w:val="3"/>
              </w:numPr>
              <w:spacing w:after="0" w:line="240" w:lineRule="auto"/>
              <w:ind w:left="0" w:firstLine="0"/>
              <w:rPr>
                <w:rFonts w:ascii="Times New Roman" w:eastAsia="Times New Roman" w:hAnsi="Times New Roman" w:cs="Times New Roman"/>
                <w:sz w:val="24"/>
                <w:szCs w:val="24"/>
                <w:lang w:eastAsia="ru-RU"/>
              </w:rPr>
            </w:pPr>
            <w:r w:rsidRPr="00F909A7">
              <w:rPr>
                <w:rFonts w:ascii="Times New Roman" w:eastAsia="Times New Roman" w:hAnsi="Times New Roman" w:cs="Times New Roman"/>
                <w:sz w:val="24"/>
                <w:szCs w:val="24"/>
                <w:lang w:eastAsia="ru-RU"/>
              </w:rPr>
              <w:t>формирование основ безопасности  жизнедеятельности;</w:t>
            </w:r>
          </w:p>
          <w:p w:rsidR="00BC3032" w:rsidRPr="00F909A7" w:rsidRDefault="00BC3032" w:rsidP="00316B39">
            <w:pPr>
              <w:numPr>
                <w:ilvl w:val="0"/>
                <w:numId w:val="3"/>
              </w:numPr>
              <w:spacing w:after="0" w:line="240" w:lineRule="auto"/>
              <w:ind w:left="0" w:firstLine="0"/>
              <w:rPr>
                <w:rFonts w:ascii="Times New Roman" w:eastAsia="Times New Roman" w:hAnsi="Times New Roman" w:cs="Times New Roman"/>
                <w:sz w:val="24"/>
                <w:szCs w:val="24"/>
                <w:lang w:eastAsia="ru-RU"/>
              </w:rPr>
            </w:pPr>
            <w:r w:rsidRPr="00F909A7">
              <w:rPr>
                <w:rFonts w:ascii="Times New Roman" w:eastAsia="Times New Roman" w:hAnsi="Times New Roman" w:cs="Times New Roman"/>
                <w:sz w:val="24"/>
                <w:szCs w:val="24"/>
                <w:lang w:eastAsia="ru-RU"/>
              </w:rPr>
              <w:t>проведение конкурсов, познавательных мероприятий с целью профилактики ДТП</w:t>
            </w:r>
          </w:p>
        </w:tc>
      </w:tr>
      <w:tr w:rsidR="00BC3032" w:rsidRPr="00F909A7" w:rsidTr="00A1239B">
        <w:tc>
          <w:tcPr>
            <w:tcW w:w="4537" w:type="dxa"/>
          </w:tcPr>
          <w:p w:rsidR="00BC3032" w:rsidRPr="00F909A7" w:rsidRDefault="00BC3032" w:rsidP="00466F9C">
            <w:pPr>
              <w:autoSpaceDE w:val="0"/>
              <w:autoSpaceDN w:val="0"/>
              <w:spacing w:after="0" w:line="240" w:lineRule="auto"/>
              <w:rPr>
                <w:rFonts w:ascii="Times New Roman" w:eastAsia="Times New Roman" w:hAnsi="Times New Roman" w:cs="Times New Roman"/>
                <w:sz w:val="24"/>
                <w:szCs w:val="24"/>
                <w:lang w:eastAsia="ru-RU"/>
              </w:rPr>
            </w:pPr>
            <w:r w:rsidRPr="00F909A7">
              <w:rPr>
                <w:rFonts w:ascii="Times New Roman" w:eastAsia="Times New Roman" w:hAnsi="Times New Roman" w:cs="Times New Roman"/>
                <w:sz w:val="24"/>
                <w:szCs w:val="24"/>
                <w:lang w:eastAsia="ru-RU"/>
              </w:rPr>
              <w:t>Коррекционные школы № 76 и № 142</w:t>
            </w:r>
          </w:p>
        </w:tc>
        <w:tc>
          <w:tcPr>
            <w:tcW w:w="5387" w:type="dxa"/>
          </w:tcPr>
          <w:p w:rsidR="00BC3032" w:rsidRPr="00F909A7" w:rsidRDefault="00BC3032" w:rsidP="00316B39">
            <w:pPr>
              <w:numPr>
                <w:ilvl w:val="0"/>
                <w:numId w:val="3"/>
              </w:numPr>
              <w:spacing w:after="0" w:line="240" w:lineRule="auto"/>
              <w:ind w:left="0" w:firstLine="0"/>
              <w:rPr>
                <w:rFonts w:ascii="Times New Roman" w:eastAsia="Times New Roman" w:hAnsi="Times New Roman" w:cs="Times New Roman"/>
                <w:sz w:val="24"/>
                <w:szCs w:val="24"/>
                <w:lang w:eastAsia="ru-RU"/>
              </w:rPr>
            </w:pPr>
            <w:r w:rsidRPr="00F909A7">
              <w:rPr>
                <w:rFonts w:ascii="Times New Roman" w:eastAsia="Times New Roman" w:hAnsi="Times New Roman" w:cs="Times New Roman"/>
                <w:sz w:val="24"/>
                <w:szCs w:val="24"/>
                <w:lang w:eastAsia="ru-RU"/>
              </w:rPr>
              <w:t>Организация выставок  детского творчества</w:t>
            </w:r>
          </w:p>
        </w:tc>
      </w:tr>
      <w:tr w:rsidR="00BC3032" w:rsidRPr="00F909A7" w:rsidTr="00A1239B">
        <w:tc>
          <w:tcPr>
            <w:tcW w:w="4537" w:type="dxa"/>
          </w:tcPr>
          <w:p w:rsidR="00BC3032" w:rsidRPr="00F909A7" w:rsidRDefault="00466F9C" w:rsidP="00466F9C">
            <w:pPr>
              <w:autoSpaceDE w:val="0"/>
              <w:autoSpaceDN w:val="0"/>
              <w:spacing w:after="0" w:line="240" w:lineRule="auto"/>
              <w:rPr>
                <w:rFonts w:ascii="Times New Roman" w:eastAsia="Times New Roman" w:hAnsi="Times New Roman" w:cs="Times New Roman"/>
                <w:sz w:val="24"/>
                <w:szCs w:val="24"/>
                <w:lang w:eastAsia="ru-RU"/>
              </w:rPr>
            </w:pPr>
            <w:r w:rsidRPr="00F909A7">
              <w:rPr>
                <w:rFonts w:ascii="Times New Roman" w:eastAsia="Times New Roman" w:hAnsi="Times New Roman" w:cs="Times New Roman"/>
                <w:sz w:val="24"/>
                <w:szCs w:val="24"/>
                <w:lang w:eastAsia="ru-RU"/>
              </w:rPr>
              <w:t xml:space="preserve">Национальная  Ассоциация </w:t>
            </w:r>
            <w:r w:rsidR="00BC3032" w:rsidRPr="00F909A7">
              <w:rPr>
                <w:rFonts w:ascii="Times New Roman" w:eastAsia="Times New Roman" w:hAnsi="Times New Roman" w:cs="Times New Roman"/>
                <w:sz w:val="24"/>
                <w:szCs w:val="24"/>
                <w:lang w:eastAsia="ru-RU"/>
              </w:rPr>
              <w:t>боевых искусств  РТ, Российская Лига Каратэ Кёкусинкай</w:t>
            </w:r>
          </w:p>
        </w:tc>
        <w:tc>
          <w:tcPr>
            <w:tcW w:w="5387" w:type="dxa"/>
          </w:tcPr>
          <w:p w:rsidR="00BC3032" w:rsidRPr="00F909A7" w:rsidRDefault="00BC3032" w:rsidP="00316B39">
            <w:pPr>
              <w:numPr>
                <w:ilvl w:val="0"/>
                <w:numId w:val="6"/>
              </w:numPr>
              <w:autoSpaceDE w:val="0"/>
              <w:autoSpaceDN w:val="0"/>
              <w:spacing w:after="0" w:line="240" w:lineRule="auto"/>
              <w:ind w:left="0" w:firstLine="0"/>
              <w:rPr>
                <w:rFonts w:ascii="Times New Roman" w:eastAsia="Times New Roman" w:hAnsi="Times New Roman" w:cs="Times New Roman"/>
                <w:sz w:val="24"/>
                <w:szCs w:val="24"/>
                <w:lang w:eastAsia="ru-RU"/>
              </w:rPr>
            </w:pPr>
            <w:r w:rsidRPr="00F909A7">
              <w:rPr>
                <w:rFonts w:ascii="Times New Roman" w:eastAsia="Times New Roman" w:hAnsi="Times New Roman" w:cs="Times New Roman"/>
                <w:sz w:val="24"/>
                <w:szCs w:val="24"/>
                <w:lang w:eastAsia="ru-RU"/>
              </w:rPr>
              <w:t xml:space="preserve">Организация спортивных сборов, участие в </w:t>
            </w:r>
          </w:p>
          <w:p w:rsidR="00BC3032" w:rsidRPr="00F909A7" w:rsidRDefault="00BC3032" w:rsidP="00C505E7">
            <w:pPr>
              <w:spacing w:after="0" w:line="240" w:lineRule="auto"/>
              <w:rPr>
                <w:rFonts w:ascii="Times New Roman" w:eastAsia="Times New Roman" w:hAnsi="Times New Roman" w:cs="Times New Roman"/>
                <w:sz w:val="24"/>
                <w:szCs w:val="24"/>
                <w:lang w:eastAsia="ru-RU"/>
              </w:rPr>
            </w:pPr>
            <w:r w:rsidRPr="00F909A7">
              <w:rPr>
                <w:rFonts w:ascii="Times New Roman" w:eastAsia="Times New Roman" w:hAnsi="Times New Roman" w:cs="Times New Roman"/>
                <w:sz w:val="24"/>
                <w:szCs w:val="24"/>
                <w:lang w:eastAsia="ru-RU"/>
              </w:rPr>
              <w:t>соревнованиях</w:t>
            </w:r>
          </w:p>
        </w:tc>
      </w:tr>
      <w:tr w:rsidR="00BC3032" w:rsidRPr="00F909A7" w:rsidTr="00A1239B">
        <w:tc>
          <w:tcPr>
            <w:tcW w:w="4537" w:type="dxa"/>
          </w:tcPr>
          <w:p w:rsidR="00BC3032" w:rsidRPr="00F909A7" w:rsidRDefault="00BC3032" w:rsidP="00466F9C">
            <w:pPr>
              <w:autoSpaceDE w:val="0"/>
              <w:autoSpaceDN w:val="0"/>
              <w:spacing w:after="0" w:line="240" w:lineRule="auto"/>
              <w:rPr>
                <w:rFonts w:ascii="Times New Roman" w:eastAsia="Times New Roman" w:hAnsi="Times New Roman" w:cs="Times New Roman"/>
                <w:sz w:val="24"/>
                <w:szCs w:val="24"/>
                <w:lang w:eastAsia="ru-RU"/>
              </w:rPr>
            </w:pPr>
            <w:r w:rsidRPr="00F909A7">
              <w:rPr>
                <w:rFonts w:ascii="Times New Roman" w:eastAsia="Times New Roman" w:hAnsi="Times New Roman" w:cs="Times New Roman"/>
                <w:sz w:val="24"/>
                <w:szCs w:val="24"/>
                <w:lang w:eastAsia="ru-RU"/>
              </w:rPr>
              <w:t>РМОО  РТ Японский культурный центр «Хато», Японский центр «Сейко»</w:t>
            </w:r>
          </w:p>
        </w:tc>
        <w:tc>
          <w:tcPr>
            <w:tcW w:w="5387" w:type="dxa"/>
          </w:tcPr>
          <w:p w:rsidR="00BC3032" w:rsidRPr="00F909A7" w:rsidRDefault="00BC3032" w:rsidP="00EE548C">
            <w:pPr>
              <w:autoSpaceDE w:val="0"/>
              <w:autoSpaceDN w:val="0"/>
              <w:spacing w:after="0" w:line="240" w:lineRule="auto"/>
              <w:jc w:val="both"/>
              <w:rPr>
                <w:rFonts w:ascii="Times New Roman" w:eastAsia="Times New Roman" w:hAnsi="Times New Roman" w:cs="Times New Roman"/>
                <w:sz w:val="24"/>
                <w:szCs w:val="24"/>
                <w:lang w:eastAsia="ru-RU"/>
              </w:rPr>
            </w:pPr>
            <w:r w:rsidRPr="00F909A7">
              <w:rPr>
                <w:rFonts w:ascii="Times New Roman" w:eastAsia="Times New Roman" w:hAnsi="Times New Roman" w:cs="Times New Roman"/>
                <w:sz w:val="24"/>
                <w:szCs w:val="24"/>
                <w:lang w:eastAsia="ru-RU"/>
              </w:rPr>
              <w:t>Организация совместных спортивных мероприятий</w:t>
            </w:r>
          </w:p>
        </w:tc>
      </w:tr>
      <w:tr w:rsidR="00BC3032" w:rsidRPr="00F909A7" w:rsidTr="00A1239B">
        <w:tc>
          <w:tcPr>
            <w:tcW w:w="4537" w:type="dxa"/>
          </w:tcPr>
          <w:p w:rsidR="00BC3032" w:rsidRPr="00F909A7" w:rsidRDefault="00BC3032" w:rsidP="00466F9C">
            <w:pPr>
              <w:autoSpaceDE w:val="0"/>
              <w:autoSpaceDN w:val="0"/>
              <w:spacing w:after="0" w:line="240" w:lineRule="auto"/>
              <w:rPr>
                <w:rFonts w:ascii="Times New Roman" w:eastAsia="Times New Roman" w:hAnsi="Times New Roman" w:cs="Times New Roman"/>
                <w:sz w:val="24"/>
                <w:szCs w:val="24"/>
                <w:lang w:eastAsia="ru-RU"/>
              </w:rPr>
            </w:pPr>
            <w:r w:rsidRPr="00F909A7">
              <w:rPr>
                <w:rFonts w:ascii="Times New Roman" w:eastAsia="Times New Roman" w:hAnsi="Times New Roman" w:cs="Times New Roman"/>
                <w:sz w:val="24"/>
                <w:szCs w:val="24"/>
                <w:lang w:eastAsia="ru-RU"/>
              </w:rPr>
              <w:t>ЦСДЮШШОР им. Н</w:t>
            </w:r>
            <w:r w:rsidR="00D43868" w:rsidRPr="00F909A7">
              <w:rPr>
                <w:rFonts w:ascii="Times New Roman" w:eastAsia="Times New Roman" w:hAnsi="Times New Roman" w:cs="Times New Roman"/>
                <w:sz w:val="24"/>
                <w:szCs w:val="24"/>
                <w:lang w:eastAsia="ru-RU"/>
              </w:rPr>
              <w:t>и</w:t>
            </w:r>
            <w:r w:rsidRPr="00F909A7">
              <w:rPr>
                <w:rFonts w:ascii="Times New Roman" w:eastAsia="Times New Roman" w:hAnsi="Times New Roman" w:cs="Times New Roman"/>
                <w:sz w:val="24"/>
                <w:szCs w:val="24"/>
                <w:lang w:eastAsia="ru-RU"/>
              </w:rPr>
              <w:t>жметдинова</w:t>
            </w:r>
          </w:p>
        </w:tc>
        <w:tc>
          <w:tcPr>
            <w:tcW w:w="5387" w:type="dxa"/>
          </w:tcPr>
          <w:p w:rsidR="00BC3032" w:rsidRPr="00F909A7" w:rsidRDefault="00BC3032" w:rsidP="00EE548C">
            <w:pPr>
              <w:autoSpaceDE w:val="0"/>
              <w:autoSpaceDN w:val="0"/>
              <w:spacing w:after="0" w:line="240" w:lineRule="auto"/>
              <w:jc w:val="both"/>
              <w:rPr>
                <w:rFonts w:ascii="Times New Roman" w:eastAsia="Times New Roman" w:hAnsi="Times New Roman" w:cs="Times New Roman"/>
                <w:sz w:val="24"/>
                <w:szCs w:val="24"/>
                <w:lang w:eastAsia="ru-RU"/>
              </w:rPr>
            </w:pPr>
            <w:r w:rsidRPr="00F909A7">
              <w:rPr>
                <w:rFonts w:ascii="Times New Roman" w:eastAsia="Times New Roman" w:hAnsi="Times New Roman" w:cs="Times New Roman"/>
                <w:sz w:val="24"/>
                <w:szCs w:val="24"/>
                <w:lang w:eastAsia="ru-RU"/>
              </w:rPr>
              <w:t>Организация  шахматно-шашечных турниров</w:t>
            </w:r>
          </w:p>
        </w:tc>
      </w:tr>
    </w:tbl>
    <w:p w:rsidR="00917F59" w:rsidRPr="00F909A7" w:rsidRDefault="00917F59" w:rsidP="00E469D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heme="minorEastAsia" w:hAnsi="Times New Roman" w:cs="Times New Roman"/>
          <w:b/>
          <w:sz w:val="24"/>
          <w:szCs w:val="24"/>
          <w:lang w:eastAsia="ru-RU"/>
        </w:rPr>
      </w:pPr>
      <w:r w:rsidRPr="00F909A7">
        <w:rPr>
          <w:rFonts w:ascii="Times New Roman" w:eastAsiaTheme="minorEastAsia" w:hAnsi="Times New Roman" w:cs="Times New Roman"/>
          <w:b/>
          <w:sz w:val="24"/>
          <w:szCs w:val="24"/>
          <w:lang w:eastAsia="ru-RU"/>
        </w:rPr>
        <w:br w:type="page"/>
      </w:r>
    </w:p>
    <w:p w:rsidR="00353FEC" w:rsidRPr="00F909A7" w:rsidRDefault="00B17487" w:rsidP="00E469DC">
      <w:pPr>
        <w:spacing w:after="0" w:line="240" w:lineRule="auto"/>
        <w:jc w:val="center"/>
        <w:rPr>
          <w:rFonts w:ascii="Times New Roman" w:hAnsi="Times New Roman" w:cs="Times New Roman"/>
          <w:b/>
          <w:sz w:val="24"/>
          <w:szCs w:val="24"/>
        </w:rPr>
      </w:pPr>
      <w:r w:rsidRPr="00F909A7">
        <w:rPr>
          <w:rFonts w:ascii="Times New Roman" w:hAnsi="Times New Roman" w:cs="Times New Roman"/>
          <w:b/>
          <w:sz w:val="24"/>
          <w:szCs w:val="24"/>
        </w:rPr>
        <w:lastRenderedPageBreak/>
        <w:t>ЗАКЛЮЧЕНИЕ</w:t>
      </w:r>
    </w:p>
    <w:p w:rsidR="00466F9C" w:rsidRPr="00F909A7" w:rsidRDefault="00466F9C" w:rsidP="00466F9C">
      <w:pPr>
        <w:pStyle w:val="a8"/>
        <w:shd w:val="clear" w:color="auto" w:fill="FFFFFF"/>
        <w:ind w:firstLine="708"/>
        <w:outlineLvl w:val="1"/>
        <w:rPr>
          <w:kern w:val="36"/>
          <w:sz w:val="24"/>
          <w:szCs w:val="24"/>
        </w:rPr>
      </w:pPr>
      <w:r w:rsidRPr="00F909A7">
        <w:rPr>
          <w:sz w:val="24"/>
          <w:szCs w:val="24"/>
        </w:rPr>
        <w:t xml:space="preserve">Выполняя поставленную цель удовлетворения постоянно изменяющихся индивидуальных социокультурных и образовательных потребностей обучающихся, педагогический коллектив ЦДТ ориентировался на Концепцию </w:t>
      </w:r>
      <w:r w:rsidRPr="00F909A7">
        <w:rPr>
          <w:kern w:val="36"/>
          <w:sz w:val="24"/>
          <w:szCs w:val="24"/>
        </w:rPr>
        <w:t>развития дополнительного образования детей, принятую распоряжением Правительства РФ от 4 сентября 2014 г. № 1726. Концепция позволила обозначить основные линии деятельности, сообразуя их в соответствии с общими тенденциями развития дополнительного образования детей в Российской Федерации.</w:t>
      </w:r>
    </w:p>
    <w:p w:rsidR="00466F9C" w:rsidRPr="00F909A7" w:rsidRDefault="00466F9C" w:rsidP="00466F9C">
      <w:pPr>
        <w:tabs>
          <w:tab w:val="left" w:pos="851"/>
        </w:tabs>
        <w:spacing w:after="0" w:line="240" w:lineRule="auto"/>
        <w:ind w:firstLine="851"/>
        <w:jc w:val="both"/>
        <w:rPr>
          <w:rFonts w:ascii="Times New Roman" w:hAnsi="Times New Roman" w:cs="Times New Roman"/>
          <w:sz w:val="24"/>
          <w:szCs w:val="24"/>
        </w:rPr>
      </w:pPr>
      <w:r w:rsidRPr="00F909A7">
        <w:rPr>
          <w:rFonts w:ascii="Times New Roman" w:hAnsi="Times New Roman" w:cs="Times New Roman"/>
          <w:sz w:val="24"/>
          <w:szCs w:val="24"/>
        </w:rPr>
        <w:t xml:space="preserve">Учебно-воспитательная работа ЦДТ строилась в рамках основополагающих документов – Федерального закона от 29.12.2012 г. №273-ФЗ «Об образовании в Российской Федерации»; </w:t>
      </w:r>
      <w:hyperlink w:tgtFrame="_blank" w:history="1">
        <w:r w:rsidRPr="00F909A7">
          <w:rPr>
            <w:rFonts w:ascii="Times New Roman" w:hAnsi="Times New Roman" w:cs="Times New Roman"/>
            <w:sz w:val="24"/>
            <w:szCs w:val="24"/>
          </w:rPr>
          <w:t>Приказа</w:t>
        </w:r>
      </w:hyperlink>
      <w:r w:rsidRPr="00F909A7">
        <w:rPr>
          <w:rFonts w:ascii="Times New Roman" w:hAnsi="Times New Roman" w:cs="Times New Roman"/>
          <w:sz w:val="24"/>
          <w:szCs w:val="24"/>
        </w:rPr>
        <w:t xml:space="preserve"> Министерства образования и науки Российской Федерации № 1008 от 29.08.2013 г. «Об утверждении Порядка организации и осуществления образовательной деятельности по дополнительным общеобразовательным программам»; Устава ЦДТ, и  образовательной программой ЦДТ на 2016-2017 учебный год.</w:t>
      </w:r>
    </w:p>
    <w:p w:rsidR="00D15748" w:rsidRPr="00F909A7" w:rsidRDefault="00466F9C" w:rsidP="00D15748">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 xml:space="preserve">Сохраняется и расширяется  спектр бесплатных дополнительных образовательных услуг, в соответствие с муниципальным заданием. Контингент обучающихся в течение последних  лет остается стабильным – 1937 детей, сохранность контингента за прошедший год составил </w:t>
      </w:r>
      <w:r w:rsidR="00D15748" w:rsidRPr="00F909A7">
        <w:rPr>
          <w:rFonts w:ascii="Times New Roman" w:hAnsi="Times New Roman" w:cs="Times New Roman"/>
          <w:sz w:val="24"/>
          <w:szCs w:val="24"/>
        </w:rPr>
        <w:t>99</w:t>
      </w:r>
      <w:r w:rsidRPr="00F909A7">
        <w:rPr>
          <w:rFonts w:ascii="Times New Roman" w:hAnsi="Times New Roman" w:cs="Times New Roman"/>
          <w:sz w:val="24"/>
          <w:szCs w:val="24"/>
        </w:rPr>
        <w:t>%. Обучение в ЦДТ осуществляется на двух государственн</w:t>
      </w:r>
      <w:r w:rsidR="00D15748" w:rsidRPr="00F909A7">
        <w:rPr>
          <w:rFonts w:ascii="Times New Roman" w:hAnsi="Times New Roman" w:cs="Times New Roman"/>
          <w:sz w:val="24"/>
          <w:szCs w:val="24"/>
        </w:rPr>
        <w:t>ых языках - русском и татарском.</w:t>
      </w:r>
    </w:p>
    <w:p w:rsidR="00D15748" w:rsidRPr="00F909A7" w:rsidRDefault="00D15748" w:rsidP="00D15748">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 xml:space="preserve"> ЦДТ предоставляет возможность получать качественное дополнительное образование. В учебный процесс внедряются  новые формы и методы обучения, средства активизации познавательной деятельности, организация самостоятельной и творческой работы детей и подростков. Занятия, проводимые в объединениях, имели большой воспитательный и познавательный эффект, способствовали  развитию у ребят таких качеств, как доброжелательность, сопереживание, сплоченность.</w:t>
      </w:r>
    </w:p>
    <w:p w:rsidR="00D15748" w:rsidRPr="00F909A7" w:rsidRDefault="00D15748" w:rsidP="00D15748">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 xml:space="preserve">В течение года планомерно проводился мониторинг обучающихся с целью выявления способностей детей и выявления эффективности используемых дополнительных общеобразовательных общеразвивающих программ. ЦДТ удается стабильно обеспечивать удовлетворение значительной части запросов населения  в дополнительном образовании детей и подростков. Образовательные услуги оказываются по 5-ти направлениям деятельности, что делает учреждение многопрофильным.  </w:t>
      </w:r>
    </w:p>
    <w:p w:rsidR="00D15748" w:rsidRPr="00F909A7" w:rsidRDefault="00D15748" w:rsidP="00D15748">
      <w:pPr>
        <w:pStyle w:val="a8"/>
        <w:shd w:val="clear" w:color="auto" w:fill="FFFFFF"/>
        <w:tabs>
          <w:tab w:val="left" w:pos="851"/>
        </w:tabs>
        <w:ind w:firstLine="851"/>
        <w:outlineLvl w:val="1"/>
        <w:rPr>
          <w:kern w:val="36"/>
          <w:sz w:val="24"/>
          <w:szCs w:val="24"/>
        </w:rPr>
      </w:pPr>
      <w:r w:rsidRPr="00F909A7">
        <w:rPr>
          <w:kern w:val="36"/>
          <w:sz w:val="24"/>
          <w:szCs w:val="24"/>
        </w:rPr>
        <w:t>Н</w:t>
      </w:r>
      <w:r w:rsidR="00466F9C" w:rsidRPr="00F909A7">
        <w:rPr>
          <w:kern w:val="36"/>
          <w:sz w:val="24"/>
          <w:szCs w:val="24"/>
        </w:rPr>
        <w:t>а сайте ЦДТ размещена информация о реализуемых дополнительных общеобразовательных</w:t>
      </w:r>
      <w:r w:rsidRPr="00F909A7">
        <w:rPr>
          <w:kern w:val="36"/>
          <w:sz w:val="24"/>
          <w:szCs w:val="24"/>
        </w:rPr>
        <w:t xml:space="preserve"> программах, работе объединений</w:t>
      </w:r>
      <w:r w:rsidR="00466F9C" w:rsidRPr="00F909A7">
        <w:rPr>
          <w:kern w:val="36"/>
          <w:sz w:val="24"/>
          <w:szCs w:val="24"/>
        </w:rPr>
        <w:t>, что расширяет возможности для обучающихся выбора обучения по программе в соответствии со своими индивидуальными</w:t>
      </w:r>
      <w:r w:rsidRPr="00F909A7">
        <w:rPr>
          <w:kern w:val="36"/>
          <w:sz w:val="24"/>
          <w:szCs w:val="24"/>
        </w:rPr>
        <w:t xml:space="preserve"> образовательными потребностями.</w:t>
      </w:r>
    </w:p>
    <w:p w:rsidR="00466F9C" w:rsidRPr="00F909A7" w:rsidRDefault="00466F9C" w:rsidP="00D15748">
      <w:pPr>
        <w:pStyle w:val="a8"/>
        <w:shd w:val="clear" w:color="auto" w:fill="FFFFFF"/>
        <w:tabs>
          <w:tab w:val="left" w:pos="851"/>
        </w:tabs>
        <w:ind w:firstLine="851"/>
        <w:outlineLvl w:val="1"/>
        <w:rPr>
          <w:kern w:val="36"/>
          <w:sz w:val="24"/>
          <w:szCs w:val="24"/>
        </w:rPr>
      </w:pPr>
      <w:r w:rsidRPr="00F909A7">
        <w:rPr>
          <w:sz w:val="24"/>
          <w:szCs w:val="24"/>
        </w:rPr>
        <w:t>ЦДТ имеет стабильный штатный состав педагогического коллектива</w:t>
      </w:r>
      <w:r w:rsidR="00D15748" w:rsidRPr="00F909A7">
        <w:rPr>
          <w:sz w:val="24"/>
          <w:szCs w:val="24"/>
        </w:rPr>
        <w:t xml:space="preserve"> и </w:t>
      </w:r>
      <w:r w:rsidRPr="00F909A7">
        <w:rPr>
          <w:sz w:val="24"/>
          <w:szCs w:val="24"/>
        </w:rPr>
        <w:t xml:space="preserve"> обеспечен квалифицированными педагогическими кадрами</w:t>
      </w:r>
      <w:r w:rsidR="00D15748" w:rsidRPr="00F909A7">
        <w:rPr>
          <w:sz w:val="24"/>
          <w:szCs w:val="24"/>
        </w:rPr>
        <w:t xml:space="preserve"> - в учреждении работаю</w:t>
      </w:r>
      <w:r w:rsidRPr="00F909A7">
        <w:rPr>
          <w:sz w:val="24"/>
          <w:szCs w:val="24"/>
        </w:rPr>
        <w:t>т специалист</w:t>
      </w:r>
      <w:r w:rsidR="00D15748" w:rsidRPr="00F909A7">
        <w:rPr>
          <w:sz w:val="24"/>
          <w:szCs w:val="24"/>
        </w:rPr>
        <w:t>ы</w:t>
      </w:r>
      <w:r w:rsidRPr="00F909A7">
        <w:rPr>
          <w:sz w:val="24"/>
          <w:szCs w:val="24"/>
        </w:rPr>
        <w:t>, имеющих ученые звания</w:t>
      </w:r>
      <w:r w:rsidR="00D15748" w:rsidRPr="00F909A7">
        <w:rPr>
          <w:sz w:val="24"/>
          <w:szCs w:val="24"/>
        </w:rPr>
        <w:t>,</w:t>
      </w:r>
      <w:r w:rsidRPr="00F909A7">
        <w:rPr>
          <w:sz w:val="24"/>
          <w:szCs w:val="24"/>
        </w:rPr>
        <w:t xml:space="preserve"> государственные, отраслевые награды; </w:t>
      </w:r>
      <w:r w:rsidR="00D15748" w:rsidRPr="00F909A7">
        <w:rPr>
          <w:sz w:val="24"/>
          <w:szCs w:val="24"/>
        </w:rPr>
        <w:t>65</w:t>
      </w:r>
      <w:r w:rsidRPr="00F909A7">
        <w:rPr>
          <w:sz w:val="24"/>
          <w:szCs w:val="24"/>
        </w:rPr>
        <w:t>% педагогических работников имеют высшую и первую квалификационные категории</w:t>
      </w:r>
      <w:r w:rsidR="00D15748" w:rsidRPr="00F909A7">
        <w:rPr>
          <w:sz w:val="24"/>
          <w:szCs w:val="24"/>
        </w:rPr>
        <w:t>.</w:t>
      </w:r>
    </w:p>
    <w:p w:rsidR="00466F9C" w:rsidRPr="00F909A7" w:rsidRDefault="00D15748" w:rsidP="00D15748">
      <w:pPr>
        <w:pStyle w:val="a8"/>
        <w:shd w:val="clear" w:color="auto" w:fill="FFFFFF"/>
        <w:tabs>
          <w:tab w:val="left" w:pos="851"/>
        </w:tabs>
        <w:ind w:firstLine="851"/>
        <w:outlineLvl w:val="1"/>
        <w:rPr>
          <w:kern w:val="36"/>
          <w:sz w:val="24"/>
          <w:szCs w:val="24"/>
        </w:rPr>
      </w:pPr>
      <w:r w:rsidRPr="00F909A7">
        <w:rPr>
          <w:kern w:val="36"/>
          <w:sz w:val="24"/>
          <w:szCs w:val="24"/>
        </w:rPr>
        <w:t>С</w:t>
      </w:r>
      <w:r w:rsidR="00466F9C" w:rsidRPr="00F909A7">
        <w:rPr>
          <w:kern w:val="36"/>
          <w:sz w:val="24"/>
          <w:szCs w:val="24"/>
        </w:rPr>
        <w:t xml:space="preserve">истема массовых мероприятий с обучающимися выполняет возложенные на педагогический коллектив Центра функции координатора практически всех массовых мероприятий с детьми и подростками </w:t>
      </w:r>
      <w:r w:rsidRPr="00F909A7">
        <w:rPr>
          <w:kern w:val="36"/>
          <w:sz w:val="24"/>
          <w:szCs w:val="24"/>
        </w:rPr>
        <w:t>Вахитовского района</w:t>
      </w:r>
      <w:r w:rsidR="00466F9C" w:rsidRPr="00F909A7">
        <w:rPr>
          <w:kern w:val="36"/>
          <w:sz w:val="24"/>
          <w:szCs w:val="24"/>
        </w:rPr>
        <w:t>, а также участие в социально-значимых республиканских программах.</w:t>
      </w:r>
    </w:p>
    <w:p w:rsidR="00B17487" w:rsidRPr="00F909A7" w:rsidRDefault="00B17487"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Центр детск</w:t>
      </w:r>
      <w:r w:rsidR="00342A24" w:rsidRPr="00F909A7">
        <w:rPr>
          <w:rFonts w:ascii="Times New Roman" w:hAnsi="Times New Roman" w:cs="Times New Roman"/>
          <w:sz w:val="24"/>
          <w:szCs w:val="24"/>
        </w:rPr>
        <w:t>ого творчества</w:t>
      </w:r>
      <w:r w:rsidRPr="00F909A7">
        <w:rPr>
          <w:rFonts w:ascii="Times New Roman" w:hAnsi="Times New Roman" w:cs="Times New Roman"/>
          <w:sz w:val="24"/>
          <w:szCs w:val="24"/>
        </w:rPr>
        <w:t xml:space="preserve"> участвует в инновационной деятельности, которая   осуществляется в рамках договор</w:t>
      </w:r>
      <w:r w:rsidR="00353FEC" w:rsidRPr="00F909A7">
        <w:rPr>
          <w:rFonts w:ascii="Times New Roman" w:hAnsi="Times New Roman" w:cs="Times New Roman"/>
          <w:sz w:val="24"/>
          <w:szCs w:val="24"/>
        </w:rPr>
        <w:t>ов</w:t>
      </w:r>
      <w:r w:rsidRPr="00F909A7">
        <w:rPr>
          <w:rFonts w:ascii="Times New Roman" w:hAnsi="Times New Roman" w:cs="Times New Roman"/>
          <w:sz w:val="24"/>
          <w:szCs w:val="24"/>
        </w:rPr>
        <w:t xml:space="preserve"> о сотрудничестве с К(П)ФУ, ИДПО МК РТ</w:t>
      </w:r>
      <w:r w:rsidR="00F3167A" w:rsidRPr="00F909A7">
        <w:rPr>
          <w:rFonts w:ascii="Times New Roman" w:hAnsi="Times New Roman" w:cs="Times New Roman"/>
          <w:sz w:val="24"/>
          <w:szCs w:val="24"/>
        </w:rPr>
        <w:t>, ГБУДО «РЦВР» МОиН РТ</w:t>
      </w:r>
      <w:r w:rsidR="00DE15CB" w:rsidRPr="00F909A7">
        <w:rPr>
          <w:rFonts w:ascii="Times New Roman" w:hAnsi="Times New Roman" w:cs="Times New Roman"/>
          <w:sz w:val="24"/>
          <w:szCs w:val="24"/>
        </w:rPr>
        <w:t>.</w:t>
      </w:r>
      <w:r w:rsidRPr="00F909A7">
        <w:rPr>
          <w:rFonts w:ascii="Times New Roman" w:hAnsi="Times New Roman" w:cs="Times New Roman"/>
          <w:sz w:val="24"/>
          <w:szCs w:val="24"/>
        </w:rPr>
        <w:t xml:space="preserve"> </w:t>
      </w:r>
    </w:p>
    <w:p w:rsidR="00B17487" w:rsidRPr="00F909A7" w:rsidRDefault="00B17487"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t>Важным звеном</w:t>
      </w:r>
      <w:r w:rsidR="00353FEC" w:rsidRPr="00F909A7">
        <w:rPr>
          <w:rFonts w:ascii="Times New Roman" w:hAnsi="Times New Roman" w:cs="Times New Roman"/>
          <w:sz w:val="24"/>
          <w:szCs w:val="24"/>
        </w:rPr>
        <w:t xml:space="preserve"> конкурентноспособности учреждения</w:t>
      </w:r>
      <w:r w:rsidRPr="00F909A7">
        <w:rPr>
          <w:rFonts w:ascii="Times New Roman" w:hAnsi="Times New Roman" w:cs="Times New Roman"/>
          <w:sz w:val="24"/>
          <w:szCs w:val="24"/>
        </w:rPr>
        <w:t xml:space="preserve"> является повышение </w:t>
      </w:r>
      <w:r w:rsidR="00661140" w:rsidRPr="00F909A7">
        <w:rPr>
          <w:rFonts w:ascii="Times New Roman" w:hAnsi="Times New Roman" w:cs="Times New Roman"/>
          <w:sz w:val="24"/>
          <w:szCs w:val="24"/>
        </w:rPr>
        <w:t xml:space="preserve">уровня педагогической компетентности работников учреждения через организацию   методических </w:t>
      </w:r>
      <w:r w:rsidRPr="00F909A7">
        <w:rPr>
          <w:rFonts w:ascii="Times New Roman" w:hAnsi="Times New Roman" w:cs="Times New Roman"/>
          <w:sz w:val="24"/>
          <w:szCs w:val="24"/>
        </w:rPr>
        <w:t>совет</w:t>
      </w:r>
      <w:r w:rsidR="00661140" w:rsidRPr="00F909A7">
        <w:rPr>
          <w:rFonts w:ascii="Times New Roman" w:hAnsi="Times New Roman" w:cs="Times New Roman"/>
          <w:sz w:val="24"/>
          <w:szCs w:val="24"/>
        </w:rPr>
        <w:t>ов, Школы</w:t>
      </w:r>
      <w:r w:rsidRPr="00F909A7">
        <w:rPr>
          <w:rFonts w:ascii="Times New Roman" w:hAnsi="Times New Roman" w:cs="Times New Roman"/>
          <w:sz w:val="24"/>
          <w:szCs w:val="24"/>
        </w:rPr>
        <w:t xml:space="preserve"> молодого педагога «К вершинам мастерства», консультаци</w:t>
      </w:r>
      <w:r w:rsidR="00661140" w:rsidRPr="00F909A7">
        <w:rPr>
          <w:rFonts w:ascii="Times New Roman" w:hAnsi="Times New Roman" w:cs="Times New Roman"/>
          <w:sz w:val="24"/>
          <w:szCs w:val="24"/>
        </w:rPr>
        <w:t>й для  педагогов.</w:t>
      </w:r>
      <w:r w:rsidRPr="00F909A7">
        <w:rPr>
          <w:rFonts w:ascii="Times New Roman" w:hAnsi="Times New Roman" w:cs="Times New Roman"/>
          <w:sz w:val="24"/>
          <w:szCs w:val="24"/>
        </w:rPr>
        <w:t xml:space="preserve"> Налажена система обобщения и распространения передового педагогического опыта (семинары, творческие мастерские, мастер-классы, конференции, </w:t>
      </w:r>
      <w:r w:rsidR="00A1239B">
        <w:rPr>
          <w:rFonts w:ascii="Times New Roman" w:hAnsi="Times New Roman" w:cs="Times New Roman"/>
          <w:sz w:val="24"/>
          <w:szCs w:val="24"/>
        </w:rPr>
        <w:t xml:space="preserve">методсоветы, </w:t>
      </w:r>
      <w:r w:rsidRPr="00F909A7">
        <w:rPr>
          <w:rFonts w:ascii="Times New Roman" w:hAnsi="Times New Roman" w:cs="Times New Roman"/>
          <w:sz w:val="24"/>
          <w:szCs w:val="24"/>
        </w:rPr>
        <w:t xml:space="preserve">педсоветы, открытые занятия, публикации </w:t>
      </w:r>
      <w:r w:rsidR="00DE15CB" w:rsidRPr="00F909A7">
        <w:rPr>
          <w:rFonts w:ascii="Times New Roman" w:hAnsi="Times New Roman" w:cs="Times New Roman"/>
          <w:sz w:val="24"/>
          <w:szCs w:val="24"/>
        </w:rPr>
        <w:t xml:space="preserve"> </w:t>
      </w:r>
      <w:r w:rsidRPr="00F909A7">
        <w:rPr>
          <w:rFonts w:ascii="Times New Roman" w:hAnsi="Times New Roman" w:cs="Times New Roman"/>
          <w:sz w:val="24"/>
          <w:szCs w:val="24"/>
        </w:rPr>
        <w:t>и</w:t>
      </w:r>
      <w:r w:rsidR="00DE15CB" w:rsidRPr="00F909A7">
        <w:rPr>
          <w:rFonts w:ascii="Times New Roman" w:hAnsi="Times New Roman" w:cs="Times New Roman"/>
          <w:sz w:val="24"/>
          <w:szCs w:val="24"/>
        </w:rPr>
        <w:t xml:space="preserve"> </w:t>
      </w:r>
      <w:r w:rsidRPr="00F909A7">
        <w:rPr>
          <w:rFonts w:ascii="Times New Roman" w:hAnsi="Times New Roman" w:cs="Times New Roman"/>
          <w:sz w:val="24"/>
          <w:szCs w:val="24"/>
        </w:rPr>
        <w:t>т.п</w:t>
      </w:r>
      <w:r w:rsidR="00DE15CB" w:rsidRPr="00F909A7">
        <w:rPr>
          <w:rFonts w:ascii="Times New Roman" w:hAnsi="Times New Roman" w:cs="Times New Roman"/>
          <w:sz w:val="24"/>
          <w:szCs w:val="24"/>
        </w:rPr>
        <w:t>.</w:t>
      </w:r>
      <w:r w:rsidRPr="00F909A7">
        <w:rPr>
          <w:rFonts w:ascii="Times New Roman" w:hAnsi="Times New Roman" w:cs="Times New Roman"/>
          <w:sz w:val="24"/>
          <w:szCs w:val="24"/>
        </w:rPr>
        <w:t>)</w:t>
      </w:r>
      <w:r w:rsidR="00DE15CB" w:rsidRPr="00F909A7">
        <w:rPr>
          <w:rFonts w:ascii="Times New Roman" w:hAnsi="Times New Roman" w:cs="Times New Roman"/>
          <w:sz w:val="24"/>
          <w:szCs w:val="24"/>
        </w:rPr>
        <w:t xml:space="preserve">. </w:t>
      </w:r>
    </w:p>
    <w:p w:rsidR="00B17487" w:rsidRPr="00F909A7" w:rsidRDefault="00B17487" w:rsidP="00E469DC">
      <w:pPr>
        <w:spacing w:after="0" w:line="240" w:lineRule="auto"/>
        <w:ind w:firstLine="709"/>
        <w:jc w:val="both"/>
        <w:rPr>
          <w:rFonts w:ascii="Times New Roman" w:hAnsi="Times New Roman" w:cs="Times New Roman"/>
          <w:sz w:val="24"/>
          <w:szCs w:val="24"/>
        </w:rPr>
      </w:pPr>
      <w:r w:rsidRPr="00F909A7">
        <w:rPr>
          <w:rFonts w:ascii="Times New Roman" w:hAnsi="Times New Roman" w:cs="Times New Roman"/>
          <w:sz w:val="24"/>
          <w:szCs w:val="24"/>
        </w:rPr>
        <w:lastRenderedPageBreak/>
        <w:t xml:space="preserve">Исходя из анализа деятельности коллектива ЦДТ, перспективного плана, педагогический коллектив </w:t>
      </w:r>
      <w:r w:rsidR="00242534" w:rsidRPr="00F909A7">
        <w:rPr>
          <w:rFonts w:ascii="Times New Roman" w:hAnsi="Times New Roman" w:cs="Times New Roman"/>
          <w:sz w:val="24"/>
          <w:szCs w:val="24"/>
        </w:rPr>
        <w:t xml:space="preserve">будет работать над </w:t>
      </w:r>
      <w:r w:rsidRPr="00F909A7">
        <w:rPr>
          <w:rFonts w:ascii="Times New Roman" w:hAnsi="Times New Roman" w:cs="Times New Roman"/>
          <w:sz w:val="24"/>
          <w:szCs w:val="24"/>
        </w:rPr>
        <w:t xml:space="preserve"> общей методической темой: </w:t>
      </w:r>
      <w:r w:rsidRPr="00F909A7">
        <w:rPr>
          <w:rFonts w:ascii="Times New Roman" w:hAnsi="Times New Roman" w:cs="Times New Roman"/>
          <w:b/>
          <w:sz w:val="24"/>
          <w:szCs w:val="24"/>
        </w:rPr>
        <w:t>«</w:t>
      </w:r>
      <w:r w:rsidR="00242534" w:rsidRPr="00F909A7">
        <w:rPr>
          <w:rFonts w:ascii="Times New Roman" w:hAnsi="Times New Roman" w:cs="Times New Roman"/>
          <w:b/>
          <w:sz w:val="24"/>
          <w:szCs w:val="24"/>
        </w:rPr>
        <w:t>Обновление содержания образовательно-воспитательного пространства как средство развития творческих способностей и успешной социализации обучающихся в условиях дополнительного образования детей</w:t>
      </w:r>
      <w:r w:rsidRPr="00F909A7">
        <w:rPr>
          <w:rFonts w:ascii="Times New Roman" w:hAnsi="Times New Roman" w:cs="Times New Roman"/>
          <w:b/>
          <w:sz w:val="24"/>
          <w:szCs w:val="24"/>
        </w:rPr>
        <w:t>»</w:t>
      </w:r>
      <w:r w:rsidRPr="00F909A7">
        <w:rPr>
          <w:rFonts w:ascii="Times New Roman" w:hAnsi="Times New Roman" w:cs="Times New Roman"/>
          <w:sz w:val="24"/>
          <w:szCs w:val="24"/>
        </w:rPr>
        <w:t>, и соответственно обозначит  следующие задачи на новый 201</w:t>
      </w:r>
      <w:r w:rsidR="00BC3032" w:rsidRPr="00F909A7">
        <w:rPr>
          <w:rFonts w:ascii="Times New Roman" w:hAnsi="Times New Roman" w:cs="Times New Roman"/>
          <w:sz w:val="24"/>
          <w:szCs w:val="24"/>
        </w:rPr>
        <w:t>7</w:t>
      </w:r>
      <w:r w:rsidRPr="00F909A7">
        <w:rPr>
          <w:rFonts w:ascii="Times New Roman" w:hAnsi="Times New Roman" w:cs="Times New Roman"/>
          <w:sz w:val="24"/>
          <w:szCs w:val="24"/>
        </w:rPr>
        <w:t>-201</w:t>
      </w:r>
      <w:r w:rsidR="00BC3032" w:rsidRPr="00F909A7">
        <w:rPr>
          <w:rFonts w:ascii="Times New Roman" w:hAnsi="Times New Roman" w:cs="Times New Roman"/>
          <w:sz w:val="24"/>
          <w:szCs w:val="24"/>
        </w:rPr>
        <w:t>8</w:t>
      </w:r>
      <w:r w:rsidRPr="00F909A7">
        <w:rPr>
          <w:rFonts w:ascii="Times New Roman" w:hAnsi="Times New Roman" w:cs="Times New Roman"/>
          <w:sz w:val="24"/>
          <w:szCs w:val="24"/>
        </w:rPr>
        <w:t xml:space="preserve"> учебный год:</w:t>
      </w:r>
    </w:p>
    <w:p w:rsidR="00B17487" w:rsidRPr="00F909A7" w:rsidRDefault="00B1748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1.</w:t>
      </w:r>
      <w:r w:rsidR="00A9183A" w:rsidRPr="00F909A7">
        <w:rPr>
          <w:rFonts w:ascii="Times New Roman" w:hAnsi="Times New Roman" w:cs="Times New Roman"/>
          <w:sz w:val="24"/>
          <w:szCs w:val="24"/>
        </w:rPr>
        <w:t xml:space="preserve"> </w:t>
      </w:r>
      <w:r w:rsidR="00661140" w:rsidRPr="00F909A7">
        <w:rPr>
          <w:rFonts w:ascii="Times New Roman" w:hAnsi="Times New Roman" w:cs="Times New Roman"/>
          <w:sz w:val="24"/>
          <w:szCs w:val="24"/>
        </w:rPr>
        <w:t>с</w:t>
      </w:r>
      <w:r w:rsidRPr="00F909A7">
        <w:rPr>
          <w:rFonts w:ascii="Times New Roman" w:hAnsi="Times New Roman" w:cs="Times New Roman"/>
          <w:sz w:val="24"/>
          <w:szCs w:val="24"/>
        </w:rPr>
        <w:t>оздание психолого-педагогических условий, педагогической системы сопровождения, обучающегося как важного фак</w:t>
      </w:r>
      <w:r w:rsidR="00D60B1E" w:rsidRPr="00F909A7">
        <w:rPr>
          <w:rFonts w:ascii="Times New Roman" w:hAnsi="Times New Roman" w:cs="Times New Roman"/>
          <w:sz w:val="24"/>
          <w:szCs w:val="24"/>
        </w:rPr>
        <w:t>тора развивающего образовательно-воспитательного</w:t>
      </w:r>
      <w:r w:rsidRPr="00F909A7">
        <w:rPr>
          <w:rFonts w:ascii="Times New Roman" w:hAnsi="Times New Roman" w:cs="Times New Roman"/>
          <w:sz w:val="24"/>
          <w:szCs w:val="24"/>
        </w:rPr>
        <w:t xml:space="preserve"> </w:t>
      </w:r>
      <w:r w:rsidR="00D60B1E" w:rsidRPr="00F909A7">
        <w:rPr>
          <w:rFonts w:ascii="Times New Roman" w:hAnsi="Times New Roman" w:cs="Times New Roman"/>
          <w:sz w:val="24"/>
          <w:szCs w:val="24"/>
        </w:rPr>
        <w:t>пространства</w:t>
      </w:r>
      <w:r w:rsidR="00661140" w:rsidRPr="00F909A7">
        <w:rPr>
          <w:rFonts w:ascii="Times New Roman" w:hAnsi="Times New Roman" w:cs="Times New Roman"/>
          <w:sz w:val="24"/>
          <w:szCs w:val="24"/>
        </w:rPr>
        <w:t>;</w:t>
      </w:r>
    </w:p>
    <w:p w:rsidR="00B17487" w:rsidRPr="00F909A7" w:rsidRDefault="00B1748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2.</w:t>
      </w:r>
      <w:r w:rsidR="00A9183A" w:rsidRPr="00F909A7">
        <w:rPr>
          <w:rFonts w:ascii="Times New Roman" w:hAnsi="Times New Roman" w:cs="Times New Roman"/>
          <w:sz w:val="24"/>
          <w:szCs w:val="24"/>
        </w:rPr>
        <w:t xml:space="preserve"> </w:t>
      </w:r>
      <w:r w:rsidR="00661140" w:rsidRPr="00F909A7">
        <w:rPr>
          <w:rFonts w:ascii="Times New Roman" w:hAnsi="Times New Roman" w:cs="Times New Roman"/>
          <w:sz w:val="24"/>
          <w:szCs w:val="24"/>
        </w:rPr>
        <w:t>п</w:t>
      </w:r>
      <w:r w:rsidRPr="00F909A7">
        <w:rPr>
          <w:rFonts w:ascii="Times New Roman" w:hAnsi="Times New Roman" w:cs="Times New Roman"/>
          <w:sz w:val="24"/>
          <w:szCs w:val="24"/>
        </w:rPr>
        <w:t>овышение методического уровня преподавания и качества обучения в детском объединении через применение современных педагогических техн</w:t>
      </w:r>
      <w:r w:rsidR="00661140" w:rsidRPr="00F909A7">
        <w:rPr>
          <w:rFonts w:ascii="Times New Roman" w:hAnsi="Times New Roman" w:cs="Times New Roman"/>
          <w:sz w:val="24"/>
          <w:szCs w:val="24"/>
        </w:rPr>
        <w:t>ологий, форм и методов обучения;</w:t>
      </w:r>
    </w:p>
    <w:p w:rsidR="00B17487" w:rsidRPr="00F909A7" w:rsidRDefault="00B1748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3.</w:t>
      </w:r>
      <w:r w:rsidR="00A9183A" w:rsidRPr="00F909A7">
        <w:rPr>
          <w:rFonts w:ascii="Times New Roman" w:hAnsi="Times New Roman" w:cs="Times New Roman"/>
          <w:sz w:val="24"/>
          <w:szCs w:val="24"/>
        </w:rPr>
        <w:t xml:space="preserve"> </w:t>
      </w:r>
      <w:r w:rsidR="00661140" w:rsidRPr="00F909A7">
        <w:rPr>
          <w:rFonts w:ascii="Times New Roman" w:hAnsi="Times New Roman" w:cs="Times New Roman"/>
          <w:sz w:val="24"/>
          <w:szCs w:val="24"/>
        </w:rPr>
        <w:t>р</w:t>
      </w:r>
      <w:r w:rsidRPr="00F909A7">
        <w:rPr>
          <w:rFonts w:ascii="Times New Roman" w:hAnsi="Times New Roman" w:cs="Times New Roman"/>
          <w:sz w:val="24"/>
          <w:szCs w:val="24"/>
        </w:rPr>
        <w:t>азвитие ценностных качеств личности на основе общечеловеческих норм и правил, толерантного отношения к окружающему миру, формирование социально-адаптированной личност</w:t>
      </w:r>
      <w:r w:rsidR="00661140" w:rsidRPr="00F909A7">
        <w:rPr>
          <w:rFonts w:ascii="Times New Roman" w:hAnsi="Times New Roman" w:cs="Times New Roman"/>
          <w:sz w:val="24"/>
          <w:szCs w:val="24"/>
        </w:rPr>
        <w:t>и обучающегося;</w:t>
      </w:r>
    </w:p>
    <w:p w:rsidR="00B17487" w:rsidRPr="00F909A7" w:rsidRDefault="00B1748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 xml:space="preserve"> 4</w:t>
      </w:r>
      <w:r w:rsidR="00661140" w:rsidRPr="00F909A7">
        <w:rPr>
          <w:rFonts w:ascii="Times New Roman" w:hAnsi="Times New Roman" w:cs="Times New Roman"/>
          <w:sz w:val="24"/>
          <w:szCs w:val="24"/>
        </w:rPr>
        <w:t>. о</w:t>
      </w:r>
      <w:r w:rsidRPr="00F909A7">
        <w:rPr>
          <w:rFonts w:ascii="Times New Roman" w:hAnsi="Times New Roman" w:cs="Times New Roman"/>
          <w:sz w:val="24"/>
          <w:szCs w:val="24"/>
        </w:rPr>
        <w:t>бновление организации методической работы через совершенствовани</w:t>
      </w:r>
      <w:r w:rsidR="00661140" w:rsidRPr="00F909A7">
        <w:rPr>
          <w:rFonts w:ascii="Times New Roman" w:hAnsi="Times New Roman" w:cs="Times New Roman"/>
          <w:sz w:val="24"/>
          <w:szCs w:val="24"/>
        </w:rPr>
        <w:t>е структуры и форм деятельности;</w:t>
      </w:r>
    </w:p>
    <w:p w:rsidR="00B17487" w:rsidRPr="00F909A7" w:rsidRDefault="00661140"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6. с</w:t>
      </w:r>
      <w:r w:rsidR="00B17487" w:rsidRPr="00F909A7">
        <w:rPr>
          <w:rFonts w:ascii="Times New Roman" w:hAnsi="Times New Roman" w:cs="Times New Roman"/>
          <w:sz w:val="24"/>
          <w:szCs w:val="24"/>
        </w:rPr>
        <w:t xml:space="preserve">охранение контингента и привлечение новых </w:t>
      </w:r>
      <w:r w:rsidR="006113C0" w:rsidRPr="00F909A7">
        <w:rPr>
          <w:rFonts w:ascii="Times New Roman" w:hAnsi="Times New Roman" w:cs="Times New Roman"/>
          <w:sz w:val="24"/>
          <w:szCs w:val="24"/>
        </w:rPr>
        <w:t>обуча</w:t>
      </w:r>
      <w:r w:rsidRPr="00F909A7">
        <w:rPr>
          <w:rFonts w:ascii="Times New Roman" w:hAnsi="Times New Roman" w:cs="Times New Roman"/>
          <w:sz w:val="24"/>
          <w:szCs w:val="24"/>
        </w:rPr>
        <w:t>ю</w:t>
      </w:r>
      <w:r w:rsidR="006113C0" w:rsidRPr="00F909A7">
        <w:rPr>
          <w:rFonts w:ascii="Times New Roman" w:hAnsi="Times New Roman" w:cs="Times New Roman"/>
          <w:sz w:val="24"/>
          <w:szCs w:val="24"/>
        </w:rPr>
        <w:t>щихся</w:t>
      </w:r>
      <w:r w:rsidRPr="00F909A7">
        <w:rPr>
          <w:rFonts w:ascii="Times New Roman" w:hAnsi="Times New Roman" w:cs="Times New Roman"/>
          <w:sz w:val="24"/>
          <w:szCs w:val="24"/>
        </w:rPr>
        <w:t>;</w:t>
      </w:r>
    </w:p>
    <w:p w:rsidR="00B17487" w:rsidRPr="00F909A7" w:rsidRDefault="00B1748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7.</w:t>
      </w:r>
      <w:r w:rsidR="00661140" w:rsidRPr="00F909A7">
        <w:rPr>
          <w:rFonts w:ascii="Times New Roman" w:hAnsi="Times New Roman" w:cs="Times New Roman"/>
          <w:sz w:val="24"/>
          <w:szCs w:val="24"/>
        </w:rPr>
        <w:t xml:space="preserve"> п</w:t>
      </w:r>
      <w:r w:rsidRPr="00F909A7">
        <w:rPr>
          <w:rFonts w:ascii="Times New Roman" w:hAnsi="Times New Roman" w:cs="Times New Roman"/>
          <w:sz w:val="24"/>
          <w:szCs w:val="24"/>
        </w:rPr>
        <w:t xml:space="preserve">реемственность между </w:t>
      </w:r>
      <w:r w:rsidR="00A9183A" w:rsidRPr="00F909A7">
        <w:rPr>
          <w:rFonts w:ascii="Times New Roman" w:hAnsi="Times New Roman" w:cs="Times New Roman"/>
          <w:sz w:val="24"/>
          <w:szCs w:val="24"/>
        </w:rPr>
        <w:t>Ц</w:t>
      </w:r>
      <w:r w:rsidRPr="00F909A7">
        <w:rPr>
          <w:rFonts w:ascii="Times New Roman" w:hAnsi="Times New Roman" w:cs="Times New Roman"/>
          <w:sz w:val="24"/>
          <w:szCs w:val="24"/>
        </w:rPr>
        <w:t>ентром и семьей, в</w:t>
      </w:r>
      <w:r w:rsidR="00242534" w:rsidRPr="00F909A7">
        <w:rPr>
          <w:rFonts w:ascii="Times New Roman" w:hAnsi="Times New Roman" w:cs="Times New Roman"/>
          <w:sz w:val="24"/>
          <w:szCs w:val="24"/>
        </w:rPr>
        <w:t>семерная поддержка и взаимное</w:t>
      </w:r>
      <w:r w:rsidRPr="00F909A7">
        <w:rPr>
          <w:rFonts w:ascii="Times New Roman" w:hAnsi="Times New Roman" w:cs="Times New Roman"/>
          <w:sz w:val="24"/>
          <w:szCs w:val="24"/>
        </w:rPr>
        <w:t xml:space="preserve"> </w:t>
      </w:r>
      <w:r w:rsidR="00661140" w:rsidRPr="00F909A7">
        <w:rPr>
          <w:rFonts w:ascii="Times New Roman" w:hAnsi="Times New Roman" w:cs="Times New Roman"/>
          <w:sz w:val="24"/>
          <w:szCs w:val="24"/>
        </w:rPr>
        <w:t>обогащение во всех начинаниях;</w:t>
      </w:r>
    </w:p>
    <w:p w:rsidR="00B17487" w:rsidRPr="00F909A7" w:rsidRDefault="00B17487"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8.</w:t>
      </w:r>
      <w:r w:rsidR="00A9183A" w:rsidRPr="00F909A7">
        <w:rPr>
          <w:rFonts w:ascii="Times New Roman" w:hAnsi="Times New Roman" w:cs="Times New Roman"/>
          <w:sz w:val="24"/>
          <w:szCs w:val="24"/>
        </w:rPr>
        <w:t xml:space="preserve"> </w:t>
      </w:r>
      <w:r w:rsidR="00661140" w:rsidRPr="00F909A7">
        <w:rPr>
          <w:rFonts w:ascii="Times New Roman" w:hAnsi="Times New Roman" w:cs="Times New Roman"/>
          <w:sz w:val="24"/>
          <w:szCs w:val="24"/>
        </w:rPr>
        <w:t>п</w:t>
      </w:r>
      <w:r w:rsidR="006113C0" w:rsidRPr="00F909A7">
        <w:rPr>
          <w:rFonts w:ascii="Times New Roman" w:hAnsi="Times New Roman" w:cs="Times New Roman"/>
          <w:sz w:val="24"/>
          <w:szCs w:val="24"/>
        </w:rPr>
        <w:t>овышение квалификации</w:t>
      </w:r>
      <w:r w:rsidRPr="00F909A7">
        <w:rPr>
          <w:rFonts w:ascii="Times New Roman" w:hAnsi="Times New Roman" w:cs="Times New Roman"/>
          <w:sz w:val="24"/>
          <w:szCs w:val="24"/>
        </w:rPr>
        <w:t xml:space="preserve"> педагогов</w:t>
      </w:r>
      <w:r w:rsidR="00917F59" w:rsidRPr="00F909A7">
        <w:rPr>
          <w:rFonts w:ascii="Times New Roman" w:hAnsi="Times New Roman" w:cs="Times New Roman"/>
          <w:sz w:val="24"/>
          <w:szCs w:val="24"/>
        </w:rPr>
        <w:t>;</w:t>
      </w:r>
    </w:p>
    <w:p w:rsidR="002E2156" w:rsidRPr="00F909A7" w:rsidRDefault="006113C0"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9</w:t>
      </w:r>
      <w:r w:rsidR="00B17487" w:rsidRPr="00F909A7">
        <w:rPr>
          <w:rFonts w:ascii="Times New Roman" w:hAnsi="Times New Roman" w:cs="Times New Roman"/>
          <w:sz w:val="24"/>
          <w:szCs w:val="24"/>
        </w:rPr>
        <w:t>.</w:t>
      </w:r>
      <w:r w:rsidR="00917F59" w:rsidRPr="00F909A7">
        <w:rPr>
          <w:rFonts w:ascii="Times New Roman" w:hAnsi="Times New Roman" w:cs="Times New Roman"/>
          <w:sz w:val="24"/>
          <w:szCs w:val="24"/>
        </w:rPr>
        <w:t xml:space="preserve"> у</w:t>
      </w:r>
      <w:r w:rsidR="00B17487" w:rsidRPr="00F909A7">
        <w:rPr>
          <w:rFonts w:ascii="Times New Roman" w:hAnsi="Times New Roman" w:cs="Times New Roman"/>
          <w:sz w:val="24"/>
          <w:szCs w:val="24"/>
        </w:rPr>
        <w:t>частие в конкурсах, семинарах, на</w:t>
      </w:r>
      <w:r w:rsidR="00917F59" w:rsidRPr="00F909A7">
        <w:rPr>
          <w:rFonts w:ascii="Times New Roman" w:hAnsi="Times New Roman" w:cs="Times New Roman"/>
          <w:sz w:val="24"/>
          <w:szCs w:val="24"/>
        </w:rPr>
        <w:t>учн</w:t>
      </w:r>
      <w:r w:rsidR="002E2156" w:rsidRPr="00F909A7">
        <w:rPr>
          <w:rFonts w:ascii="Times New Roman" w:hAnsi="Times New Roman" w:cs="Times New Roman"/>
          <w:sz w:val="24"/>
          <w:szCs w:val="24"/>
        </w:rPr>
        <w:t>о-практических конференциях;</w:t>
      </w:r>
    </w:p>
    <w:p w:rsidR="00B17487" w:rsidRPr="00F909A7" w:rsidRDefault="002E2156"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1</w:t>
      </w:r>
      <w:r w:rsidR="001E40EB" w:rsidRPr="00F909A7">
        <w:rPr>
          <w:rFonts w:ascii="Times New Roman" w:hAnsi="Times New Roman" w:cs="Times New Roman"/>
          <w:sz w:val="24"/>
          <w:szCs w:val="24"/>
        </w:rPr>
        <w:t xml:space="preserve">0. </w:t>
      </w:r>
      <w:r w:rsidR="00917F59" w:rsidRPr="00F909A7">
        <w:rPr>
          <w:rFonts w:ascii="Times New Roman" w:hAnsi="Times New Roman" w:cs="Times New Roman"/>
          <w:sz w:val="24"/>
          <w:szCs w:val="24"/>
        </w:rPr>
        <w:t>развитие внебюджетной деятельности.</w:t>
      </w:r>
    </w:p>
    <w:p w:rsidR="00A028C9" w:rsidRPr="00F909A7" w:rsidRDefault="00A028C9" w:rsidP="00E469DC">
      <w:pPr>
        <w:spacing w:after="0" w:line="240" w:lineRule="auto"/>
        <w:jc w:val="both"/>
        <w:rPr>
          <w:rFonts w:ascii="Times New Roman" w:hAnsi="Times New Roman" w:cs="Times New Roman"/>
          <w:sz w:val="24"/>
          <w:szCs w:val="24"/>
        </w:rPr>
      </w:pPr>
    </w:p>
    <w:p w:rsidR="00AB3D04" w:rsidRPr="00F909A7" w:rsidRDefault="00AB3D04"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b/>
          <w:sz w:val="24"/>
          <w:szCs w:val="24"/>
        </w:rPr>
        <w:t>Пр</w:t>
      </w:r>
      <w:r w:rsidR="004031D9" w:rsidRPr="00F909A7">
        <w:rPr>
          <w:rFonts w:ascii="Times New Roman" w:hAnsi="Times New Roman" w:cs="Times New Roman"/>
          <w:b/>
          <w:sz w:val="24"/>
          <w:szCs w:val="24"/>
        </w:rPr>
        <w:t>иоритетные задачи Центра на 2017</w:t>
      </w:r>
      <w:r w:rsidRPr="00F909A7">
        <w:rPr>
          <w:rFonts w:ascii="Times New Roman" w:hAnsi="Times New Roman" w:cs="Times New Roman"/>
          <w:b/>
          <w:sz w:val="24"/>
          <w:szCs w:val="24"/>
        </w:rPr>
        <w:t>-201</w:t>
      </w:r>
      <w:r w:rsidR="004031D9" w:rsidRPr="00F909A7">
        <w:rPr>
          <w:rFonts w:ascii="Times New Roman" w:hAnsi="Times New Roman" w:cs="Times New Roman"/>
          <w:b/>
          <w:sz w:val="24"/>
          <w:szCs w:val="24"/>
        </w:rPr>
        <w:t>8</w:t>
      </w:r>
      <w:r w:rsidRPr="00F909A7">
        <w:rPr>
          <w:rFonts w:ascii="Times New Roman" w:hAnsi="Times New Roman" w:cs="Times New Roman"/>
          <w:b/>
          <w:sz w:val="24"/>
          <w:szCs w:val="24"/>
        </w:rPr>
        <w:t xml:space="preserve"> учебный год:  </w:t>
      </w:r>
    </w:p>
    <w:p w:rsidR="00AB3D04" w:rsidRPr="00F909A7" w:rsidRDefault="00AB3D04"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 xml:space="preserve"> </w:t>
      </w:r>
      <w:r w:rsidRPr="00F909A7">
        <w:rPr>
          <w:rFonts w:ascii="Times New Roman" w:hAnsi="Times New Roman" w:cs="Times New Roman"/>
          <w:b/>
          <w:sz w:val="24"/>
          <w:szCs w:val="24"/>
        </w:rPr>
        <w:t xml:space="preserve">I. В области содержания образования: </w:t>
      </w:r>
    </w:p>
    <w:p w:rsidR="00AB3D04" w:rsidRPr="00F909A7" w:rsidRDefault="00AB3D04" w:rsidP="00316B39">
      <w:pPr>
        <w:pStyle w:val="af0"/>
        <w:numPr>
          <w:ilvl w:val="0"/>
          <w:numId w:val="26"/>
        </w:numPr>
        <w:spacing w:after="0" w:line="240" w:lineRule="auto"/>
        <w:rPr>
          <w:rFonts w:ascii="Times New Roman" w:hAnsi="Times New Roman"/>
          <w:sz w:val="24"/>
          <w:szCs w:val="24"/>
        </w:rPr>
      </w:pPr>
      <w:r w:rsidRPr="00F909A7">
        <w:rPr>
          <w:rFonts w:ascii="Times New Roman" w:hAnsi="Times New Roman"/>
          <w:sz w:val="24"/>
          <w:szCs w:val="24"/>
        </w:rPr>
        <w:t xml:space="preserve">продолжение работы по разработке </w:t>
      </w:r>
      <w:r w:rsidR="004031D9" w:rsidRPr="00F909A7">
        <w:rPr>
          <w:rFonts w:ascii="Times New Roman" w:hAnsi="Times New Roman"/>
          <w:sz w:val="24"/>
          <w:szCs w:val="24"/>
        </w:rPr>
        <w:t>дополнительных</w:t>
      </w:r>
      <w:r w:rsidRPr="00F909A7">
        <w:rPr>
          <w:rFonts w:ascii="Times New Roman" w:hAnsi="Times New Roman"/>
          <w:sz w:val="24"/>
          <w:szCs w:val="24"/>
        </w:rPr>
        <w:t xml:space="preserve"> </w:t>
      </w:r>
      <w:r w:rsidR="004031D9" w:rsidRPr="00F909A7">
        <w:rPr>
          <w:rFonts w:ascii="Times New Roman" w:hAnsi="Times New Roman"/>
          <w:sz w:val="24"/>
          <w:szCs w:val="24"/>
        </w:rPr>
        <w:t>обще</w:t>
      </w:r>
      <w:r w:rsidRPr="00F909A7">
        <w:rPr>
          <w:rFonts w:ascii="Times New Roman" w:hAnsi="Times New Roman"/>
          <w:sz w:val="24"/>
          <w:szCs w:val="24"/>
        </w:rPr>
        <w:t>образовательных программ нового поколения.</w:t>
      </w:r>
    </w:p>
    <w:p w:rsidR="00AB3D04" w:rsidRPr="00F909A7" w:rsidRDefault="00AB3D04" w:rsidP="00316B39">
      <w:pPr>
        <w:pStyle w:val="af0"/>
        <w:numPr>
          <w:ilvl w:val="0"/>
          <w:numId w:val="26"/>
        </w:numPr>
        <w:spacing w:after="0" w:line="240" w:lineRule="auto"/>
        <w:rPr>
          <w:rFonts w:ascii="Times New Roman" w:hAnsi="Times New Roman"/>
          <w:sz w:val="24"/>
          <w:szCs w:val="24"/>
        </w:rPr>
      </w:pPr>
      <w:r w:rsidRPr="00F909A7">
        <w:rPr>
          <w:rFonts w:ascii="Times New Roman" w:hAnsi="Times New Roman"/>
          <w:sz w:val="24"/>
          <w:szCs w:val="24"/>
        </w:rPr>
        <w:t xml:space="preserve">развитие умений, навыков, </w:t>
      </w:r>
      <w:r w:rsidR="004031D9" w:rsidRPr="00F909A7">
        <w:rPr>
          <w:rFonts w:ascii="Times New Roman" w:hAnsi="Times New Roman"/>
          <w:sz w:val="24"/>
          <w:szCs w:val="24"/>
        </w:rPr>
        <w:t>творческого потенциала об</w:t>
      </w:r>
      <w:r w:rsidRPr="00F909A7">
        <w:rPr>
          <w:rFonts w:ascii="Times New Roman" w:hAnsi="Times New Roman"/>
          <w:sz w:val="24"/>
          <w:szCs w:val="24"/>
        </w:rPr>
        <w:t>уча</w:t>
      </w:r>
      <w:r w:rsidR="004031D9" w:rsidRPr="00F909A7">
        <w:rPr>
          <w:rFonts w:ascii="Times New Roman" w:hAnsi="Times New Roman"/>
          <w:sz w:val="24"/>
          <w:szCs w:val="24"/>
        </w:rPr>
        <w:t>ю</w:t>
      </w:r>
      <w:r w:rsidRPr="00F909A7">
        <w:rPr>
          <w:rFonts w:ascii="Times New Roman" w:hAnsi="Times New Roman"/>
          <w:sz w:val="24"/>
          <w:szCs w:val="24"/>
        </w:rPr>
        <w:t>щихся  в избранных видах деятельности, формирование  мотивации к познанию и саморазвитию,  мотивации осознанного выбора профессии;</w:t>
      </w:r>
    </w:p>
    <w:p w:rsidR="00AB3D04" w:rsidRPr="00F909A7" w:rsidRDefault="00AB3D04" w:rsidP="00316B39">
      <w:pPr>
        <w:pStyle w:val="af0"/>
        <w:numPr>
          <w:ilvl w:val="0"/>
          <w:numId w:val="26"/>
        </w:numPr>
        <w:spacing w:after="0" w:line="240" w:lineRule="auto"/>
        <w:rPr>
          <w:rFonts w:ascii="Times New Roman" w:hAnsi="Times New Roman"/>
          <w:sz w:val="24"/>
          <w:szCs w:val="24"/>
        </w:rPr>
      </w:pPr>
      <w:r w:rsidRPr="00F909A7">
        <w:rPr>
          <w:rFonts w:ascii="Times New Roman" w:hAnsi="Times New Roman"/>
          <w:sz w:val="24"/>
          <w:szCs w:val="24"/>
        </w:rPr>
        <w:t xml:space="preserve">вовлечение детей, находящихся в социально опасном положении, в объединения Центра; формирование культуры здорового и безопасного образа жизни  </w:t>
      </w:r>
      <w:r w:rsidR="004031D9" w:rsidRPr="00F909A7">
        <w:rPr>
          <w:rFonts w:ascii="Times New Roman" w:hAnsi="Times New Roman"/>
          <w:sz w:val="24"/>
          <w:szCs w:val="24"/>
        </w:rPr>
        <w:t>об</w:t>
      </w:r>
      <w:r w:rsidRPr="00F909A7">
        <w:rPr>
          <w:rFonts w:ascii="Times New Roman" w:hAnsi="Times New Roman"/>
          <w:sz w:val="24"/>
          <w:szCs w:val="24"/>
        </w:rPr>
        <w:t>уча</w:t>
      </w:r>
      <w:r w:rsidR="004031D9" w:rsidRPr="00F909A7">
        <w:rPr>
          <w:rFonts w:ascii="Times New Roman" w:hAnsi="Times New Roman"/>
          <w:sz w:val="24"/>
          <w:szCs w:val="24"/>
        </w:rPr>
        <w:t>ю</w:t>
      </w:r>
      <w:r w:rsidRPr="00F909A7">
        <w:rPr>
          <w:rFonts w:ascii="Times New Roman" w:hAnsi="Times New Roman"/>
          <w:sz w:val="24"/>
          <w:szCs w:val="24"/>
        </w:rPr>
        <w:t>щихся;</w:t>
      </w:r>
    </w:p>
    <w:p w:rsidR="00AB3D04" w:rsidRPr="00F909A7" w:rsidRDefault="00AB3D04" w:rsidP="00316B39">
      <w:pPr>
        <w:pStyle w:val="af0"/>
        <w:numPr>
          <w:ilvl w:val="0"/>
          <w:numId w:val="26"/>
        </w:numPr>
        <w:spacing w:after="0" w:line="240" w:lineRule="auto"/>
        <w:rPr>
          <w:rFonts w:ascii="Times New Roman" w:hAnsi="Times New Roman"/>
          <w:sz w:val="24"/>
          <w:szCs w:val="24"/>
        </w:rPr>
      </w:pPr>
      <w:r w:rsidRPr="00F909A7">
        <w:rPr>
          <w:rFonts w:ascii="Times New Roman" w:hAnsi="Times New Roman"/>
          <w:sz w:val="24"/>
          <w:szCs w:val="24"/>
        </w:rPr>
        <w:t xml:space="preserve">развитие и укрепление  связей с образовательными учреждениями, </w:t>
      </w:r>
      <w:r w:rsidR="00650F99">
        <w:rPr>
          <w:rFonts w:ascii="Times New Roman" w:hAnsi="Times New Roman"/>
          <w:sz w:val="24"/>
          <w:szCs w:val="24"/>
        </w:rPr>
        <w:t>у</w:t>
      </w:r>
      <w:r w:rsidR="004031D9" w:rsidRPr="00F909A7">
        <w:rPr>
          <w:rFonts w:ascii="Times New Roman" w:hAnsi="Times New Roman"/>
          <w:sz w:val="24"/>
          <w:szCs w:val="24"/>
        </w:rPr>
        <w:t>чреждениями  культуры и спорта;</w:t>
      </w:r>
    </w:p>
    <w:p w:rsidR="00AB3D04" w:rsidRPr="00F909A7" w:rsidRDefault="00AB3D04" w:rsidP="00316B39">
      <w:pPr>
        <w:pStyle w:val="af0"/>
        <w:numPr>
          <w:ilvl w:val="0"/>
          <w:numId w:val="26"/>
        </w:numPr>
        <w:spacing w:after="0" w:line="240" w:lineRule="auto"/>
        <w:rPr>
          <w:rFonts w:ascii="Times New Roman" w:hAnsi="Times New Roman"/>
          <w:sz w:val="24"/>
          <w:szCs w:val="24"/>
        </w:rPr>
      </w:pPr>
      <w:r w:rsidRPr="00F909A7">
        <w:rPr>
          <w:rFonts w:ascii="Times New Roman" w:hAnsi="Times New Roman"/>
          <w:sz w:val="24"/>
          <w:szCs w:val="24"/>
        </w:rPr>
        <w:t>активизация  участия  родителей,  соц</w:t>
      </w:r>
      <w:r w:rsidR="004031D9" w:rsidRPr="00F909A7">
        <w:rPr>
          <w:rFonts w:ascii="Times New Roman" w:hAnsi="Times New Roman"/>
          <w:sz w:val="24"/>
          <w:szCs w:val="24"/>
        </w:rPr>
        <w:t>иума в  деятельности Центра.</w:t>
      </w:r>
      <w:r w:rsidRPr="00F909A7">
        <w:rPr>
          <w:rFonts w:ascii="Times New Roman" w:hAnsi="Times New Roman"/>
          <w:sz w:val="24"/>
          <w:szCs w:val="24"/>
        </w:rPr>
        <w:tab/>
      </w:r>
    </w:p>
    <w:p w:rsidR="00AB3D04" w:rsidRPr="00F909A7" w:rsidRDefault="00AB3D04" w:rsidP="00E469DC">
      <w:pPr>
        <w:spacing w:after="0" w:line="240" w:lineRule="auto"/>
        <w:jc w:val="both"/>
        <w:rPr>
          <w:rFonts w:ascii="Times New Roman" w:hAnsi="Times New Roman" w:cs="Times New Roman"/>
          <w:b/>
          <w:sz w:val="24"/>
          <w:szCs w:val="24"/>
        </w:rPr>
      </w:pPr>
      <w:r w:rsidRPr="00F909A7">
        <w:rPr>
          <w:rFonts w:ascii="Times New Roman" w:hAnsi="Times New Roman" w:cs="Times New Roman"/>
          <w:sz w:val="24"/>
          <w:szCs w:val="24"/>
        </w:rPr>
        <w:t xml:space="preserve"> </w:t>
      </w:r>
      <w:r w:rsidRPr="00F909A7">
        <w:rPr>
          <w:rFonts w:ascii="Times New Roman" w:hAnsi="Times New Roman" w:cs="Times New Roman"/>
          <w:b/>
          <w:sz w:val="24"/>
          <w:szCs w:val="24"/>
        </w:rPr>
        <w:t xml:space="preserve">II. В области качества образования </w:t>
      </w:r>
    </w:p>
    <w:p w:rsidR="00AB3D04" w:rsidRPr="00F909A7" w:rsidRDefault="00AB3D04" w:rsidP="00316B39">
      <w:pPr>
        <w:pStyle w:val="af0"/>
        <w:numPr>
          <w:ilvl w:val="0"/>
          <w:numId w:val="27"/>
        </w:numPr>
        <w:spacing w:after="0" w:line="240" w:lineRule="auto"/>
        <w:rPr>
          <w:rFonts w:ascii="Times New Roman" w:hAnsi="Times New Roman"/>
          <w:sz w:val="24"/>
          <w:szCs w:val="24"/>
        </w:rPr>
      </w:pPr>
      <w:r w:rsidRPr="00F909A7">
        <w:rPr>
          <w:rFonts w:ascii="Times New Roman" w:hAnsi="Times New Roman"/>
          <w:sz w:val="24"/>
          <w:szCs w:val="24"/>
        </w:rPr>
        <w:t>создание условий для обновления содержания и качества дополнительного  образования детей, для самореализации, самопознания, самоопределения личности ребенка;</w:t>
      </w:r>
    </w:p>
    <w:p w:rsidR="00AB3D04" w:rsidRPr="00F909A7" w:rsidRDefault="00AB3D04" w:rsidP="00316B39">
      <w:pPr>
        <w:pStyle w:val="af0"/>
        <w:numPr>
          <w:ilvl w:val="0"/>
          <w:numId w:val="27"/>
        </w:numPr>
        <w:spacing w:after="0" w:line="240" w:lineRule="auto"/>
        <w:rPr>
          <w:rFonts w:ascii="Times New Roman" w:hAnsi="Times New Roman"/>
          <w:sz w:val="24"/>
          <w:szCs w:val="24"/>
        </w:rPr>
      </w:pPr>
      <w:r w:rsidRPr="00F909A7">
        <w:rPr>
          <w:rFonts w:ascii="Times New Roman" w:hAnsi="Times New Roman"/>
          <w:sz w:val="24"/>
          <w:szCs w:val="24"/>
        </w:rPr>
        <w:t xml:space="preserve">вовлечение </w:t>
      </w:r>
      <w:r w:rsidR="004031D9" w:rsidRPr="00F909A7">
        <w:rPr>
          <w:rFonts w:ascii="Times New Roman" w:hAnsi="Times New Roman"/>
          <w:sz w:val="24"/>
          <w:szCs w:val="24"/>
        </w:rPr>
        <w:t>об</w:t>
      </w:r>
      <w:r w:rsidRPr="00F909A7">
        <w:rPr>
          <w:rFonts w:ascii="Times New Roman" w:hAnsi="Times New Roman"/>
          <w:sz w:val="24"/>
          <w:szCs w:val="24"/>
        </w:rPr>
        <w:t>уча</w:t>
      </w:r>
      <w:r w:rsidR="004031D9" w:rsidRPr="00F909A7">
        <w:rPr>
          <w:rFonts w:ascii="Times New Roman" w:hAnsi="Times New Roman"/>
          <w:sz w:val="24"/>
          <w:szCs w:val="24"/>
        </w:rPr>
        <w:t>ю</w:t>
      </w:r>
      <w:r w:rsidRPr="00F909A7">
        <w:rPr>
          <w:rFonts w:ascii="Times New Roman" w:hAnsi="Times New Roman"/>
          <w:sz w:val="24"/>
          <w:szCs w:val="24"/>
        </w:rPr>
        <w:t>щихся образовательных учреждений района в реализацию плана массовых мероприятий,  организуемых Центром;</w:t>
      </w:r>
    </w:p>
    <w:p w:rsidR="00AB3D04" w:rsidRPr="00F909A7" w:rsidRDefault="00AB3D04" w:rsidP="00316B39">
      <w:pPr>
        <w:pStyle w:val="af0"/>
        <w:numPr>
          <w:ilvl w:val="0"/>
          <w:numId w:val="27"/>
        </w:numPr>
        <w:spacing w:after="0" w:line="240" w:lineRule="auto"/>
        <w:rPr>
          <w:rFonts w:ascii="Times New Roman" w:hAnsi="Times New Roman"/>
          <w:sz w:val="24"/>
          <w:szCs w:val="24"/>
        </w:rPr>
      </w:pPr>
      <w:r w:rsidRPr="00F909A7">
        <w:rPr>
          <w:rFonts w:ascii="Times New Roman" w:hAnsi="Times New Roman"/>
          <w:sz w:val="24"/>
          <w:szCs w:val="24"/>
        </w:rPr>
        <w:t>обеспечение услов</w:t>
      </w:r>
      <w:r w:rsidR="004031D9" w:rsidRPr="00F909A7">
        <w:rPr>
          <w:rFonts w:ascii="Times New Roman" w:hAnsi="Times New Roman"/>
          <w:sz w:val="24"/>
          <w:szCs w:val="24"/>
        </w:rPr>
        <w:t>ий  участия детей в конкурсно-</w:t>
      </w:r>
      <w:r w:rsidRPr="00F909A7">
        <w:rPr>
          <w:rFonts w:ascii="Times New Roman" w:hAnsi="Times New Roman"/>
          <w:sz w:val="24"/>
          <w:szCs w:val="24"/>
        </w:rPr>
        <w:t>соревновательной деятельности.</w:t>
      </w:r>
      <w:r w:rsidRPr="00F909A7">
        <w:rPr>
          <w:rFonts w:ascii="Times New Roman" w:hAnsi="Times New Roman"/>
          <w:sz w:val="24"/>
          <w:szCs w:val="24"/>
        </w:rPr>
        <w:tab/>
      </w:r>
      <w:r w:rsidRPr="00F909A7">
        <w:rPr>
          <w:rFonts w:ascii="Times New Roman" w:hAnsi="Times New Roman"/>
          <w:b/>
          <w:sz w:val="24"/>
          <w:szCs w:val="24"/>
        </w:rPr>
        <w:t xml:space="preserve"> </w:t>
      </w:r>
    </w:p>
    <w:p w:rsidR="00AB3D04" w:rsidRPr="00F909A7" w:rsidRDefault="00AB3D04"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 xml:space="preserve"> </w:t>
      </w:r>
      <w:r w:rsidRPr="00F909A7">
        <w:rPr>
          <w:rFonts w:ascii="Times New Roman" w:hAnsi="Times New Roman" w:cs="Times New Roman"/>
          <w:b/>
          <w:sz w:val="24"/>
          <w:szCs w:val="24"/>
        </w:rPr>
        <w:t xml:space="preserve">III. В области кадрового обеспечения: </w:t>
      </w:r>
    </w:p>
    <w:p w:rsidR="00AB3D04" w:rsidRPr="00F909A7" w:rsidRDefault="00AB3D04" w:rsidP="00316B39">
      <w:pPr>
        <w:pStyle w:val="af0"/>
        <w:numPr>
          <w:ilvl w:val="0"/>
          <w:numId w:val="28"/>
        </w:numPr>
        <w:spacing w:after="0" w:line="240" w:lineRule="auto"/>
        <w:rPr>
          <w:rFonts w:ascii="Times New Roman" w:hAnsi="Times New Roman"/>
          <w:sz w:val="24"/>
          <w:szCs w:val="24"/>
        </w:rPr>
      </w:pPr>
      <w:r w:rsidRPr="00F909A7">
        <w:rPr>
          <w:rFonts w:ascii="Times New Roman" w:hAnsi="Times New Roman"/>
          <w:sz w:val="24"/>
          <w:szCs w:val="24"/>
        </w:rPr>
        <w:t>обеспеч</w:t>
      </w:r>
      <w:r w:rsidR="004031D9" w:rsidRPr="00F909A7">
        <w:rPr>
          <w:rFonts w:ascii="Times New Roman" w:hAnsi="Times New Roman"/>
          <w:sz w:val="24"/>
          <w:szCs w:val="24"/>
        </w:rPr>
        <w:t>ение</w:t>
      </w:r>
      <w:r w:rsidRPr="00F909A7">
        <w:rPr>
          <w:rFonts w:ascii="Times New Roman" w:hAnsi="Times New Roman"/>
          <w:sz w:val="24"/>
          <w:szCs w:val="24"/>
        </w:rPr>
        <w:t xml:space="preserve"> безопасны</w:t>
      </w:r>
      <w:r w:rsidR="004031D9" w:rsidRPr="00F909A7">
        <w:rPr>
          <w:rFonts w:ascii="Times New Roman" w:hAnsi="Times New Roman"/>
          <w:sz w:val="24"/>
          <w:szCs w:val="24"/>
        </w:rPr>
        <w:t>х</w:t>
      </w:r>
      <w:r w:rsidRPr="00F909A7">
        <w:rPr>
          <w:rFonts w:ascii="Times New Roman" w:hAnsi="Times New Roman"/>
          <w:sz w:val="24"/>
          <w:szCs w:val="24"/>
        </w:rPr>
        <w:t xml:space="preserve"> услови</w:t>
      </w:r>
      <w:r w:rsidR="004031D9" w:rsidRPr="00F909A7">
        <w:rPr>
          <w:rFonts w:ascii="Times New Roman" w:hAnsi="Times New Roman"/>
          <w:sz w:val="24"/>
          <w:szCs w:val="24"/>
        </w:rPr>
        <w:t>й</w:t>
      </w:r>
      <w:r w:rsidRPr="00F909A7">
        <w:rPr>
          <w:rFonts w:ascii="Times New Roman" w:hAnsi="Times New Roman"/>
          <w:sz w:val="24"/>
          <w:szCs w:val="24"/>
        </w:rPr>
        <w:t xml:space="preserve"> труда; </w:t>
      </w:r>
    </w:p>
    <w:p w:rsidR="00AB3D04" w:rsidRPr="00F909A7" w:rsidRDefault="00AB3D04" w:rsidP="00316B39">
      <w:pPr>
        <w:pStyle w:val="af0"/>
        <w:numPr>
          <w:ilvl w:val="0"/>
          <w:numId w:val="28"/>
        </w:numPr>
        <w:spacing w:after="0" w:line="240" w:lineRule="auto"/>
        <w:rPr>
          <w:rFonts w:ascii="Times New Roman" w:hAnsi="Times New Roman"/>
          <w:sz w:val="24"/>
          <w:szCs w:val="24"/>
        </w:rPr>
      </w:pPr>
      <w:r w:rsidRPr="00F909A7">
        <w:rPr>
          <w:rFonts w:ascii="Times New Roman" w:hAnsi="Times New Roman"/>
          <w:sz w:val="24"/>
          <w:szCs w:val="24"/>
        </w:rPr>
        <w:t>содейств</w:t>
      </w:r>
      <w:r w:rsidR="004031D9" w:rsidRPr="00F909A7">
        <w:rPr>
          <w:rFonts w:ascii="Times New Roman" w:hAnsi="Times New Roman"/>
          <w:sz w:val="24"/>
          <w:szCs w:val="24"/>
        </w:rPr>
        <w:t>ие</w:t>
      </w:r>
      <w:r w:rsidRPr="00F909A7">
        <w:rPr>
          <w:rFonts w:ascii="Times New Roman" w:hAnsi="Times New Roman"/>
          <w:sz w:val="24"/>
          <w:szCs w:val="24"/>
        </w:rPr>
        <w:t xml:space="preserve"> деятельности педагогов по повышению квалификации; </w:t>
      </w:r>
    </w:p>
    <w:p w:rsidR="00AB3D04" w:rsidRPr="00F909A7" w:rsidRDefault="004031D9" w:rsidP="00316B39">
      <w:pPr>
        <w:pStyle w:val="af0"/>
        <w:numPr>
          <w:ilvl w:val="0"/>
          <w:numId w:val="28"/>
        </w:numPr>
        <w:spacing w:after="0" w:line="240" w:lineRule="auto"/>
        <w:rPr>
          <w:rFonts w:ascii="Times New Roman" w:hAnsi="Times New Roman"/>
          <w:sz w:val="24"/>
          <w:szCs w:val="24"/>
        </w:rPr>
      </w:pPr>
      <w:r w:rsidRPr="00F909A7">
        <w:rPr>
          <w:rFonts w:ascii="Times New Roman" w:hAnsi="Times New Roman"/>
          <w:sz w:val="24"/>
          <w:szCs w:val="24"/>
        </w:rPr>
        <w:t>участие</w:t>
      </w:r>
      <w:r w:rsidR="00AB3D04" w:rsidRPr="00F909A7">
        <w:rPr>
          <w:rFonts w:ascii="Times New Roman" w:hAnsi="Times New Roman"/>
          <w:sz w:val="24"/>
          <w:szCs w:val="24"/>
        </w:rPr>
        <w:t xml:space="preserve"> в грантовых конкурсах педагогов по распространению педагогического опыта</w:t>
      </w:r>
      <w:r w:rsidRPr="00F909A7">
        <w:rPr>
          <w:rFonts w:ascii="Times New Roman" w:hAnsi="Times New Roman"/>
          <w:sz w:val="24"/>
          <w:szCs w:val="24"/>
        </w:rPr>
        <w:t>;</w:t>
      </w:r>
    </w:p>
    <w:p w:rsidR="00AB3D04" w:rsidRPr="00F909A7" w:rsidRDefault="00AB3D04" w:rsidP="00316B39">
      <w:pPr>
        <w:pStyle w:val="af0"/>
        <w:numPr>
          <w:ilvl w:val="0"/>
          <w:numId w:val="28"/>
        </w:numPr>
        <w:spacing w:after="0" w:line="240" w:lineRule="auto"/>
        <w:rPr>
          <w:rFonts w:ascii="Times New Roman" w:hAnsi="Times New Roman"/>
          <w:sz w:val="24"/>
          <w:szCs w:val="24"/>
        </w:rPr>
      </w:pPr>
      <w:r w:rsidRPr="00F909A7">
        <w:rPr>
          <w:rFonts w:ascii="Times New Roman" w:hAnsi="Times New Roman"/>
          <w:sz w:val="24"/>
          <w:szCs w:val="24"/>
        </w:rPr>
        <w:t>обеспеч</w:t>
      </w:r>
      <w:r w:rsidR="004031D9" w:rsidRPr="00F909A7">
        <w:rPr>
          <w:rFonts w:ascii="Times New Roman" w:hAnsi="Times New Roman"/>
          <w:sz w:val="24"/>
          <w:szCs w:val="24"/>
        </w:rPr>
        <w:t>ение</w:t>
      </w:r>
      <w:r w:rsidRPr="00F909A7">
        <w:rPr>
          <w:rFonts w:ascii="Times New Roman" w:hAnsi="Times New Roman"/>
          <w:sz w:val="24"/>
          <w:szCs w:val="24"/>
        </w:rPr>
        <w:t xml:space="preserve"> мониторинг</w:t>
      </w:r>
      <w:r w:rsidR="004031D9" w:rsidRPr="00F909A7">
        <w:rPr>
          <w:rFonts w:ascii="Times New Roman" w:hAnsi="Times New Roman"/>
          <w:sz w:val="24"/>
          <w:szCs w:val="24"/>
        </w:rPr>
        <w:t>а</w:t>
      </w:r>
      <w:r w:rsidR="0099649A" w:rsidRPr="00F909A7">
        <w:rPr>
          <w:rFonts w:ascii="Times New Roman" w:hAnsi="Times New Roman"/>
          <w:sz w:val="24"/>
          <w:szCs w:val="24"/>
        </w:rPr>
        <w:t xml:space="preserve"> образовательного процесса </w:t>
      </w:r>
      <w:r w:rsidRPr="00F909A7">
        <w:rPr>
          <w:rFonts w:ascii="Times New Roman" w:hAnsi="Times New Roman"/>
          <w:sz w:val="24"/>
          <w:szCs w:val="24"/>
        </w:rPr>
        <w:t>с целью повышения его качества и профессиональной деятельности педагогов дополнительного образования</w:t>
      </w:r>
      <w:r w:rsidR="004031D9" w:rsidRPr="00F909A7">
        <w:rPr>
          <w:rFonts w:ascii="Times New Roman" w:hAnsi="Times New Roman"/>
          <w:sz w:val="24"/>
          <w:szCs w:val="24"/>
        </w:rPr>
        <w:t>.</w:t>
      </w:r>
    </w:p>
    <w:p w:rsidR="00AB3D04" w:rsidRPr="00F909A7" w:rsidRDefault="00AB3D04"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 xml:space="preserve"> </w:t>
      </w:r>
      <w:r w:rsidRPr="00F909A7">
        <w:rPr>
          <w:rFonts w:ascii="Times New Roman" w:hAnsi="Times New Roman" w:cs="Times New Roman"/>
          <w:b/>
          <w:sz w:val="24"/>
          <w:szCs w:val="24"/>
        </w:rPr>
        <w:t xml:space="preserve">IV. В области совершенствования материальной базы: </w:t>
      </w:r>
    </w:p>
    <w:p w:rsidR="00AB3D04" w:rsidRPr="00F909A7" w:rsidRDefault="00AB3D04" w:rsidP="00316B39">
      <w:pPr>
        <w:pStyle w:val="af0"/>
        <w:numPr>
          <w:ilvl w:val="0"/>
          <w:numId w:val="29"/>
        </w:numPr>
        <w:spacing w:after="0" w:line="240" w:lineRule="auto"/>
        <w:rPr>
          <w:rFonts w:ascii="Times New Roman" w:hAnsi="Times New Roman"/>
          <w:sz w:val="24"/>
          <w:szCs w:val="24"/>
        </w:rPr>
      </w:pPr>
      <w:r w:rsidRPr="00F909A7">
        <w:rPr>
          <w:rFonts w:ascii="Times New Roman" w:hAnsi="Times New Roman"/>
          <w:sz w:val="24"/>
          <w:szCs w:val="24"/>
        </w:rPr>
        <w:lastRenderedPageBreak/>
        <w:t xml:space="preserve">участие в грантовых конкурсах учреждений дополнительного образования на совершенствование материальной базы  учреждения; </w:t>
      </w:r>
      <w:r w:rsidRPr="00F909A7">
        <w:rPr>
          <w:rFonts w:ascii="Times New Roman" w:hAnsi="Times New Roman"/>
          <w:b/>
          <w:sz w:val="24"/>
          <w:szCs w:val="24"/>
        </w:rPr>
        <w:t xml:space="preserve"> </w:t>
      </w:r>
    </w:p>
    <w:p w:rsidR="00AB3D04" w:rsidRPr="00F909A7" w:rsidRDefault="0099649A" w:rsidP="00316B39">
      <w:pPr>
        <w:pStyle w:val="af0"/>
        <w:numPr>
          <w:ilvl w:val="0"/>
          <w:numId w:val="29"/>
        </w:numPr>
        <w:spacing w:after="0" w:line="240" w:lineRule="auto"/>
        <w:rPr>
          <w:rFonts w:ascii="Times New Roman" w:hAnsi="Times New Roman"/>
          <w:sz w:val="24"/>
          <w:szCs w:val="24"/>
        </w:rPr>
      </w:pPr>
      <w:r w:rsidRPr="00F909A7">
        <w:rPr>
          <w:rFonts w:ascii="Times New Roman" w:hAnsi="Times New Roman"/>
          <w:sz w:val="24"/>
          <w:szCs w:val="24"/>
        </w:rPr>
        <w:t xml:space="preserve">привлечение </w:t>
      </w:r>
      <w:r w:rsidR="00AB3D04" w:rsidRPr="00F909A7">
        <w:rPr>
          <w:rFonts w:ascii="Times New Roman" w:hAnsi="Times New Roman"/>
          <w:sz w:val="24"/>
          <w:szCs w:val="24"/>
        </w:rPr>
        <w:t xml:space="preserve">спонсорских средств поддержки и обновления материально-технической базы учреждения. </w:t>
      </w:r>
      <w:r w:rsidR="00AB3D04" w:rsidRPr="00F909A7">
        <w:rPr>
          <w:rFonts w:ascii="Times New Roman" w:hAnsi="Times New Roman"/>
          <w:b/>
          <w:sz w:val="24"/>
          <w:szCs w:val="24"/>
        </w:rPr>
        <w:t xml:space="preserve">  </w:t>
      </w:r>
    </w:p>
    <w:p w:rsidR="00AB3D04" w:rsidRPr="00F909A7" w:rsidRDefault="00AB3D04" w:rsidP="00E469DC">
      <w:pPr>
        <w:spacing w:after="0" w:line="240" w:lineRule="auto"/>
        <w:jc w:val="both"/>
        <w:rPr>
          <w:rFonts w:ascii="Times New Roman" w:hAnsi="Times New Roman" w:cs="Times New Roman"/>
          <w:sz w:val="24"/>
          <w:szCs w:val="24"/>
        </w:rPr>
      </w:pPr>
      <w:r w:rsidRPr="00F909A7">
        <w:rPr>
          <w:rFonts w:ascii="Times New Roman" w:hAnsi="Times New Roman" w:cs="Times New Roman"/>
          <w:sz w:val="24"/>
          <w:szCs w:val="24"/>
        </w:rPr>
        <w:t xml:space="preserve"> </w:t>
      </w:r>
      <w:r w:rsidRPr="00F909A7">
        <w:rPr>
          <w:rFonts w:ascii="Times New Roman" w:hAnsi="Times New Roman" w:cs="Times New Roman"/>
          <w:b/>
          <w:sz w:val="24"/>
          <w:szCs w:val="24"/>
        </w:rPr>
        <w:t xml:space="preserve">V. В области культурно-массовой работы </w:t>
      </w:r>
    </w:p>
    <w:p w:rsidR="00AB3D04" w:rsidRPr="00F909A7" w:rsidRDefault="00AB3D04" w:rsidP="00316B39">
      <w:pPr>
        <w:pStyle w:val="af0"/>
        <w:numPr>
          <w:ilvl w:val="0"/>
          <w:numId w:val="30"/>
        </w:numPr>
        <w:spacing w:after="0" w:line="240" w:lineRule="auto"/>
        <w:rPr>
          <w:rFonts w:ascii="Times New Roman" w:hAnsi="Times New Roman"/>
          <w:sz w:val="24"/>
          <w:szCs w:val="24"/>
        </w:rPr>
      </w:pPr>
      <w:r w:rsidRPr="00F909A7">
        <w:rPr>
          <w:rFonts w:ascii="Times New Roman" w:hAnsi="Times New Roman"/>
          <w:sz w:val="24"/>
          <w:szCs w:val="24"/>
        </w:rPr>
        <w:t>продолж</w:t>
      </w:r>
      <w:r w:rsidR="004031D9" w:rsidRPr="00F909A7">
        <w:rPr>
          <w:rFonts w:ascii="Times New Roman" w:hAnsi="Times New Roman"/>
          <w:sz w:val="24"/>
          <w:szCs w:val="24"/>
        </w:rPr>
        <w:t>ать</w:t>
      </w:r>
      <w:r w:rsidRPr="00F909A7">
        <w:rPr>
          <w:rFonts w:ascii="Times New Roman" w:hAnsi="Times New Roman"/>
          <w:sz w:val="24"/>
          <w:szCs w:val="24"/>
        </w:rPr>
        <w:t xml:space="preserve"> работу по повышению качества и значимости массов</w:t>
      </w:r>
      <w:r w:rsidR="004031D9" w:rsidRPr="00F909A7">
        <w:rPr>
          <w:rFonts w:ascii="Times New Roman" w:hAnsi="Times New Roman"/>
          <w:sz w:val="24"/>
          <w:szCs w:val="24"/>
        </w:rPr>
        <w:t>ых мероприятий разного уровня, привлекать об</w:t>
      </w:r>
      <w:r w:rsidRPr="00F909A7">
        <w:rPr>
          <w:rFonts w:ascii="Times New Roman" w:hAnsi="Times New Roman"/>
          <w:sz w:val="24"/>
          <w:szCs w:val="24"/>
        </w:rPr>
        <w:t>уча</w:t>
      </w:r>
      <w:r w:rsidR="004031D9" w:rsidRPr="00F909A7">
        <w:rPr>
          <w:rFonts w:ascii="Times New Roman" w:hAnsi="Times New Roman"/>
          <w:sz w:val="24"/>
          <w:szCs w:val="24"/>
        </w:rPr>
        <w:t>ющихся Центра к участию в массовых мероприятиях различного уровня</w:t>
      </w:r>
      <w:r w:rsidRPr="00F909A7">
        <w:rPr>
          <w:rFonts w:ascii="Times New Roman" w:hAnsi="Times New Roman"/>
          <w:sz w:val="24"/>
          <w:szCs w:val="24"/>
        </w:rPr>
        <w:t xml:space="preserve"> </w:t>
      </w:r>
      <w:r w:rsidR="004031D9" w:rsidRPr="00F909A7">
        <w:rPr>
          <w:rFonts w:ascii="Times New Roman" w:hAnsi="Times New Roman"/>
          <w:sz w:val="24"/>
          <w:szCs w:val="24"/>
        </w:rPr>
        <w:t>(международного</w:t>
      </w:r>
      <w:r w:rsidRPr="00F909A7">
        <w:rPr>
          <w:rFonts w:ascii="Times New Roman" w:hAnsi="Times New Roman"/>
          <w:sz w:val="24"/>
          <w:szCs w:val="24"/>
        </w:rPr>
        <w:t>, всероссийск</w:t>
      </w:r>
      <w:r w:rsidR="004031D9" w:rsidRPr="00F909A7">
        <w:rPr>
          <w:rFonts w:ascii="Times New Roman" w:hAnsi="Times New Roman"/>
          <w:sz w:val="24"/>
          <w:szCs w:val="24"/>
        </w:rPr>
        <w:t>ого</w:t>
      </w:r>
      <w:r w:rsidRPr="00F909A7">
        <w:rPr>
          <w:rFonts w:ascii="Times New Roman" w:hAnsi="Times New Roman"/>
          <w:sz w:val="24"/>
          <w:szCs w:val="24"/>
        </w:rPr>
        <w:t xml:space="preserve">,  </w:t>
      </w:r>
      <w:r w:rsidR="004031D9" w:rsidRPr="00F909A7">
        <w:rPr>
          <w:rFonts w:ascii="Times New Roman" w:hAnsi="Times New Roman"/>
          <w:sz w:val="24"/>
          <w:szCs w:val="24"/>
        </w:rPr>
        <w:t>республиканского, городского и районного)</w:t>
      </w:r>
      <w:r w:rsidRPr="00F909A7">
        <w:rPr>
          <w:rFonts w:ascii="Times New Roman" w:hAnsi="Times New Roman"/>
          <w:sz w:val="24"/>
          <w:szCs w:val="24"/>
        </w:rPr>
        <w:t>.</w:t>
      </w:r>
    </w:p>
    <w:p w:rsidR="00AB3D04" w:rsidRPr="00F909A7" w:rsidRDefault="00AB3D04" w:rsidP="00E469DC">
      <w:pPr>
        <w:spacing w:after="0" w:line="240" w:lineRule="auto"/>
        <w:rPr>
          <w:rFonts w:ascii="Times New Roman" w:hAnsi="Times New Roman" w:cs="Times New Roman"/>
          <w:sz w:val="24"/>
          <w:szCs w:val="24"/>
        </w:rPr>
      </w:pPr>
    </w:p>
    <w:p w:rsidR="004C6A96" w:rsidRDefault="004C6A96">
      <w:pPr>
        <w:rPr>
          <w:rFonts w:ascii="Times New Roman" w:hAnsi="Times New Roman" w:cs="Times New Roman"/>
          <w:sz w:val="24"/>
          <w:szCs w:val="24"/>
        </w:rPr>
      </w:pPr>
      <w:r>
        <w:rPr>
          <w:rFonts w:ascii="Times New Roman" w:hAnsi="Times New Roman" w:cs="Times New Roman"/>
          <w:sz w:val="24"/>
          <w:szCs w:val="24"/>
        </w:rPr>
        <w:br w:type="page"/>
      </w:r>
    </w:p>
    <w:p w:rsidR="004C6A96" w:rsidRPr="00CE788D" w:rsidRDefault="004C6A96" w:rsidP="004C6A96">
      <w:pPr>
        <w:jc w:val="right"/>
        <w:rPr>
          <w:rFonts w:ascii="Times New Roman" w:hAnsi="Times New Roman"/>
          <w:b/>
          <w:sz w:val="24"/>
          <w:szCs w:val="24"/>
        </w:rPr>
      </w:pPr>
      <w:r>
        <w:rPr>
          <w:rFonts w:ascii="Times New Roman" w:hAnsi="Times New Roman"/>
          <w:b/>
          <w:sz w:val="24"/>
          <w:szCs w:val="24"/>
        </w:rPr>
        <w:lastRenderedPageBreak/>
        <w:t>Приложение 1</w:t>
      </w:r>
    </w:p>
    <w:p w:rsidR="004C6A96" w:rsidRPr="00CE788D" w:rsidRDefault="004C6A96" w:rsidP="004C6A96">
      <w:pPr>
        <w:rPr>
          <w:rFonts w:ascii="Times New Roman" w:hAnsi="Times New Roman"/>
          <w:b/>
          <w:sz w:val="24"/>
          <w:szCs w:val="24"/>
        </w:rPr>
      </w:pPr>
      <w:r w:rsidRPr="00CE788D">
        <w:rPr>
          <w:rFonts w:ascii="Times New Roman" w:hAnsi="Times New Roman"/>
          <w:b/>
          <w:sz w:val="24"/>
          <w:szCs w:val="24"/>
        </w:rPr>
        <w:t xml:space="preserve">ВЫСТУПЛЕНИЯ ПЕДАГОГИЧЕСКИХ РАБОТНИКОВ </w:t>
      </w:r>
      <w:r>
        <w:rPr>
          <w:rFonts w:ascii="Times New Roman" w:hAnsi="Times New Roman"/>
          <w:b/>
          <w:sz w:val="24"/>
          <w:szCs w:val="24"/>
        </w:rPr>
        <w:t>НА</w:t>
      </w:r>
      <w:r w:rsidRPr="00CE788D">
        <w:rPr>
          <w:rFonts w:ascii="Times New Roman" w:hAnsi="Times New Roman"/>
          <w:b/>
          <w:sz w:val="24"/>
          <w:szCs w:val="24"/>
        </w:rPr>
        <w:t xml:space="preserve"> НАУЧНО-ПРАКТИЧЕСКИХ КОНФЕРЕНЦИЯХ, МЕТОДИЧЕСКИХ СЕМИНАРАХ</w:t>
      </w:r>
    </w:p>
    <w:p w:rsidR="004C6A96" w:rsidRPr="00CE788D" w:rsidRDefault="004C6A96" w:rsidP="004C6A96">
      <w:pPr>
        <w:rPr>
          <w:rFonts w:ascii="Times New Roman" w:hAnsi="Times New Roman"/>
          <w:b/>
          <w:sz w:val="24"/>
          <w:szCs w:val="24"/>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
        <w:gridCol w:w="1559"/>
        <w:gridCol w:w="3488"/>
        <w:gridCol w:w="3969"/>
        <w:gridCol w:w="1134"/>
      </w:tblGrid>
      <w:tr w:rsidR="004C6A96" w:rsidRPr="00DE152E" w:rsidTr="00E66787">
        <w:trPr>
          <w:trHeight w:val="309"/>
        </w:trPr>
        <w:tc>
          <w:tcPr>
            <w:tcW w:w="482" w:type="dxa"/>
            <w:tcBorders>
              <w:top w:val="single" w:sz="4" w:space="0" w:color="auto"/>
              <w:left w:val="single" w:sz="4" w:space="0" w:color="auto"/>
              <w:bottom w:val="single" w:sz="4" w:space="0" w:color="auto"/>
              <w:right w:val="single" w:sz="4" w:space="0" w:color="auto"/>
            </w:tcBorders>
            <w:hideMark/>
          </w:tcPr>
          <w:p w:rsidR="004C6A96" w:rsidRPr="00DE152E" w:rsidRDefault="004C6A96" w:rsidP="00E66787">
            <w:pPr>
              <w:pStyle w:val="a7"/>
              <w:jc w:val="left"/>
              <w:rPr>
                <w:rFonts w:ascii="Times New Roman" w:hAnsi="Times New Roman" w:cs="Times New Roman"/>
                <w:sz w:val="24"/>
                <w:szCs w:val="24"/>
                <w:lang w:eastAsia="ru-RU"/>
              </w:rPr>
            </w:pPr>
            <w:r w:rsidRPr="00DE152E">
              <w:rPr>
                <w:rFonts w:ascii="Times New Roman" w:hAnsi="Times New Roman" w:cs="Times New Roman"/>
                <w:sz w:val="24"/>
                <w:szCs w:val="24"/>
                <w:lang w:eastAsia="ru-RU"/>
              </w:rPr>
              <w:t>№</w:t>
            </w:r>
          </w:p>
        </w:tc>
        <w:tc>
          <w:tcPr>
            <w:tcW w:w="1559" w:type="dxa"/>
            <w:tcBorders>
              <w:top w:val="single" w:sz="4" w:space="0" w:color="auto"/>
              <w:left w:val="single" w:sz="4" w:space="0" w:color="auto"/>
              <w:bottom w:val="single" w:sz="4" w:space="0" w:color="auto"/>
              <w:right w:val="single" w:sz="4" w:space="0" w:color="auto"/>
            </w:tcBorders>
            <w:hideMark/>
          </w:tcPr>
          <w:p w:rsidR="004C6A96" w:rsidRPr="00DE152E" w:rsidRDefault="004C6A96" w:rsidP="00E66787">
            <w:pPr>
              <w:pStyle w:val="a7"/>
              <w:jc w:val="left"/>
              <w:rPr>
                <w:rFonts w:ascii="Times New Roman" w:hAnsi="Times New Roman" w:cs="Times New Roman"/>
                <w:sz w:val="24"/>
                <w:szCs w:val="24"/>
                <w:lang w:eastAsia="ru-RU"/>
              </w:rPr>
            </w:pPr>
            <w:r w:rsidRPr="00DE152E">
              <w:rPr>
                <w:rFonts w:ascii="Times New Roman" w:hAnsi="Times New Roman" w:cs="Times New Roman"/>
                <w:sz w:val="24"/>
                <w:szCs w:val="24"/>
                <w:lang w:eastAsia="ru-RU"/>
              </w:rPr>
              <w:t>Фамилия, инициалы</w:t>
            </w:r>
          </w:p>
        </w:tc>
        <w:tc>
          <w:tcPr>
            <w:tcW w:w="3488" w:type="dxa"/>
            <w:tcBorders>
              <w:top w:val="single" w:sz="4" w:space="0" w:color="auto"/>
              <w:left w:val="single" w:sz="4" w:space="0" w:color="auto"/>
              <w:bottom w:val="single" w:sz="4" w:space="0" w:color="auto"/>
              <w:right w:val="single" w:sz="4" w:space="0" w:color="auto"/>
            </w:tcBorders>
            <w:hideMark/>
          </w:tcPr>
          <w:p w:rsidR="004C6A96" w:rsidRPr="00DE152E" w:rsidRDefault="004C6A96" w:rsidP="00E66787">
            <w:pPr>
              <w:pStyle w:val="a7"/>
              <w:jc w:val="left"/>
              <w:rPr>
                <w:rFonts w:ascii="Times New Roman" w:hAnsi="Times New Roman" w:cs="Times New Roman"/>
                <w:sz w:val="24"/>
                <w:szCs w:val="24"/>
                <w:lang w:eastAsia="ru-RU"/>
              </w:rPr>
            </w:pPr>
            <w:r w:rsidRPr="00DE152E">
              <w:rPr>
                <w:rFonts w:ascii="Times New Roman" w:hAnsi="Times New Roman" w:cs="Times New Roman"/>
                <w:sz w:val="24"/>
                <w:szCs w:val="24"/>
                <w:lang w:eastAsia="ru-RU"/>
              </w:rPr>
              <w:t>Название конференции, семинара</w:t>
            </w:r>
          </w:p>
        </w:tc>
        <w:tc>
          <w:tcPr>
            <w:tcW w:w="3969" w:type="dxa"/>
            <w:tcBorders>
              <w:top w:val="single" w:sz="4" w:space="0" w:color="auto"/>
              <w:left w:val="single" w:sz="4" w:space="0" w:color="auto"/>
              <w:bottom w:val="single" w:sz="4" w:space="0" w:color="auto"/>
              <w:right w:val="single" w:sz="4" w:space="0" w:color="auto"/>
            </w:tcBorders>
            <w:hideMark/>
          </w:tcPr>
          <w:p w:rsidR="004C6A96" w:rsidRPr="00DE152E" w:rsidRDefault="004C6A96" w:rsidP="00E66787">
            <w:pPr>
              <w:pStyle w:val="a7"/>
              <w:jc w:val="left"/>
              <w:rPr>
                <w:rFonts w:ascii="Times New Roman" w:hAnsi="Times New Roman" w:cs="Times New Roman"/>
                <w:sz w:val="24"/>
                <w:szCs w:val="24"/>
                <w:lang w:eastAsia="ru-RU"/>
              </w:rPr>
            </w:pPr>
            <w:r w:rsidRPr="00DE152E">
              <w:rPr>
                <w:rFonts w:ascii="Times New Roman" w:hAnsi="Times New Roman" w:cs="Times New Roman"/>
                <w:sz w:val="24"/>
                <w:szCs w:val="24"/>
                <w:lang w:eastAsia="ru-RU"/>
              </w:rPr>
              <w:t>Тема  выступления</w:t>
            </w:r>
          </w:p>
        </w:tc>
        <w:tc>
          <w:tcPr>
            <w:tcW w:w="1134" w:type="dxa"/>
            <w:tcBorders>
              <w:top w:val="single" w:sz="4" w:space="0" w:color="auto"/>
              <w:left w:val="single" w:sz="4" w:space="0" w:color="auto"/>
              <w:bottom w:val="single" w:sz="4" w:space="0" w:color="auto"/>
              <w:right w:val="single" w:sz="4" w:space="0" w:color="auto"/>
            </w:tcBorders>
          </w:tcPr>
          <w:p w:rsidR="004C6A96" w:rsidRPr="00DE152E" w:rsidRDefault="004C6A96" w:rsidP="00E66787">
            <w:pPr>
              <w:pStyle w:val="a7"/>
              <w:jc w:val="left"/>
              <w:rPr>
                <w:rFonts w:ascii="Times New Roman" w:hAnsi="Times New Roman" w:cs="Times New Roman"/>
                <w:sz w:val="24"/>
                <w:szCs w:val="24"/>
                <w:lang w:eastAsia="ru-RU"/>
              </w:rPr>
            </w:pPr>
            <w:r w:rsidRPr="00DE152E">
              <w:rPr>
                <w:rFonts w:ascii="Times New Roman" w:hAnsi="Times New Roman" w:cs="Times New Roman"/>
                <w:sz w:val="24"/>
                <w:szCs w:val="24"/>
                <w:lang w:eastAsia="ru-RU"/>
              </w:rPr>
              <w:t>Дата</w:t>
            </w: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4C6A96" w:rsidRPr="00DE152E" w:rsidRDefault="004C6A96" w:rsidP="00E66787">
            <w:pPr>
              <w:pStyle w:val="a7"/>
              <w:jc w:val="left"/>
              <w:rPr>
                <w:rFonts w:ascii="Times New Roman" w:hAnsi="Times New Roman" w:cs="Times New Roman"/>
                <w:iCs/>
                <w:sz w:val="24"/>
                <w:szCs w:val="24"/>
                <w:lang w:eastAsia="ru-RU"/>
              </w:rPr>
            </w:pPr>
            <w:r w:rsidRPr="00DE152E">
              <w:rPr>
                <w:rFonts w:ascii="Times New Roman" w:hAnsi="Times New Roman" w:cs="Times New Roman"/>
                <w:iCs/>
                <w:sz w:val="24"/>
                <w:szCs w:val="24"/>
                <w:lang w:eastAsia="ru-RU"/>
              </w:rPr>
              <w:t>Камалова О.А.</w:t>
            </w:r>
          </w:p>
        </w:tc>
        <w:tc>
          <w:tcPr>
            <w:tcW w:w="3488" w:type="dxa"/>
            <w:vMerge w:val="restart"/>
            <w:tcBorders>
              <w:top w:val="single" w:sz="4" w:space="0" w:color="auto"/>
              <w:left w:val="single" w:sz="4" w:space="0" w:color="auto"/>
              <w:right w:val="single" w:sz="4" w:space="0" w:color="auto"/>
            </w:tcBorders>
            <w:shd w:val="clear" w:color="auto" w:fill="auto"/>
            <w:hideMark/>
          </w:tcPr>
          <w:p w:rsidR="004C6A96" w:rsidRPr="00DE152E" w:rsidRDefault="004C6A96" w:rsidP="00E66787">
            <w:pPr>
              <w:pStyle w:val="p7"/>
              <w:shd w:val="clear" w:color="auto" w:fill="FFFFFF"/>
              <w:spacing w:before="0" w:beforeAutospacing="0" w:after="0" w:afterAutospacing="0"/>
              <w:rPr>
                <w:iCs/>
              </w:rPr>
            </w:pPr>
            <w:r w:rsidRPr="00DE152E">
              <w:rPr>
                <w:iCs/>
              </w:rPr>
              <w:t>Международная научно-практическая конференция, посвященная 25-летию Российского общества Януша Корчака «Социально-педагогические технологии работы с различными категориями детей»</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4C6A96" w:rsidRPr="00DE152E" w:rsidRDefault="004C6A96" w:rsidP="00E66787">
            <w:pPr>
              <w:pStyle w:val="p7"/>
              <w:shd w:val="clear" w:color="auto" w:fill="FFFFFF"/>
              <w:spacing w:before="0" w:beforeAutospacing="0" w:after="0" w:afterAutospacing="0"/>
            </w:pPr>
            <w:r w:rsidRPr="00DE152E">
              <w:t>«Личностно-ориентированный подход в работе с обучающимися в условиях УДО»</w:t>
            </w:r>
          </w:p>
        </w:tc>
        <w:tc>
          <w:tcPr>
            <w:tcW w:w="1134" w:type="dxa"/>
            <w:vMerge w:val="restart"/>
            <w:tcBorders>
              <w:top w:val="single" w:sz="4" w:space="0" w:color="auto"/>
              <w:left w:val="single" w:sz="4" w:space="0" w:color="auto"/>
              <w:right w:val="single" w:sz="4" w:space="0" w:color="auto"/>
            </w:tcBorders>
          </w:tcPr>
          <w:p w:rsidR="004C6A96" w:rsidRPr="00DE152E" w:rsidRDefault="004C6A96" w:rsidP="00E66787">
            <w:pPr>
              <w:pStyle w:val="p7"/>
              <w:shd w:val="clear" w:color="auto" w:fill="FFFFFF"/>
              <w:spacing w:before="0" w:beforeAutospacing="0" w:after="0" w:afterAutospacing="0"/>
              <w:rPr>
                <w:rStyle w:val="s1"/>
                <w:rFonts w:eastAsiaTheme="majorEastAsia"/>
                <w:bCs/>
              </w:rPr>
            </w:pPr>
            <w:r w:rsidRPr="00DE152E">
              <w:rPr>
                <w:rStyle w:val="s1"/>
                <w:rFonts w:eastAsiaTheme="majorEastAsia"/>
                <w:bCs/>
              </w:rPr>
              <w:t>17- 18 ноября 2016</w:t>
            </w: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4C6A96" w:rsidRPr="00DE152E" w:rsidRDefault="004C6A96" w:rsidP="00E66787">
            <w:pPr>
              <w:pStyle w:val="a7"/>
              <w:jc w:val="left"/>
              <w:rPr>
                <w:rFonts w:ascii="Times New Roman" w:hAnsi="Times New Roman" w:cs="Times New Roman"/>
                <w:iCs/>
                <w:sz w:val="24"/>
                <w:szCs w:val="24"/>
                <w:lang w:eastAsia="ru-RU"/>
              </w:rPr>
            </w:pPr>
            <w:r w:rsidRPr="00DE152E">
              <w:rPr>
                <w:rFonts w:ascii="Times New Roman" w:hAnsi="Times New Roman" w:cs="Times New Roman"/>
                <w:iCs/>
                <w:sz w:val="24"/>
                <w:szCs w:val="24"/>
                <w:lang w:eastAsia="ru-RU"/>
              </w:rPr>
              <w:t>Мифтахова Л.Р.</w:t>
            </w:r>
          </w:p>
        </w:tc>
        <w:tc>
          <w:tcPr>
            <w:tcW w:w="3488" w:type="dxa"/>
            <w:vMerge/>
            <w:tcBorders>
              <w:left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rPr>
                <w:iCs/>
              </w:rPr>
            </w:pP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4C6A96" w:rsidRPr="00DE152E" w:rsidRDefault="004C6A96" w:rsidP="00E66787">
            <w:pPr>
              <w:pStyle w:val="p7"/>
              <w:shd w:val="clear" w:color="auto" w:fill="FFFFFF"/>
              <w:spacing w:before="0" w:beforeAutospacing="0" w:after="0" w:afterAutospacing="0"/>
            </w:pPr>
            <w:r w:rsidRPr="00DE152E">
              <w:t>«Одаренные дети в учреждениях дополнительного образования детей (из опыта работы)»</w:t>
            </w:r>
          </w:p>
        </w:tc>
        <w:tc>
          <w:tcPr>
            <w:tcW w:w="1134" w:type="dxa"/>
            <w:vMerge/>
            <w:tcBorders>
              <w:left w:val="single" w:sz="4" w:space="0" w:color="auto"/>
              <w:right w:val="single" w:sz="4" w:space="0" w:color="auto"/>
            </w:tcBorders>
          </w:tcPr>
          <w:p w:rsidR="004C6A96" w:rsidRPr="00DE152E" w:rsidRDefault="004C6A96" w:rsidP="00E66787">
            <w:pPr>
              <w:pStyle w:val="p7"/>
              <w:shd w:val="clear" w:color="auto" w:fill="FFFFFF"/>
              <w:spacing w:before="0" w:beforeAutospacing="0" w:after="0" w:afterAutospacing="0"/>
              <w:rPr>
                <w:rStyle w:val="s1"/>
                <w:rFonts w:eastAsiaTheme="majorEastAsia"/>
                <w:bCs/>
              </w:rPr>
            </w:pP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4C6A96" w:rsidRPr="00DE152E" w:rsidRDefault="004C6A96" w:rsidP="00E66787">
            <w:pPr>
              <w:pStyle w:val="a7"/>
              <w:jc w:val="left"/>
              <w:rPr>
                <w:rFonts w:ascii="Times New Roman" w:hAnsi="Times New Roman" w:cs="Times New Roman"/>
                <w:iCs/>
                <w:sz w:val="24"/>
                <w:szCs w:val="24"/>
                <w:lang w:eastAsia="ru-RU"/>
              </w:rPr>
            </w:pPr>
            <w:r w:rsidRPr="00DE152E">
              <w:rPr>
                <w:rFonts w:ascii="Times New Roman" w:hAnsi="Times New Roman" w:cs="Times New Roman"/>
                <w:iCs/>
                <w:sz w:val="24"/>
                <w:szCs w:val="24"/>
                <w:lang w:eastAsia="ru-RU"/>
              </w:rPr>
              <w:t>Фоменко А.Р.</w:t>
            </w:r>
          </w:p>
        </w:tc>
        <w:tc>
          <w:tcPr>
            <w:tcW w:w="3488" w:type="dxa"/>
            <w:vMerge/>
            <w:tcBorders>
              <w:left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rPr>
                <w:iCs/>
              </w:rPr>
            </w:pP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4C6A96" w:rsidRPr="00DE152E" w:rsidRDefault="004C6A96" w:rsidP="00E66787">
            <w:pPr>
              <w:pStyle w:val="p7"/>
              <w:shd w:val="clear" w:color="auto" w:fill="FFFFFF"/>
              <w:spacing w:before="0" w:beforeAutospacing="0" w:after="0" w:afterAutospacing="0"/>
            </w:pPr>
            <w:r w:rsidRPr="00DE152E">
              <w:t>«Использование  Арт-терапии в инклюзивном обучении в Учреждении  дополнительного образования»</w:t>
            </w:r>
          </w:p>
        </w:tc>
        <w:tc>
          <w:tcPr>
            <w:tcW w:w="1134" w:type="dxa"/>
            <w:vMerge/>
            <w:tcBorders>
              <w:left w:val="single" w:sz="4" w:space="0" w:color="auto"/>
              <w:right w:val="single" w:sz="4" w:space="0" w:color="auto"/>
            </w:tcBorders>
          </w:tcPr>
          <w:p w:rsidR="004C6A96" w:rsidRPr="00DE152E" w:rsidRDefault="004C6A96" w:rsidP="00E66787">
            <w:pPr>
              <w:pStyle w:val="p7"/>
              <w:shd w:val="clear" w:color="auto" w:fill="FFFFFF"/>
              <w:spacing w:before="0" w:beforeAutospacing="0" w:after="0" w:afterAutospacing="0"/>
              <w:rPr>
                <w:rStyle w:val="s1"/>
                <w:rFonts w:eastAsiaTheme="majorEastAsia"/>
                <w:bCs/>
              </w:rPr>
            </w:pP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4C6A96" w:rsidRPr="00DE152E" w:rsidRDefault="004C6A96" w:rsidP="00E66787">
            <w:pPr>
              <w:pStyle w:val="a7"/>
              <w:jc w:val="left"/>
              <w:rPr>
                <w:rFonts w:ascii="Times New Roman" w:hAnsi="Times New Roman" w:cs="Times New Roman"/>
                <w:iCs/>
                <w:sz w:val="24"/>
                <w:szCs w:val="24"/>
                <w:lang w:eastAsia="ru-RU"/>
              </w:rPr>
            </w:pPr>
            <w:r w:rsidRPr="00DE152E">
              <w:rPr>
                <w:rFonts w:ascii="Times New Roman" w:hAnsi="Times New Roman" w:cs="Times New Roman"/>
                <w:iCs/>
                <w:sz w:val="24"/>
                <w:szCs w:val="24"/>
                <w:lang w:eastAsia="ru-RU"/>
              </w:rPr>
              <w:t>Политова В.В.</w:t>
            </w:r>
          </w:p>
        </w:tc>
        <w:tc>
          <w:tcPr>
            <w:tcW w:w="3488" w:type="dxa"/>
            <w:vMerge/>
            <w:tcBorders>
              <w:left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rPr>
                <w:iCs/>
              </w:rPr>
            </w:pP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4C6A96" w:rsidRPr="00DE152E" w:rsidRDefault="004C6A96" w:rsidP="00E66787">
            <w:pPr>
              <w:pStyle w:val="p7"/>
              <w:shd w:val="clear" w:color="auto" w:fill="FFFFFF"/>
              <w:spacing w:before="0" w:beforeAutospacing="0" w:after="0" w:afterAutospacing="0"/>
            </w:pPr>
            <w:r w:rsidRPr="00DE152E">
              <w:t>«Агитбригада как средство привлечения молодежи к работе  с детьми»</w:t>
            </w:r>
          </w:p>
        </w:tc>
        <w:tc>
          <w:tcPr>
            <w:tcW w:w="1134" w:type="dxa"/>
            <w:vMerge/>
            <w:tcBorders>
              <w:left w:val="single" w:sz="4" w:space="0" w:color="auto"/>
              <w:right w:val="single" w:sz="4" w:space="0" w:color="auto"/>
            </w:tcBorders>
          </w:tcPr>
          <w:p w:rsidR="004C6A96" w:rsidRPr="00DE152E" w:rsidRDefault="004C6A96" w:rsidP="00E66787">
            <w:pPr>
              <w:pStyle w:val="p7"/>
              <w:shd w:val="clear" w:color="auto" w:fill="FFFFFF"/>
              <w:spacing w:before="0" w:beforeAutospacing="0" w:after="0" w:afterAutospacing="0"/>
              <w:rPr>
                <w:rStyle w:val="s1"/>
                <w:rFonts w:eastAsiaTheme="majorEastAsia"/>
                <w:bCs/>
              </w:rPr>
            </w:pP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4C6A96" w:rsidRPr="00DE152E" w:rsidRDefault="004C6A96" w:rsidP="00E66787">
            <w:pPr>
              <w:pStyle w:val="a7"/>
              <w:jc w:val="left"/>
              <w:rPr>
                <w:rFonts w:ascii="Times New Roman" w:hAnsi="Times New Roman" w:cs="Times New Roman"/>
                <w:iCs/>
                <w:sz w:val="24"/>
                <w:szCs w:val="24"/>
                <w:lang w:eastAsia="ru-RU"/>
              </w:rPr>
            </w:pPr>
            <w:r w:rsidRPr="00DE152E">
              <w:rPr>
                <w:rFonts w:ascii="Times New Roman" w:hAnsi="Times New Roman" w:cs="Times New Roman"/>
                <w:iCs/>
                <w:sz w:val="24"/>
                <w:szCs w:val="24"/>
                <w:lang w:eastAsia="ru-RU"/>
              </w:rPr>
              <w:t>Саляхова Р.Р.</w:t>
            </w:r>
          </w:p>
        </w:tc>
        <w:tc>
          <w:tcPr>
            <w:tcW w:w="3488" w:type="dxa"/>
            <w:vMerge/>
            <w:tcBorders>
              <w:left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rPr>
                <w:iCs/>
              </w:rPr>
            </w:pP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4C6A96" w:rsidRPr="00DE152E" w:rsidRDefault="004C6A96" w:rsidP="00E66787">
            <w:pPr>
              <w:pStyle w:val="p7"/>
              <w:shd w:val="clear" w:color="auto" w:fill="FFFFFF"/>
              <w:spacing w:before="0" w:beforeAutospacing="0" w:after="0" w:afterAutospacing="0"/>
            </w:pPr>
            <w:r w:rsidRPr="00DE152E">
              <w:t>«Современный Центр детского творчества и результативность»</w:t>
            </w:r>
          </w:p>
        </w:tc>
        <w:tc>
          <w:tcPr>
            <w:tcW w:w="1134" w:type="dxa"/>
            <w:vMerge/>
            <w:tcBorders>
              <w:left w:val="single" w:sz="4" w:space="0" w:color="auto"/>
              <w:right w:val="single" w:sz="4" w:space="0" w:color="auto"/>
            </w:tcBorders>
          </w:tcPr>
          <w:p w:rsidR="004C6A96" w:rsidRPr="00DE152E" w:rsidRDefault="004C6A96" w:rsidP="00E66787">
            <w:pPr>
              <w:pStyle w:val="p7"/>
              <w:shd w:val="clear" w:color="auto" w:fill="FFFFFF"/>
              <w:spacing w:before="0" w:beforeAutospacing="0" w:after="0" w:afterAutospacing="0"/>
              <w:rPr>
                <w:rStyle w:val="s1"/>
                <w:rFonts w:eastAsiaTheme="majorEastAsia"/>
                <w:bCs/>
              </w:rPr>
            </w:pP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a7"/>
              <w:jc w:val="left"/>
              <w:rPr>
                <w:rFonts w:ascii="Times New Roman" w:hAnsi="Times New Roman" w:cs="Times New Roman"/>
                <w:iCs/>
                <w:sz w:val="24"/>
                <w:szCs w:val="24"/>
              </w:rPr>
            </w:pPr>
            <w:r w:rsidRPr="00DE152E">
              <w:rPr>
                <w:rFonts w:ascii="Times New Roman" w:hAnsi="Times New Roman" w:cs="Times New Roman"/>
                <w:iCs/>
                <w:sz w:val="24"/>
                <w:szCs w:val="24"/>
              </w:rPr>
              <w:t>Абдуллина Э.А.</w:t>
            </w:r>
          </w:p>
        </w:tc>
        <w:tc>
          <w:tcPr>
            <w:tcW w:w="3488" w:type="dxa"/>
            <w:vMerge/>
            <w:tcBorders>
              <w:left w:val="single" w:sz="4" w:space="0" w:color="auto"/>
              <w:right w:val="single" w:sz="4" w:space="0" w:color="auto"/>
            </w:tcBorders>
            <w:shd w:val="clear" w:color="auto" w:fill="auto"/>
          </w:tcPr>
          <w:p w:rsidR="004C6A96" w:rsidRPr="00DE152E" w:rsidRDefault="004C6A96" w:rsidP="00E66787">
            <w:pPr>
              <w:pStyle w:val="p7"/>
              <w:spacing w:before="0" w:beforeAutospacing="0" w:after="0" w:afterAutospacing="0"/>
              <w:rPr>
                <w:iCs/>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p7"/>
              <w:spacing w:before="0" w:beforeAutospacing="0" w:after="0" w:afterAutospacing="0"/>
            </w:pPr>
            <w:r w:rsidRPr="00DE152E">
              <w:t>Мастер-класс «Агитбригада: основы успешного выступления»</w:t>
            </w:r>
          </w:p>
        </w:tc>
        <w:tc>
          <w:tcPr>
            <w:tcW w:w="1134" w:type="dxa"/>
            <w:vMerge/>
            <w:tcBorders>
              <w:left w:val="single" w:sz="4" w:space="0" w:color="auto"/>
              <w:right w:val="single" w:sz="4" w:space="0" w:color="auto"/>
            </w:tcBorders>
          </w:tcPr>
          <w:p w:rsidR="004C6A96" w:rsidRPr="00DE152E" w:rsidRDefault="004C6A96" w:rsidP="00E66787">
            <w:pPr>
              <w:pStyle w:val="p7"/>
              <w:shd w:val="clear" w:color="auto" w:fill="FFFFFF"/>
              <w:spacing w:before="0" w:beforeAutospacing="0" w:after="0" w:afterAutospacing="0"/>
              <w:rPr>
                <w:rStyle w:val="s1"/>
                <w:rFonts w:eastAsiaTheme="majorEastAsia"/>
                <w:bCs/>
              </w:rPr>
            </w:pP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a7"/>
              <w:jc w:val="left"/>
              <w:rPr>
                <w:rFonts w:ascii="Times New Roman" w:hAnsi="Times New Roman" w:cs="Times New Roman"/>
                <w:iCs/>
                <w:sz w:val="24"/>
                <w:szCs w:val="24"/>
              </w:rPr>
            </w:pPr>
            <w:r w:rsidRPr="00DE152E">
              <w:rPr>
                <w:rFonts w:ascii="Times New Roman" w:hAnsi="Times New Roman" w:cs="Times New Roman"/>
                <w:iCs/>
                <w:sz w:val="24"/>
                <w:szCs w:val="24"/>
              </w:rPr>
              <w:t>Бердникова М.Г.</w:t>
            </w:r>
          </w:p>
        </w:tc>
        <w:tc>
          <w:tcPr>
            <w:tcW w:w="3488" w:type="dxa"/>
            <w:vMerge/>
            <w:tcBorders>
              <w:left w:val="single" w:sz="4" w:space="0" w:color="auto"/>
              <w:right w:val="single" w:sz="4" w:space="0" w:color="auto"/>
            </w:tcBorders>
            <w:shd w:val="clear" w:color="auto" w:fill="auto"/>
          </w:tcPr>
          <w:p w:rsidR="004C6A96" w:rsidRPr="00DE152E" w:rsidRDefault="004C6A96" w:rsidP="00E66787">
            <w:pPr>
              <w:pStyle w:val="p7"/>
              <w:spacing w:before="0" w:beforeAutospacing="0" w:after="0" w:afterAutospacing="0"/>
              <w:rPr>
                <w:iCs/>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pPr>
            <w:r w:rsidRPr="00DE152E">
              <w:t>«Авторская программа как средство развития новой этики отношений с детьми особой заботы»</w:t>
            </w:r>
          </w:p>
        </w:tc>
        <w:tc>
          <w:tcPr>
            <w:tcW w:w="1134" w:type="dxa"/>
            <w:vMerge/>
            <w:tcBorders>
              <w:left w:val="single" w:sz="4" w:space="0" w:color="auto"/>
              <w:right w:val="single" w:sz="4" w:space="0" w:color="auto"/>
            </w:tcBorders>
          </w:tcPr>
          <w:p w:rsidR="004C6A96" w:rsidRPr="00DE152E" w:rsidRDefault="004C6A96" w:rsidP="00E66787">
            <w:pPr>
              <w:pStyle w:val="p7"/>
              <w:shd w:val="clear" w:color="auto" w:fill="FFFFFF"/>
              <w:spacing w:before="0" w:beforeAutospacing="0" w:after="0" w:afterAutospacing="0"/>
              <w:rPr>
                <w:rStyle w:val="s1"/>
                <w:rFonts w:eastAsiaTheme="majorEastAsia"/>
                <w:bCs/>
              </w:rPr>
            </w:pP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a7"/>
              <w:jc w:val="left"/>
              <w:rPr>
                <w:rFonts w:ascii="Times New Roman" w:hAnsi="Times New Roman" w:cs="Times New Roman"/>
                <w:iCs/>
                <w:sz w:val="24"/>
                <w:szCs w:val="24"/>
              </w:rPr>
            </w:pPr>
            <w:r w:rsidRPr="00DE152E">
              <w:rPr>
                <w:rFonts w:ascii="Times New Roman" w:hAnsi="Times New Roman" w:cs="Times New Roman"/>
                <w:iCs/>
                <w:sz w:val="24"/>
                <w:szCs w:val="24"/>
              </w:rPr>
              <w:t>Шигапова Г.Р.</w:t>
            </w:r>
          </w:p>
        </w:tc>
        <w:tc>
          <w:tcPr>
            <w:tcW w:w="3488" w:type="dxa"/>
            <w:vMerge/>
            <w:tcBorders>
              <w:left w:val="single" w:sz="4" w:space="0" w:color="auto"/>
              <w:right w:val="single" w:sz="4" w:space="0" w:color="auto"/>
            </w:tcBorders>
            <w:shd w:val="clear" w:color="auto" w:fill="auto"/>
          </w:tcPr>
          <w:p w:rsidR="004C6A96" w:rsidRPr="00DE152E" w:rsidRDefault="004C6A96" w:rsidP="00E66787">
            <w:pPr>
              <w:pStyle w:val="p7"/>
              <w:spacing w:before="0" w:beforeAutospacing="0" w:after="0" w:afterAutospacing="0"/>
              <w:rPr>
                <w:iCs/>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pPr>
            <w:r w:rsidRPr="00DE152E">
              <w:t>«Рукоделие как компонент развития новой этики отношений в работе с детьми особой заботы»</w:t>
            </w:r>
          </w:p>
        </w:tc>
        <w:tc>
          <w:tcPr>
            <w:tcW w:w="1134" w:type="dxa"/>
            <w:vMerge/>
            <w:tcBorders>
              <w:left w:val="single" w:sz="4" w:space="0" w:color="auto"/>
              <w:right w:val="single" w:sz="4" w:space="0" w:color="auto"/>
            </w:tcBorders>
          </w:tcPr>
          <w:p w:rsidR="004C6A96" w:rsidRPr="00DE152E" w:rsidRDefault="004C6A96" w:rsidP="00E66787">
            <w:pPr>
              <w:pStyle w:val="p7"/>
              <w:shd w:val="clear" w:color="auto" w:fill="FFFFFF"/>
              <w:spacing w:before="0" w:beforeAutospacing="0" w:after="0" w:afterAutospacing="0"/>
              <w:rPr>
                <w:rStyle w:val="s1"/>
                <w:rFonts w:eastAsiaTheme="majorEastAsia"/>
                <w:bCs/>
              </w:rPr>
            </w:pP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a7"/>
              <w:jc w:val="left"/>
              <w:rPr>
                <w:rFonts w:ascii="Times New Roman" w:hAnsi="Times New Roman" w:cs="Times New Roman"/>
                <w:iCs/>
                <w:sz w:val="24"/>
                <w:szCs w:val="24"/>
              </w:rPr>
            </w:pPr>
            <w:r w:rsidRPr="00DE152E">
              <w:rPr>
                <w:rFonts w:ascii="Times New Roman" w:hAnsi="Times New Roman" w:cs="Times New Roman"/>
                <w:iCs/>
                <w:sz w:val="24"/>
                <w:szCs w:val="24"/>
              </w:rPr>
              <w:t>Шашина Т.Б.</w:t>
            </w:r>
          </w:p>
        </w:tc>
        <w:tc>
          <w:tcPr>
            <w:tcW w:w="3488" w:type="dxa"/>
            <w:vMerge/>
            <w:tcBorders>
              <w:left w:val="single" w:sz="4" w:space="0" w:color="auto"/>
              <w:right w:val="single" w:sz="4" w:space="0" w:color="auto"/>
            </w:tcBorders>
            <w:shd w:val="clear" w:color="auto" w:fill="auto"/>
          </w:tcPr>
          <w:p w:rsidR="004C6A96" w:rsidRPr="00DE152E" w:rsidRDefault="004C6A96" w:rsidP="00E66787">
            <w:pPr>
              <w:pStyle w:val="p7"/>
              <w:spacing w:before="0" w:beforeAutospacing="0" w:after="0" w:afterAutospacing="0"/>
              <w:rPr>
                <w:iCs/>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pPr>
            <w:r w:rsidRPr="00DE152E">
              <w:t>«Оригами как компонент развития новой этики отношений с детьми особой заботы»</w:t>
            </w:r>
          </w:p>
        </w:tc>
        <w:tc>
          <w:tcPr>
            <w:tcW w:w="1134" w:type="dxa"/>
            <w:vMerge/>
            <w:tcBorders>
              <w:left w:val="single" w:sz="4" w:space="0" w:color="auto"/>
              <w:right w:val="single" w:sz="4" w:space="0" w:color="auto"/>
            </w:tcBorders>
          </w:tcPr>
          <w:p w:rsidR="004C6A96" w:rsidRPr="00DE152E" w:rsidRDefault="004C6A96" w:rsidP="00E66787">
            <w:pPr>
              <w:pStyle w:val="p7"/>
              <w:shd w:val="clear" w:color="auto" w:fill="FFFFFF"/>
              <w:spacing w:before="0" w:beforeAutospacing="0" w:after="0" w:afterAutospacing="0"/>
              <w:rPr>
                <w:rStyle w:val="s1"/>
                <w:rFonts w:eastAsiaTheme="majorEastAsia"/>
                <w:bCs/>
              </w:rPr>
            </w:pP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a7"/>
              <w:jc w:val="left"/>
              <w:rPr>
                <w:rFonts w:ascii="Times New Roman" w:hAnsi="Times New Roman" w:cs="Times New Roman"/>
                <w:iCs/>
                <w:sz w:val="24"/>
                <w:szCs w:val="24"/>
              </w:rPr>
            </w:pPr>
            <w:r w:rsidRPr="00DE152E">
              <w:rPr>
                <w:rFonts w:ascii="Times New Roman" w:hAnsi="Times New Roman" w:cs="Times New Roman"/>
                <w:iCs/>
                <w:sz w:val="24"/>
                <w:szCs w:val="24"/>
              </w:rPr>
              <w:t>Бердникова М.Г.</w:t>
            </w:r>
          </w:p>
        </w:tc>
        <w:tc>
          <w:tcPr>
            <w:tcW w:w="3488" w:type="dxa"/>
            <w:vMerge/>
            <w:tcBorders>
              <w:left w:val="single" w:sz="4" w:space="0" w:color="auto"/>
              <w:right w:val="single" w:sz="4" w:space="0" w:color="auto"/>
            </w:tcBorders>
            <w:shd w:val="clear" w:color="auto" w:fill="auto"/>
          </w:tcPr>
          <w:p w:rsidR="004C6A96" w:rsidRPr="00DE152E" w:rsidRDefault="004C6A96" w:rsidP="00E66787">
            <w:pPr>
              <w:pStyle w:val="p7"/>
              <w:spacing w:before="0" w:beforeAutospacing="0" w:after="0" w:afterAutospacing="0"/>
              <w:rPr>
                <w:iCs/>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pPr>
            <w:r w:rsidRPr="00DE152E">
              <w:t>Мастер класс  «Открытка «Петушок» (техника торцевания)</w:t>
            </w:r>
          </w:p>
        </w:tc>
        <w:tc>
          <w:tcPr>
            <w:tcW w:w="1134" w:type="dxa"/>
            <w:vMerge/>
            <w:tcBorders>
              <w:left w:val="single" w:sz="4" w:space="0" w:color="auto"/>
              <w:right w:val="single" w:sz="4" w:space="0" w:color="auto"/>
            </w:tcBorders>
          </w:tcPr>
          <w:p w:rsidR="004C6A96" w:rsidRPr="00DE152E" w:rsidRDefault="004C6A96" w:rsidP="00E66787">
            <w:pPr>
              <w:pStyle w:val="p7"/>
              <w:shd w:val="clear" w:color="auto" w:fill="FFFFFF"/>
              <w:spacing w:before="0" w:beforeAutospacing="0" w:after="0" w:afterAutospacing="0"/>
              <w:rPr>
                <w:rStyle w:val="s1"/>
                <w:rFonts w:eastAsiaTheme="majorEastAsia"/>
                <w:bCs/>
              </w:rPr>
            </w:pP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a7"/>
              <w:jc w:val="left"/>
              <w:rPr>
                <w:rFonts w:ascii="Times New Roman" w:hAnsi="Times New Roman" w:cs="Times New Roman"/>
                <w:iCs/>
                <w:sz w:val="24"/>
                <w:szCs w:val="24"/>
              </w:rPr>
            </w:pPr>
            <w:r w:rsidRPr="00DE152E">
              <w:rPr>
                <w:rFonts w:ascii="Times New Roman" w:hAnsi="Times New Roman" w:cs="Times New Roman"/>
                <w:iCs/>
                <w:sz w:val="24"/>
                <w:szCs w:val="24"/>
              </w:rPr>
              <w:t>Шигапова Г.Р.</w:t>
            </w:r>
          </w:p>
        </w:tc>
        <w:tc>
          <w:tcPr>
            <w:tcW w:w="3488" w:type="dxa"/>
            <w:vMerge/>
            <w:tcBorders>
              <w:left w:val="single" w:sz="4" w:space="0" w:color="auto"/>
              <w:right w:val="single" w:sz="4" w:space="0" w:color="auto"/>
            </w:tcBorders>
            <w:shd w:val="clear" w:color="auto" w:fill="auto"/>
          </w:tcPr>
          <w:p w:rsidR="004C6A96" w:rsidRPr="00DE152E" w:rsidRDefault="004C6A96" w:rsidP="00E66787">
            <w:pPr>
              <w:pStyle w:val="p7"/>
              <w:spacing w:before="0" w:beforeAutospacing="0" w:after="0" w:afterAutospacing="0"/>
              <w:rPr>
                <w:iCs/>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pPr>
            <w:r w:rsidRPr="00DE152E">
              <w:t>Мастер класс «Шкатулка с секретом»</w:t>
            </w:r>
          </w:p>
        </w:tc>
        <w:tc>
          <w:tcPr>
            <w:tcW w:w="1134" w:type="dxa"/>
            <w:vMerge/>
            <w:tcBorders>
              <w:left w:val="single" w:sz="4" w:space="0" w:color="auto"/>
              <w:right w:val="single" w:sz="4" w:space="0" w:color="auto"/>
            </w:tcBorders>
          </w:tcPr>
          <w:p w:rsidR="004C6A96" w:rsidRPr="00DE152E" w:rsidRDefault="004C6A96" w:rsidP="00E66787">
            <w:pPr>
              <w:pStyle w:val="p7"/>
              <w:shd w:val="clear" w:color="auto" w:fill="FFFFFF"/>
              <w:spacing w:before="0" w:beforeAutospacing="0" w:after="0" w:afterAutospacing="0"/>
              <w:rPr>
                <w:rStyle w:val="s1"/>
                <w:rFonts w:eastAsiaTheme="majorEastAsia"/>
                <w:bCs/>
              </w:rPr>
            </w:pP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Киселев Г.И.</w:t>
            </w:r>
          </w:p>
        </w:tc>
        <w:tc>
          <w:tcPr>
            <w:tcW w:w="3488" w:type="dxa"/>
            <w:vMerge/>
            <w:tcBorders>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p7"/>
              <w:shd w:val="clear" w:color="auto" w:fill="FFFFFF"/>
              <w:spacing w:before="0" w:beforeAutospacing="0" w:after="0" w:afterAutospacing="0"/>
              <w:rPr>
                <w:iCs/>
              </w:rPr>
            </w:pPr>
            <w:r w:rsidRPr="00CE788D">
              <w:rPr>
                <w:iCs/>
              </w:rPr>
              <w:t>Мастер-класс</w:t>
            </w:r>
            <w:r>
              <w:rPr>
                <w:iCs/>
              </w:rPr>
              <w:t xml:space="preserve"> </w:t>
            </w:r>
            <w:r w:rsidRPr="00CE788D">
              <w:t>«Пирамида здоровья»</w:t>
            </w:r>
          </w:p>
        </w:tc>
        <w:tc>
          <w:tcPr>
            <w:tcW w:w="1134" w:type="dxa"/>
            <w:vMerge/>
            <w:tcBorders>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sz w:val="24"/>
                <w:szCs w:val="24"/>
              </w:rPr>
            </w:pP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4C6A96" w:rsidRPr="00DE152E" w:rsidRDefault="004C6A96" w:rsidP="00E66787">
            <w:pPr>
              <w:pStyle w:val="a7"/>
              <w:jc w:val="left"/>
              <w:rPr>
                <w:rFonts w:ascii="Times New Roman" w:hAnsi="Times New Roman" w:cs="Times New Roman"/>
                <w:iCs/>
                <w:sz w:val="24"/>
                <w:szCs w:val="24"/>
                <w:lang w:eastAsia="ru-RU"/>
              </w:rPr>
            </w:pPr>
            <w:r w:rsidRPr="00DE152E">
              <w:rPr>
                <w:rFonts w:ascii="Times New Roman" w:hAnsi="Times New Roman" w:cs="Times New Roman"/>
                <w:iCs/>
                <w:sz w:val="24"/>
                <w:szCs w:val="24"/>
                <w:lang w:eastAsia="ru-RU"/>
              </w:rPr>
              <w:t>Политова В.В.</w:t>
            </w:r>
          </w:p>
        </w:tc>
        <w:tc>
          <w:tcPr>
            <w:tcW w:w="3488" w:type="dxa"/>
            <w:vMerge w:val="restart"/>
            <w:tcBorders>
              <w:top w:val="single" w:sz="4" w:space="0" w:color="auto"/>
              <w:left w:val="single" w:sz="4" w:space="0" w:color="auto"/>
              <w:right w:val="single" w:sz="4" w:space="0" w:color="auto"/>
            </w:tcBorders>
            <w:shd w:val="clear" w:color="auto" w:fill="auto"/>
            <w:hideMark/>
          </w:tcPr>
          <w:p w:rsidR="004C6A96" w:rsidRPr="00DE152E" w:rsidRDefault="004C6A96" w:rsidP="00E66787">
            <w:pPr>
              <w:pStyle w:val="p7"/>
              <w:shd w:val="clear" w:color="auto" w:fill="FFFFFF"/>
              <w:spacing w:before="0" w:beforeAutospacing="0" w:after="0" w:afterAutospacing="0"/>
              <w:rPr>
                <w:iCs/>
              </w:rPr>
            </w:pPr>
            <w:r w:rsidRPr="00DE152E">
              <w:rPr>
                <w:iCs/>
                <w:lang w:val="en-US"/>
              </w:rPr>
              <w:t>V</w:t>
            </w:r>
            <w:r w:rsidRPr="00DE152E">
              <w:rPr>
                <w:iCs/>
              </w:rPr>
              <w:t xml:space="preserve"> Международная на</w:t>
            </w:r>
            <w:r>
              <w:rPr>
                <w:iCs/>
              </w:rPr>
              <w:t>учно-практическая конференция «</w:t>
            </w:r>
            <w:r w:rsidRPr="00DE152E">
              <w:rPr>
                <w:iCs/>
              </w:rPr>
              <w:t xml:space="preserve">Преемственная </w:t>
            </w:r>
            <w:r>
              <w:rPr>
                <w:iCs/>
              </w:rPr>
              <w:t>с</w:t>
            </w:r>
            <w:r w:rsidRPr="00DE152E">
              <w:rPr>
                <w:iCs/>
              </w:rPr>
              <w:t>истема инклюзивного образования: профессиональные компетенции педагогов</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4C6A96" w:rsidRPr="00DE152E" w:rsidRDefault="004C6A96" w:rsidP="00E66787">
            <w:pPr>
              <w:pStyle w:val="p7"/>
              <w:shd w:val="clear" w:color="auto" w:fill="FFFFFF"/>
              <w:spacing w:before="0" w:beforeAutospacing="0" w:after="0" w:afterAutospacing="0"/>
            </w:pPr>
            <w:r w:rsidRPr="00DE152E">
              <w:t>«Педагог дополнительного образования детей  к вопросу об инклюзии»</w:t>
            </w:r>
          </w:p>
        </w:tc>
        <w:tc>
          <w:tcPr>
            <w:tcW w:w="1134" w:type="dxa"/>
            <w:vMerge w:val="restart"/>
            <w:tcBorders>
              <w:top w:val="single" w:sz="4" w:space="0" w:color="auto"/>
              <w:left w:val="single" w:sz="4" w:space="0" w:color="auto"/>
              <w:right w:val="single" w:sz="4" w:space="0" w:color="auto"/>
            </w:tcBorders>
          </w:tcPr>
          <w:p w:rsidR="004C6A96" w:rsidRPr="00DE152E" w:rsidRDefault="004C6A96" w:rsidP="00E66787">
            <w:pPr>
              <w:pStyle w:val="p7"/>
              <w:shd w:val="clear" w:color="auto" w:fill="FFFFFF"/>
              <w:spacing w:before="0" w:beforeAutospacing="0" w:after="0" w:afterAutospacing="0"/>
              <w:rPr>
                <w:rStyle w:val="s1"/>
                <w:rFonts w:eastAsiaTheme="majorEastAsia"/>
                <w:bCs/>
              </w:rPr>
            </w:pPr>
            <w:r>
              <w:rPr>
                <w:rStyle w:val="s1"/>
                <w:rFonts w:eastAsiaTheme="majorEastAsia"/>
                <w:bCs/>
              </w:rPr>
              <w:t>1-2 марта</w:t>
            </w:r>
          </w:p>
          <w:p w:rsidR="004C6A96" w:rsidRPr="00DE152E" w:rsidRDefault="004C6A96" w:rsidP="00E66787">
            <w:pPr>
              <w:pStyle w:val="p7"/>
              <w:shd w:val="clear" w:color="auto" w:fill="FFFFFF"/>
              <w:spacing w:before="0" w:beforeAutospacing="0" w:after="0" w:afterAutospacing="0"/>
              <w:rPr>
                <w:rStyle w:val="s1"/>
                <w:rFonts w:eastAsiaTheme="majorEastAsia"/>
                <w:bCs/>
              </w:rPr>
            </w:pPr>
            <w:r w:rsidRPr="00DE152E">
              <w:rPr>
                <w:rStyle w:val="s1"/>
                <w:rFonts w:eastAsiaTheme="majorEastAsia"/>
                <w:bCs/>
              </w:rPr>
              <w:t>2017</w:t>
            </w: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a7"/>
              <w:jc w:val="left"/>
              <w:rPr>
                <w:rFonts w:ascii="Times New Roman" w:hAnsi="Times New Roman" w:cs="Times New Roman"/>
                <w:iCs/>
                <w:sz w:val="24"/>
                <w:szCs w:val="24"/>
              </w:rPr>
            </w:pPr>
            <w:r w:rsidRPr="00DE152E">
              <w:rPr>
                <w:rFonts w:ascii="Times New Roman" w:hAnsi="Times New Roman" w:cs="Times New Roman"/>
                <w:iCs/>
                <w:sz w:val="24"/>
                <w:szCs w:val="24"/>
              </w:rPr>
              <w:t>Шарафутдинов А.Ш.</w:t>
            </w:r>
          </w:p>
        </w:tc>
        <w:tc>
          <w:tcPr>
            <w:tcW w:w="3488" w:type="dxa"/>
            <w:vMerge/>
            <w:tcBorders>
              <w:left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rPr>
                <w:iCs/>
                <w:lang w:val="en-US"/>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rPr>
                <w:rStyle w:val="s1"/>
                <w:rFonts w:eastAsiaTheme="majorEastAsia"/>
                <w:bCs/>
              </w:rPr>
            </w:pPr>
            <w:r w:rsidRPr="00DE152E">
              <w:rPr>
                <w:rStyle w:val="s1"/>
                <w:rFonts w:eastAsiaTheme="majorEastAsia"/>
                <w:bCs/>
              </w:rPr>
              <w:t>«Особенности обучения плаванию детей дошкольного возраста»</w:t>
            </w:r>
          </w:p>
        </w:tc>
        <w:tc>
          <w:tcPr>
            <w:tcW w:w="1134" w:type="dxa"/>
            <w:vMerge/>
            <w:tcBorders>
              <w:left w:val="single" w:sz="4" w:space="0" w:color="auto"/>
              <w:right w:val="single" w:sz="4" w:space="0" w:color="auto"/>
            </w:tcBorders>
          </w:tcPr>
          <w:p w:rsidR="004C6A96" w:rsidRDefault="004C6A96" w:rsidP="00E66787">
            <w:pPr>
              <w:pStyle w:val="p7"/>
              <w:shd w:val="clear" w:color="auto" w:fill="FFFFFF"/>
              <w:spacing w:before="0" w:beforeAutospacing="0" w:after="0" w:afterAutospacing="0"/>
              <w:rPr>
                <w:rStyle w:val="s1"/>
                <w:rFonts w:eastAsiaTheme="majorEastAsia"/>
                <w:bCs/>
              </w:rPr>
            </w:pP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a7"/>
              <w:jc w:val="left"/>
              <w:rPr>
                <w:rFonts w:ascii="Times New Roman" w:hAnsi="Times New Roman" w:cs="Times New Roman"/>
                <w:iCs/>
                <w:sz w:val="24"/>
                <w:szCs w:val="24"/>
              </w:rPr>
            </w:pPr>
            <w:r w:rsidRPr="00DE152E">
              <w:rPr>
                <w:rFonts w:ascii="Times New Roman" w:hAnsi="Times New Roman" w:cs="Times New Roman"/>
                <w:iCs/>
                <w:sz w:val="24"/>
                <w:szCs w:val="24"/>
              </w:rPr>
              <w:t>Шашина Т.Б.</w:t>
            </w:r>
          </w:p>
        </w:tc>
        <w:tc>
          <w:tcPr>
            <w:tcW w:w="3488" w:type="dxa"/>
            <w:vMerge/>
            <w:tcBorders>
              <w:left w:val="single" w:sz="4" w:space="0" w:color="auto"/>
              <w:bottom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rPr>
                <w:iCs/>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pPr>
            <w:r w:rsidRPr="00DE152E">
              <w:t>«Особенности организации образовательного процесса с детьми с ограниченными возможностями»</w:t>
            </w:r>
          </w:p>
        </w:tc>
        <w:tc>
          <w:tcPr>
            <w:tcW w:w="1134" w:type="dxa"/>
            <w:vMerge/>
            <w:tcBorders>
              <w:left w:val="single" w:sz="4" w:space="0" w:color="auto"/>
              <w:bottom w:val="single" w:sz="4" w:space="0" w:color="auto"/>
              <w:right w:val="single" w:sz="4" w:space="0" w:color="auto"/>
            </w:tcBorders>
          </w:tcPr>
          <w:p w:rsidR="004C6A96" w:rsidRPr="00DE152E" w:rsidRDefault="004C6A96" w:rsidP="00E66787">
            <w:pPr>
              <w:pStyle w:val="p7"/>
              <w:shd w:val="clear" w:color="auto" w:fill="FFFFFF"/>
              <w:spacing w:before="0" w:beforeAutospacing="0" w:after="0" w:afterAutospacing="0"/>
              <w:rPr>
                <w:rStyle w:val="s1"/>
                <w:rFonts w:eastAsiaTheme="majorEastAsia"/>
                <w:bCs/>
              </w:rPr>
            </w:pP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4C6A96" w:rsidRPr="00DE152E" w:rsidRDefault="004C6A96" w:rsidP="00E66787">
            <w:pPr>
              <w:pStyle w:val="a7"/>
              <w:jc w:val="left"/>
              <w:rPr>
                <w:rFonts w:ascii="Times New Roman" w:hAnsi="Times New Roman" w:cs="Times New Roman"/>
                <w:iCs/>
                <w:sz w:val="24"/>
                <w:szCs w:val="24"/>
                <w:lang w:eastAsia="ru-RU"/>
              </w:rPr>
            </w:pPr>
            <w:r w:rsidRPr="00DE152E">
              <w:rPr>
                <w:rFonts w:ascii="Times New Roman" w:hAnsi="Times New Roman" w:cs="Times New Roman"/>
                <w:iCs/>
                <w:sz w:val="24"/>
                <w:szCs w:val="24"/>
                <w:lang w:eastAsia="ru-RU"/>
              </w:rPr>
              <w:t>Мифтахова Л.Р.</w:t>
            </w:r>
          </w:p>
        </w:tc>
        <w:tc>
          <w:tcPr>
            <w:tcW w:w="3488" w:type="dxa"/>
            <w:vMerge w:val="restart"/>
            <w:tcBorders>
              <w:top w:val="single" w:sz="4" w:space="0" w:color="auto"/>
              <w:left w:val="single" w:sz="4" w:space="0" w:color="auto"/>
              <w:right w:val="single" w:sz="4" w:space="0" w:color="auto"/>
            </w:tcBorders>
            <w:shd w:val="clear" w:color="auto" w:fill="auto"/>
            <w:hideMark/>
          </w:tcPr>
          <w:p w:rsidR="004C6A96" w:rsidRPr="00DE152E" w:rsidRDefault="004C6A96" w:rsidP="00E66787">
            <w:pPr>
              <w:rPr>
                <w:rFonts w:ascii="Times New Roman" w:hAnsi="Times New Roman"/>
                <w:iCs/>
                <w:sz w:val="24"/>
                <w:szCs w:val="24"/>
              </w:rPr>
            </w:pPr>
            <w:r w:rsidRPr="00DE152E">
              <w:rPr>
                <w:rFonts w:ascii="Times New Roman" w:hAnsi="Times New Roman"/>
                <w:sz w:val="24"/>
                <w:szCs w:val="24"/>
                <w:lang w:val="en-US"/>
              </w:rPr>
              <w:t>III</w:t>
            </w:r>
            <w:r w:rsidRPr="00DE152E">
              <w:rPr>
                <w:rFonts w:ascii="Times New Roman" w:hAnsi="Times New Roman"/>
                <w:sz w:val="24"/>
                <w:szCs w:val="24"/>
              </w:rPr>
              <w:t xml:space="preserve"> международная научно-практическая конференция «Дополнительное </w:t>
            </w:r>
            <w:r w:rsidRPr="00DE152E">
              <w:rPr>
                <w:rFonts w:ascii="Times New Roman" w:hAnsi="Times New Roman"/>
                <w:sz w:val="24"/>
                <w:szCs w:val="24"/>
              </w:rPr>
              <w:lastRenderedPageBreak/>
              <w:t xml:space="preserve">профессиональное образование как стратегический ресурс развития культуры регионов» </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4C6A96" w:rsidRPr="00DE152E" w:rsidRDefault="004C6A96" w:rsidP="00E66787">
            <w:pPr>
              <w:pStyle w:val="p7"/>
              <w:shd w:val="clear" w:color="auto" w:fill="FFFFFF"/>
              <w:spacing w:before="0" w:beforeAutospacing="0" w:after="0" w:afterAutospacing="0"/>
            </w:pPr>
            <w:r w:rsidRPr="00DE152E">
              <w:lastRenderedPageBreak/>
              <w:t>«Практико-ориентированная среда Центра детского творчества Вахитовского района г. Казани»</w:t>
            </w:r>
          </w:p>
        </w:tc>
        <w:tc>
          <w:tcPr>
            <w:tcW w:w="1134" w:type="dxa"/>
            <w:vMerge w:val="restart"/>
            <w:tcBorders>
              <w:top w:val="single" w:sz="4" w:space="0" w:color="auto"/>
              <w:left w:val="single" w:sz="4" w:space="0" w:color="auto"/>
              <w:right w:val="single" w:sz="4" w:space="0" w:color="auto"/>
            </w:tcBorders>
          </w:tcPr>
          <w:p w:rsidR="004C6A96" w:rsidRPr="00DE152E" w:rsidRDefault="004C6A96" w:rsidP="00E66787">
            <w:pPr>
              <w:pStyle w:val="p7"/>
              <w:shd w:val="clear" w:color="auto" w:fill="FFFFFF"/>
              <w:spacing w:before="0" w:beforeAutospacing="0" w:after="0" w:afterAutospacing="0"/>
              <w:rPr>
                <w:rStyle w:val="s1"/>
                <w:rFonts w:eastAsiaTheme="majorEastAsia"/>
                <w:bCs/>
              </w:rPr>
            </w:pPr>
            <w:r>
              <w:rPr>
                <w:rStyle w:val="s1"/>
                <w:rFonts w:eastAsiaTheme="majorEastAsia"/>
                <w:bCs/>
              </w:rPr>
              <w:t>19 апреля</w:t>
            </w:r>
          </w:p>
          <w:p w:rsidR="004C6A96" w:rsidRPr="00DE152E" w:rsidRDefault="004C6A96" w:rsidP="00E66787">
            <w:pPr>
              <w:pStyle w:val="p7"/>
              <w:shd w:val="clear" w:color="auto" w:fill="FFFFFF"/>
              <w:spacing w:before="0" w:beforeAutospacing="0" w:after="0" w:afterAutospacing="0"/>
              <w:rPr>
                <w:rStyle w:val="s1"/>
                <w:rFonts w:eastAsiaTheme="majorEastAsia"/>
                <w:bCs/>
              </w:rPr>
            </w:pPr>
            <w:r w:rsidRPr="00DE152E">
              <w:rPr>
                <w:rStyle w:val="s1"/>
                <w:rFonts w:eastAsiaTheme="majorEastAsia"/>
                <w:bCs/>
              </w:rPr>
              <w:t>2017</w:t>
            </w: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4C6A96" w:rsidRPr="00DE152E" w:rsidRDefault="004C6A96" w:rsidP="00E66787">
            <w:pPr>
              <w:pStyle w:val="a7"/>
              <w:jc w:val="left"/>
              <w:rPr>
                <w:rFonts w:ascii="Times New Roman" w:hAnsi="Times New Roman" w:cs="Times New Roman"/>
                <w:iCs/>
                <w:sz w:val="24"/>
                <w:szCs w:val="24"/>
                <w:lang w:eastAsia="ru-RU"/>
              </w:rPr>
            </w:pPr>
            <w:r w:rsidRPr="00DE152E">
              <w:rPr>
                <w:rFonts w:ascii="Times New Roman" w:hAnsi="Times New Roman" w:cs="Times New Roman"/>
                <w:iCs/>
                <w:sz w:val="24"/>
                <w:szCs w:val="24"/>
                <w:lang w:eastAsia="ru-RU"/>
              </w:rPr>
              <w:t xml:space="preserve">Фоменко </w:t>
            </w:r>
            <w:r w:rsidRPr="00DE152E">
              <w:rPr>
                <w:rFonts w:ascii="Times New Roman" w:hAnsi="Times New Roman" w:cs="Times New Roman"/>
                <w:iCs/>
                <w:sz w:val="24"/>
                <w:szCs w:val="24"/>
                <w:lang w:eastAsia="ru-RU"/>
              </w:rPr>
              <w:lastRenderedPageBreak/>
              <w:t>А.Р.</w:t>
            </w:r>
          </w:p>
        </w:tc>
        <w:tc>
          <w:tcPr>
            <w:tcW w:w="3488" w:type="dxa"/>
            <w:vMerge/>
            <w:tcBorders>
              <w:left w:val="single" w:sz="4" w:space="0" w:color="auto"/>
              <w:right w:val="single" w:sz="4" w:space="0" w:color="auto"/>
            </w:tcBorders>
            <w:shd w:val="clear" w:color="auto" w:fill="auto"/>
            <w:hideMark/>
          </w:tcPr>
          <w:p w:rsidR="004C6A96" w:rsidRPr="00DE152E" w:rsidRDefault="004C6A96" w:rsidP="00E66787">
            <w:pPr>
              <w:pStyle w:val="p7"/>
              <w:shd w:val="clear" w:color="auto" w:fill="FFFFFF"/>
              <w:spacing w:before="0" w:beforeAutospacing="0" w:after="0" w:afterAutospacing="0"/>
              <w:rPr>
                <w:iCs/>
              </w:rPr>
            </w:pP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4C6A96" w:rsidRPr="00DE152E" w:rsidRDefault="004C6A96" w:rsidP="00E66787">
            <w:pPr>
              <w:pStyle w:val="p7"/>
              <w:shd w:val="clear" w:color="auto" w:fill="FFFFFF"/>
              <w:spacing w:before="0" w:beforeAutospacing="0" w:after="0" w:afterAutospacing="0"/>
            </w:pPr>
            <w:r w:rsidRPr="00DE152E">
              <w:t xml:space="preserve">«Развитие интеллектуальных и </w:t>
            </w:r>
            <w:r w:rsidRPr="00DE152E">
              <w:lastRenderedPageBreak/>
              <w:t>творческих способностей обучающихся  через приобщение к национальной культуре в учреждении дополнительного образования»</w:t>
            </w:r>
          </w:p>
        </w:tc>
        <w:tc>
          <w:tcPr>
            <w:tcW w:w="1134" w:type="dxa"/>
            <w:vMerge/>
            <w:tcBorders>
              <w:left w:val="single" w:sz="4" w:space="0" w:color="auto"/>
              <w:right w:val="single" w:sz="4" w:space="0" w:color="auto"/>
            </w:tcBorders>
          </w:tcPr>
          <w:p w:rsidR="004C6A96" w:rsidRPr="00DE152E" w:rsidRDefault="004C6A96" w:rsidP="00E66787">
            <w:pPr>
              <w:pStyle w:val="p7"/>
              <w:shd w:val="clear" w:color="auto" w:fill="FFFFFF"/>
              <w:spacing w:before="0" w:beforeAutospacing="0" w:after="0" w:afterAutospacing="0"/>
              <w:rPr>
                <w:rStyle w:val="s1"/>
                <w:rFonts w:eastAsiaTheme="majorEastAsia"/>
                <w:bCs/>
              </w:rPr>
            </w:pP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4C6A96" w:rsidRPr="00DE152E" w:rsidRDefault="004C6A96" w:rsidP="00E66787">
            <w:pPr>
              <w:pStyle w:val="a7"/>
              <w:jc w:val="left"/>
              <w:rPr>
                <w:rFonts w:ascii="Times New Roman" w:hAnsi="Times New Roman" w:cs="Times New Roman"/>
                <w:iCs/>
                <w:sz w:val="24"/>
                <w:szCs w:val="24"/>
                <w:lang w:eastAsia="ru-RU"/>
              </w:rPr>
            </w:pPr>
            <w:r w:rsidRPr="00DE152E">
              <w:rPr>
                <w:rFonts w:ascii="Times New Roman" w:hAnsi="Times New Roman" w:cs="Times New Roman"/>
                <w:iCs/>
                <w:sz w:val="24"/>
                <w:szCs w:val="24"/>
                <w:lang w:eastAsia="ru-RU"/>
              </w:rPr>
              <w:t>Фоменко Л.М.</w:t>
            </w:r>
          </w:p>
        </w:tc>
        <w:tc>
          <w:tcPr>
            <w:tcW w:w="3488" w:type="dxa"/>
            <w:vMerge/>
            <w:tcBorders>
              <w:left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rPr>
                <w:iCs/>
              </w:rPr>
            </w:pP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4C6A96" w:rsidRPr="00DE152E" w:rsidRDefault="004C6A96" w:rsidP="00E66787">
            <w:pPr>
              <w:pStyle w:val="p7"/>
              <w:shd w:val="clear" w:color="auto" w:fill="FFFFFF"/>
              <w:spacing w:before="0" w:beforeAutospacing="0" w:after="0" w:afterAutospacing="0"/>
            </w:pPr>
            <w:r w:rsidRPr="00DE152E">
              <w:t>«Развитие лидерского и творческого потенциала как основное направление взаимодействия детских общественных организаций и дополнительного образования»</w:t>
            </w:r>
          </w:p>
        </w:tc>
        <w:tc>
          <w:tcPr>
            <w:tcW w:w="1134" w:type="dxa"/>
            <w:vMerge/>
            <w:tcBorders>
              <w:left w:val="single" w:sz="4" w:space="0" w:color="auto"/>
              <w:right w:val="single" w:sz="4" w:space="0" w:color="auto"/>
            </w:tcBorders>
          </w:tcPr>
          <w:p w:rsidR="004C6A96" w:rsidRPr="00DE152E" w:rsidRDefault="004C6A96" w:rsidP="00E66787">
            <w:pPr>
              <w:pStyle w:val="p7"/>
              <w:shd w:val="clear" w:color="auto" w:fill="FFFFFF"/>
              <w:spacing w:before="0" w:beforeAutospacing="0" w:after="0" w:afterAutospacing="0"/>
              <w:rPr>
                <w:rStyle w:val="s1"/>
                <w:rFonts w:eastAsiaTheme="majorEastAsia"/>
                <w:bCs/>
              </w:rPr>
            </w:pP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4C6A96" w:rsidRPr="00DE152E" w:rsidRDefault="004C6A96" w:rsidP="00E66787">
            <w:pPr>
              <w:pStyle w:val="a7"/>
              <w:jc w:val="left"/>
              <w:rPr>
                <w:rFonts w:ascii="Times New Roman" w:hAnsi="Times New Roman" w:cs="Times New Roman"/>
                <w:iCs/>
                <w:sz w:val="24"/>
                <w:szCs w:val="24"/>
                <w:lang w:eastAsia="ru-RU"/>
              </w:rPr>
            </w:pPr>
            <w:r w:rsidRPr="00DE152E">
              <w:rPr>
                <w:rFonts w:ascii="Times New Roman" w:hAnsi="Times New Roman" w:cs="Times New Roman"/>
                <w:iCs/>
                <w:sz w:val="24"/>
                <w:szCs w:val="24"/>
                <w:lang w:eastAsia="ru-RU"/>
              </w:rPr>
              <w:t>Политова В.В.</w:t>
            </w:r>
          </w:p>
        </w:tc>
        <w:tc>
          <w:tcPr>
            <w:tcW w:w="3488" w:type="dxa"/>
            <w:vMerge/>
            <w:tcBorders>
              <w:left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rPr>
                <w:iCs/>
              </w:rPr>
            </w:pP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4C6A96" w:rsidRPr="00DE152E" w:rsidRDefault="004C6A96" w:rsidP="00E66787">
            <w:pPr>
              <w:pStyle w:val="p7"/>
              <w:shd w:val="clear" w:color="auto" w:fill="FFFFFF"/>
              <w:spacing w:before="0" w:beforeAutospacing="0" w:after="0" w:afterAutospacing="0"/>
            </w:pPr>
            <w:r w:rsidRPr="00DE152E">
              <w:t>«Ресурсы УДО в реакретивном пространстве для обучающихся»</w:t>
            </w:r>
          </w:p>
        </w:tc>
        <w:tc>
          <w:tcPr>
            <w:tcW w:w="1134" w:type="dxa"/>
            <w:vMerge/>
            <w:tcBorders>
              <w:left w:val="single" w:sz="4" w:space="0" w:color="auto"/>
              <w:right w:val="single" w:sz="4" w:space="0" w:color="auto"/>
            </w:tcBorders>
          </w:tcPr>
          <w:p w:rsidR="004C6A96" w:rsidRPr="00DE152E" w:rsidRDefault="004C6A96" w:rsidP="00E66787">
            <w:pPr>
              <w:pStyle w:val="p7"/>
              <w:shd w:val="clear" w:color="auto" w:fill="FFFFFF"/>
              <w:spacing w:before="0" w:beforeAutospacing="0" w:after="0" w:afterAutospacing="0"/>
              <w:rPr>
                <w:rStyle w:val="s1"/>
                <w:rFonts w:eastAsiaTheme="majorEastAsia"/>
                <w:bCs/>
              </w:rPr>
            </w:pP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a7"/>
              <w:jc w:val="left"/>
              <w:rPr>
                <w:rFonts w:ascii="Times New Roman" w:hAnsi="Times New Roman" w:cs="Times New Roman"/>
                <w:iCs/>
                <w:sz w:val="24"/>
                <w:szCs w:val="24"/>
              </w:rPr>
            </w:pPr>
            <w:r w:rsidRPr="00DE152E">
              <w:rPr>
                <w:rFonts w:ascii="Times New Roman" w:hAnsi="Times New Roman" w:cs="Times New Roman"/>
                <w:iCs/>
                <w:sz w:val="24"/>
                <w:szCs w:val="24"/>
              </w:rPr>
              <w:t>Камалиев Т.Ф. Васильева К.З.</w:t>
            </w:r>
          </w:p>
        </w:tc>
        <w:tc>
          <w:tcPr>
            <w:tcW w:w="3488" w:type="dxa"/>
            <w:vMerge/>
            <w:tcBorders>
              <w:left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rPr>
                <w:rStyle w:val="s1"/>
                <w:rFonts w:eastAsiaTheme="majorEastAsia"/>
                <w:bCs/>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rPr>
                <w:rStyle w:val="s1"/>
                <w:rFonts w:eastAsiaTheme="majorEastAsia"/>
                <w:bCs/>
              </w:rPr>
            </w:pPr>
            <w:r w:rsidRPr="00DE152E">
              <w:rPr>
                <w:rStyle w:val="s1"/>
                <w:rFonts w:eastAsiaTheme="majorEastAsia"/>
                <w:bCs/>
              </w:rPr>
              <w:t>«Противодействие терроризму и экстремизму: социокультурный подход»</w:t>
            </w:r>
          </w:p>
        </w:tc>
        <w:tc>
          <w:tcPr>
            <w:tcW w:w="1134" w:type="dxa"/>
            <w:vMerge/>
            <w:tcBorders>
              <w:left w:val="single" w:sz="4" w:space="0" w:color="auto"/>
              <w:right w:val="single" w:sz="4" w:space="0" w:color="auto"/>
            </w:tcBorders>
          </w:tcPr>
          <w:p w:rsidR="004C6A96" w:rsidRPr="00DE152E" w:rsidRDefault="004C6A96" w:rsidP="00E66787">
            <w:pPr>
              <w:pStyle w:val="p7"/>
              <w:shd w:val="clear" w:color="auto" w:fill="FFFFFF"/>
              <w:spacing w:before="0" w:beforeAutospacing="0" w:after="0" w:afterAutospacing="0"/>
              <w:rPr>
                <w:rStyle w:val="s1"/>
                <w:rFonts w:eastAsiaTheme="majorEastAsia"/>
                <w:bCs/>
              </w:rPr>
            </w:pP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a7"/>
              <w:jc w:val="left"/>
              <w:rPr>
                <w:rFonts w:ascii="Times New Roman" w:hAnsi="Times New Roman" w:cs="Times New Roman"/>
                <w:iCs/>
                <w:sz w:val="24"/>
                <w:szCs w:val="24"/>
              </w:rPr>
            </w:pPr>
            <w:r w:rsidRPr="00DE152E">
              <w:rPr>
                <w:rFonts w:ascii="Times New Roman" w:hAnsi="Times New Roman" w:cs="Times New Roman"/>
                <w:iCs/>
                <w:sz w:val="24"/>
                <w:szCs w:val="24"/>
              </w:rPr>
              <w:t>Туктаров В.А.</w:t>
            </w:r>
          </w:p>
        </w:tc>
        <w:tc>
          <w:tcPr>
            <w:tcW w:w="3488" w:type="dxa"/>
            <w:vMerge/>
            <w:tcBorders>
              <w:left w:val="single" w:sz="4" w:space="0" w:color="auto"/>
              <w:bottom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rPr>
                <w:rStyle w:val="s1"/>
                <w:rFonts w:eastAsiaTheme="majorEastAsia"/>
                <w:bCs/>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rPr>
                <w:rStyle w:val="s1"/>
                <w:rFonts w:eastAsiaTheme="majorEastAsia"/>
                <w:bCs/>
              </w:rPr>
            </w:pPr>
            <w:r w:rsidRPr="00DE152E">
              <w:t>Использование татарских народных игр в физическом воспитании детей.</w:t>
            </w:r>
          </w:p>
        </w:tc>
        <w:tc>
          <w:tcPr>
            <w:tcW w:w="1134" w:type="dxa"/>
            <w:vMerge/>
            <w:tcBorders>
              <w:left w:val="single" w:sz="4" w:space="0" w:color="auto"/>
              <w:bottom w:val="single" w:sz="4" w:space="0" w:color="auto"/>
              <w:right w:val="single" w:sz="4" w:space="0" w:color="auto"/>
            </w:tcBorders>
          </w:tcPr>
          <w:p w:rsidR="004C6A96" w:rsidRPr="00DE152E" w:rsidRDefault="004C6A96" w:rsidP="00E66787">
            <w:pPr>
              <w:pStyle w:val="p7"/>
              <w:shd w:val="clear" w:color="auto" w:fill="FFFFFF"/>
              <w:spacing w:before="0" w:beforeAutospacing="0" w:after="0" w:afterAutospacing="0"/>
              <w:rPr>
                <w:rStyle w:val="s1"/>
                <w:rFonts w:eastAsiaTheme="majorEastAsia"/>
                <w:bCs/>
              </w:rPr>
            </w:pP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4C6A96" w:rsidRPr="00DE152E" w:rsidRDefault="004C6A96" w:rsidP="00E66787">
            <w:pPr>
              <w:pStyle w:val="a7"/>
              <w:jc w:val="left"/>
              <w:rPr>
                <w:rFonts w:ascii="Times New Roman" w:hAnsi="Times New Roman" w:cs="Times New Roman"/>
                <w:iCs/>
                <w:sz w:val="24"/>
                <w:szCs w:val="24"/>
                <w:lang w:eastAsia="ru-RU"/>
              </w:rPr>
            </w:pPr>
            <w:r w:rsidRPr="00DE152E">
              <w:rPr>
                <w:rFonts w:ascii="Times New Roman" w:hAnsi="Times New Roman" w:cs="Times New Roman"/>
                <w:iCs/>
                <w:sz w:val="24"/>
                <w:szCs w:val="24"/>
                <w:lang w:eastAsia="ru-RU"/>
              </w:rPr>
              <w:t>Фоменко Л.М.</w:t>
            </w:r>
          </w:p>
        </w:tc>
        <w:tc>
          <w:tcPr>
            <w:tcW w:w="3488" w:type="dxa"/>
            <w:tcBorders>
              <w:top w:val="single" w:sz="4" w:space="0" w:color="auto"/>
              <w:left w:val="single" w:sz="4" w:space="0" w:color="auto"/>
              <w:bottom w:val="single" w:sz="4" w:space="0" w:color="auto"/>
              <w:right w:val="single" w:sz="4" w:space="0" w:color="auto"/>
            </w:tcBorders>
            <w:shd w:val="clear" w:color="auto" w:fill="auto"/>
            <w:hideMark/>
          </w:tcPr>
          <w:p w:rsidR="004C6A96" w:rsidRPr="00DE152E" w:rsidRDefault="004C6A96" w:rsidP="00E66787">
            <w:pPr>
              <w:pStyle w:val="p7"/>
              <w:shd w:val="clear" w:color="auto" w:fill="FFFFFF"/>
              <w:spacing w:before="0" w:beforeAutospacing="0" w:after="0" w:afterAutospacing="0"/>
            </w:pPr>
            <w:r w:rsidRPr="00DE152E">
              <w:t>Всероссийский Форум «Формирование гражданской идентичности - ключевая задача социокультурной модернизации России»</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4C6A96" w:rsidRPr="00DE152E" w:rsidRDefault="004C6A96" w:rsidP="00E66787">
            <w:pPr>
              <w:pStyle w:val="p7"/>
              <w:shd w:val="clear" w:color="auto" w:fill="FFFFFF"/>
              <w:spacing w:before="0" w:beforeAutospacing="0" w:after="0" w:afterAutospacing="0"/>
            </w:pPr>
            <w:r w:rsidRPr="00DE152E">
              <w:t>Обмен опытом</w:t>
            </w:r>
          </w:p>
        </w:tc>
        <w:tc>
          <w:tcPr>
            <w:tcW w:w="1134" w:type="dxa"/>
            <w:tcBorders>
              <w:top w:val="single" w:sz="4" w:space="0" w:color="auto"/>
              <w:left w:val="single" w:sz="4" w:space="0" w:color="auto"/>
              <w:bottom w:val="single" w:sz="4" w:space="0" w:color="auto"/>
              <w:right w:val="single" w:sz="4" w:space="0" w:color="auto"/>
            </w:tcBorders>
          </w:tcPr>
          <w:p w:rsidR="004C6A96" w:rsidRPr="00DE152E" w:rsidRDefault="004C6A96" w:rsidP="00E66787">
            <w:pPr>
              <w:pStyle w:val="p7"/>
              <w:shd w:val="clear" w:color="auto" w:fill="FFFFFF"/>
              <w:spacing w:before="0" w:beforeAutospacing="0" w:after="0" w:afterAutospacing="0"/>
              <w:rPr>
                <w:rStyle w:val="s1"/>
                <w:rFonts w:eastAsiaTheme="majorEastAsia"/>
                <w:bCs/>
              </w:rPr>
            </w:pPr>
            <w:r w:rsidRPr="00DE152E">
              <w:rPr>
                <w:rStyle w:val="s1"/>
                <w:rFonts w:eastAsiaTheme="majorEastAsia"/>
                <w:bCs/>
              </w:rPr>
              <w:t>30</w:t>
            </w:r>
            <w:r>
              <w:rPr>
                <w:rStyle w:val="s1"/>
                <w:rFonts w:eastAsiaTheme="majorEastAsia"/>
                <w:bCs/>
              </w:rPr>
              <w:t xml:space="preserve"> июня </w:t>
            </w:r>
            <w:r w:rsidRPr="00DE152E">
              <w:rPr>
                <w:rStyle w:val="s1"/>
                <w:rFonts w:eastAsiaTheme="majorEastAsia"/>
                <w:bCs/>
              </w:rPr>
              <w:t>2016</w:t>
            </w: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4C6A96" w:rsidRPr="00DE152E" w:rsidRDefault="004C6A96" w:rsidP="00E66787">
            <w:pPr>
              <w:pStyle w:val="a7"/>
              <w:jc w:val="left"/>
              <w:rPr>
                <w:rFonts w:ascii="Times New Roman" w:hAnsi="Times New Roman" w:cs="Times New Roman"/>
                <w:iCs/>
                <w:sz w:val="24"/>
                <w:szCs w:val="24"/>
                <w:lang w:eastAsia="ru-RU"/>
              </w:rPr>
            </w:pPr>
            <w:r w:rsidRPr="00DE152E">
              <w:rPr>
                <w:rFonts w:ascii="Times New Roman" w:hAnsi="Times New Roman" w:cs="Times New Roman"/>
                <w:iCs/>
                <w:sz w:val="24"/>
                <w:szCs w:val="24"/>
                <w:lang w:eastAsia="ru-RU"/>
              </w:rPr>
              <w:t>Бицура Л.С.</w:t>
            </w:r>
          </w:p>
        </w:tc>
        <w:tc>
          <w:tcPr>
            <w:tcW w:w="3488" w:type="dxa"/>
            <w:tcBorders>
              <w:top w:val="single" w:sz="4" w:space="0" w:color="auto"/>
              <w:left w:val="single" w:sz="4" w:space="0" w:color="auto"/>
              <w:bottom w:val="single" w:sz="4" w:space="0" w:color="auto"/>
              <w:right w:val="single" w:sz="4" w:space="0" w:color="auto"/>
            </w:tcBorders>
            <w:shd w:val="clear" w:color="auto" w:fill="auto"/>
            <w:hideMark/>
          </w:tcPr>
          <w:p w:rsidR="004C6A96" w:rsidRPr="00DE152E" w:rsidRDefault="004C6A96" w:rsidP="00E66787">
            <w:pPr>
              <w:pStyle w:val="p7"/>
              <w:shd w:val="clear" w:color="auto" w:fill="FFFFFF"/>
              <w:spacing w:before="0" w:beforeAutospacing="0" w:after="0" w:afterAutospacing="0"/>
            </w:pPr>
            <w:r w:rsidRPr="00DE152E">
              <w:t>Всероссийская научно-практическая конференции «Развитие современного образования: теория, методика, практика</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4C6A96" w:rsidRPr="00DE152E" w:rsidRDefault="004C6A96" w:rsidP="00E66787">
            <w:pPr>
              <w:pStyle w:val="p7"/>
              <w:shd w:val="clear" w:color="auto" w:fill="FFFFFF"/>
              <w:spacing w:before="0" w:beforeAutospacing="0" w:after="0" w:afterAutospacing="0"/>
            </w:pPr>
            <w:r w:rsidRPr="00DE152E">
              <w:t>«Развитие современного образования: теория, методика, практика</w:t>
            </w:r>
          </w:p>
        </w:tc>
        <w:tc>
          <w:tcPr>
            <w:tcW w:w="1134" w:type="dxa"/>
            <w:tcBorders>
              <w:top w:val="single" w:sz="4" w:space="0" w:color="auto"/>
              <w:left w:val="single" w:sz="4" w:space="0" w:color="auto"/>
              <w:bottom w:val="single" w:sz="4" w:space="0" w:color="auto"/>
              <w:right w:val="single" w:sz="4" w:space="0" w:color="auto"/>
            </w:tcBorders>
          </w:tcPr>
          <w:p w:rsidR="004C6A96" w:rsidRPr="00DE152E" w:rsidRDefault="004C6A96" w:rsidP="00E66787">
            <w:pPr>
              <w:pStyle w:val="p7"/>
              <w:shd w:val="clear" w:color="auto" w:fill="FFFFFF"/>
              <w:spacing w:before="0" w:beforeAutospacing="0" w:after="0" w:afterAutospacing="0"/>
              <w:rPr>
                <w:rStyle w:val="s1"/>
                <w:rFonts w:eastAsiaTheme="majorEastAsia"/>
                <w:bCs/>
              </w:rPr>
            </w:pPr>
            <w:r>
              <w:rPr>
                <w:rStyle w:val="s1"/>
                <w:rFonts w:eastAsiaTheme="majorEastAsia"/>
                <w:bCs/>
              </w:rPr>
              <w:t xml:space="preserve">28 декабря </w:t>
            </w:r>
            <w:r w:rsidRPr="00DE152E">
              <w:rPr>
                <w:rStyle w:val="s1"/>
                <w:rFonts w:eastAsiaTheme="majorEastAsia"/>
                <w:bCs/>
              </w:rPr>
              <w:t>2016</w:t>
            </w: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4C6A96" w:rsidRPr="00DE152E" w:rsidRDefault="004C6A96" w:rsidP="00E66787">
            <w:pPr>
              <w:pStyle w:val="a7"/>
              <w:jc w:val="left"/>
              <w:rPr>
                <w:rFonts w:ascii="Times New Roman" w:hAnsi="Times New Roman" w:cs="Times New Roman"/>
                <w:iCs/>
                <w:sz w:val="24"/>
                <w:szCs w:val="24"/>
                <w:lang w:eastAsia="ru-RU"/>
              </w:rPr>
            </w:pPr>
            <w:r w:rsidRPr="00DE152E">
              <w:rPr>
                <w:rFonts w:ascii="Times New Roman" w:hAnsi="Times New Roman" w:cs="Times New Roman"/>
                <w:iCs/>
                <w:sz w:val="24"/>
                <w:szCs w:val="24"/>
                <w:lang w:eastAsia="ru-RU"/>
              </w:rPr>
              <w:t>Политова В.В.</w:t>
            </w:r>
          </w:p>
        </w:tc>
        <w:tc>
          <w:tcPr>
            <w:tcW w:w="3488" w:type="dxa"/>
            <w:vMerge w:val="restart"/>
            <w:tcBorders>
              <w:top w:val="single" w:sz="4" w:space="0" w:color="auto"/>
              <w:left w:val="single" w:sz="4" w:space="0" w:color="auto"/>
              <w:right w:val="single" w:sz="4" w:space="0" w:color="auto"/>
            </w:tcBorders>
            <w:shd w:val="clear" w:color="auto" w:fill="auto"/>
            <w:hideMark/>
          </w:tcPr>
          <w:p w:rsidR="004C6A96" w:rsidRPr="00DE152E" w:rsidRDefault="004C6A96" w:rsidP="00E66787">
            <w:pPr>
              <w:pStyle w:val="p7"/>
              <w:shd w:val="clear" w:color="auto" w:fill="FFFFFF"/>
              <w:spacing w:before="0" w:beforeAutospacing="0" w:after="0" w:afterAutospacing="0"/>
            </w:pPr>
            <w:r w:rsidRPr="00DE152E">
              <w:rPr>
                <w:lang w:val="en-US"/>
              </w:rPr>
              <w:t>VII</w:t>
            </w:r>
            <w:r w:rsidRPr="00DE152E">
              <w:t xml:space="preserve"> Открытые Алишевские педагогические чтения по теме «Психолого-педагогические идеи Януша Корчака и современное дополнительное образование детей»</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4C6A96" w:rsidRPr="00DE152E" w:rsidRDefault="004C6A96" w:rsidP="00E66787">
            <w:pPr>
              <w:pStyle w:val="p7"/>
              <w:shd w:val="clear" w:color="auto" w:fill="FFFFFF"/>
              <w:spacing w:before="0" w:beforeAutospacing="0" w:after="0" w:afterAutospacing="0"/>
            </w:pPr>
            <w:r w:rsidRPr="00DE152E">
              <w:t>«Психолого-педагогические идеи Януша Корчака и современное дополнительное образование де</w:t>
            </w:r>
          </w:p>
        </w:tc>
        <w:tc>
          <w:tcPr>
            <w:tcW w:w="1134" w:type="dxa"/>
            <w:vMerge w:val="restart"/>
            <w:tcBorders>
              <w:top w:val="single" w:sz="4" w:space="0" w:color="auto"/>
              <w:left w:val="single" w:sz="4" w:space="0" w:color="auto"/>
              <w:right w:val="single" w:sz="4" w:space="0" w:color="auto"/>
            </w:tcBorders>
          </w:tcPr>
          <w:p w:rsidR="004C6A96" w:rsidRPr="00DE152E" w:rsidRDefault="004C6A96" w:rsidP="00E66787">
            <w:pPr>
              <w:pStyle w:val="p7"/>
              <w:shd w:val="clear" w:color="auto" w:fill="FFFFFF"/>
              <w:spacing w:before="0" w:beforeAutospacing="0" w:after="0" w:afterAutospacing="0"/>
              <w:rPr>
                <w:rStyle w:val="s1"/>
                <w:rFonts w:eastAsiaTheme="majorEastAsia"/>
                <w:bCs/>
              </w:rPr>
            </w:pPr>
            <w:r w:rsidRPr="00DE152E">
              <w:rPr>
                <w:rStyle w:val="s1"/>
                <w:rFonts w:eastAsiaTheme="majorEastAsia"/>
                <w:bCs/>
              </w:rPr>
              <w:t>17</w:t>
            </w:r>
            <w:r>
              <w:rPr>
                <w:rStyle w:val="s1"/>
                <w:rFonts w:eastAsiaTheme="majorEastAsia"/>
                <w:bCs/>
              </w:rPr>
              <w:t xml:space="preserve"> февраля </w:t>
            </w:r>
            <w:r w:rsidRPr="00DE152E">
              <w:rPr>
                <w:rStyle w:val="s1"/>
                <w:rFonts w:eastAsiaTheme="majorEastAsia"/>
                <w:bCs/>
              </w:rPr>
              <w:t>2017</w:t>
            </w: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a7"/>
              <w:jc w:val="left"/>
              <w:rPr>
                <w:rFonts w:ascii="Times New Roman" w:hAnsi="Times New Roman" w:cs="Times New Roman"/>
                <w:iCs/>
                <w:sz w:val="24"/>
                <w:szCs w:val="24"/>
              </w:rPr>
            </w:pPr>
            <w:r>
              <w:rPr>
                <w:rFonts w:ascii="Times New Roman" w:hAnsi="Times New Roman" w:cs="Times New Roman"/>
                <w:iCs/>
                <w:sz w:val="24"/>
                <w:szCs w:val="24"/>
              </w:rPr>
              <w:t>Андреева М.Ю.</w:t>
            </w:r>
          </w:p>
        </w:tc>
        <w:tc>
          <w:tcPr>
            <w:tcW w:w="3488" w:type="dxa"/>
            <w:vMerge/>
            <w:tcBorders>
              <w:left w:val="single" w:sz="4" w:space="0" w:color="auto"/>
              <w:bottom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rPr>
                <w:bCs/>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pPr>
            <w:r w:rsidRPr="00DE152E">
              <w:t>«Театральная студия как мастерская чувств»</w:t>
            </w:r>
          </w:p>
        </w:tc>
        <w:tc>
          <w:tcPr>
            <w:tcW w:w="1134" w:type="dxa"/>
            <w:vMerge/>
            <w:tcBorders>
              <w:left w:val="single" w:sz="4" w:space="0" w:color="auto"/>
              <w:bottom w:val="single" w:sz="4" w:space="0" w:color="auto"/>
              <w:right w:val="single" w:sz="4" w:space="0" w:color="auto"/>
            </w:tcBorders>
          </w:tcPr>
          <w:p w:rsidR="004C6A96" w:rsidRPr="00DE152E" w:rsidRDefault="004C6A96" w:rsidP="00E66787">
            <w:pPr>
              <w:pStyle w:val="p7"/>
              <w:shd w:val="clear" w:color="auto" w:fill="FFFFFF"/>
              <w:spacing w:before="0" w:beforeAutospacing="0" w:after="0" w:afterAutospacing="0"/>
              <w:rPr>
                <w:rStyle w:val="s1"/>
                <w:rFonts w:eastAsiaTheme="majorEastAsia"/>
                <w:bCs/>
              </w:rPr>
            </w:pP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a7"/>
              <w:jc w:val="left"/>
              <w:rPr>
                <w:rFonts w:ascii="Times New Roman" w:hAnsi="Times New Roman" w:cs="Times New Roman"/>
                <w:iCs/>
                <w:sz w:val="24"/>
                <w:szCs w:val="24"/>
              </w:rPr>
            </w:pPr>
            <w:r w:rsidRPr="00DE152E">
              <w:rPr>
                <w:rFonts w:ascii="Times New Roman" w:hAnsi="Times New Roman" w:cs="Times New Roman"/>
                <w:iCs/>
                <w:sz w:val="24"/>
                <w:szCs w:val="24"/>
              </w:rPr>
              <w:t>Плешаков Л.В. Васильева К.З.</w:t>
            </w:r>
          </w:p>
        </w:tc>
        <w:tc>
          <w:tcPr>
            <w:tcW w:w="3488" w:type="dxa"/>
            <w:vMerge w:val="restart"/>
            <w:tcBorders>
              <w:top w:val="single" w:sz="4" w:space="0" w:color="auto"/>
              <w:left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rPr>
                <w:rStyle w:val="s1"/>
                <w:rFonts w:eastAsiaTheme="majorEastAsia"/>
                <w:bCs/>
              </w:rPr>
            </w:pPr>
            <w:r w:rsidRPr="00DE152E">
              <w:rPr>
                <w:rStyle w:val="s1"/>
                <w:rFonts w:eastAsiaTheme="majorEastAsia"/>
                <w:bCs/>
              </w:rPr>
              <w:t>I Городская научно-практическая конференция "Развитие одаренности в современной образовательной среде: опыт, проблемы, перспективы"</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rPr>
                <w:rStyle w:val="s1"/>
                <w:rFonts w:eastAsiaTheme="majorEastAsia"/>
                <w:bCs/>
              </w:rPr>
            </w:pPr>
            <w:r w:rsidRPr="00DE152E">
              <w:rPr>
                <w:rStyle w:val="s1"/>
                <w:rFonts w:eastAsiaTheme="majorEastAsia"/>
                <w:bCs/>
              </w:rPr>
              <w:t>"Система работы с одаренными детьми в объединении "Флорбол"</w:t>
            </w:r>
          </w:p>
        </w:tc>
        <w:tc>
          <w:tcPr>
            <w:tcW w:w="1134" w:type="dxa"/>
            <w:vMerge w:val="restart"/>
            <w:tcBorders>
              <w:top w:val="single" w:sz="4" w:space="0" w:color="auto"/>
              <w:left w:val="single" w:sz="4" w:space="0" w:color="auto"/>
              <w:right w:val="single" w:sz="4" w:space="0" w:color="auto"/>
            </w:tcBorders>
          </w:tcPr>
          <w:p w:rsidR="004C6A96" w:rsidRPr="00DE152E" w:rsidRDefault="004C6A96" w:rsidP="00E66787">
            <w:pPr>
              <w:pStyle w:val="p7"/>
              <w:shd w:val="clear" w:color="auto" w:fill="FFFFFF"/>
              <w:spacing w:before="0" w:beforeAutospacing="0" w:after="0" w:afterAutospacing="0"/>
              <w:rPr>
                <w:rStyle w:val="s1"/>
                <w:rFonts w:eastAsiaTheme="majorEastAsia"/>
                <w:bCs/>
              </w:rPr>
            </w:pPr>
            <w:r>
              <w:rPr>
                <w:rStyle w:val="s1"/>
                <w:rFonts w:eastAsiaTheme="majorEastAsia"/>
                <w:bCs/>
              </w:rPr>
              <w:t xml:space="preserve">28 апреля </w:t>
            </w:r>
            <w:r w:rsidRPr="00DE152E">
              <w:rPr>
                <w:rStyle w:val="s1"/>
                <w:rFonts w:eastAsiaTheme="majorEastAsia"/>
                <w:bCs/>
              </w:rPr>
              <w:t>2017</w:t>
            </w: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a7"/>
              <w:jc w:val="left"/>
              <w:rPr>
                <w:rFonts w:ascii="Times New Roman" w:hAnsi="Times New Roman" w:cs="Times New Roman"/>
                <w:iCs/>
                <w:sz w:val="24"/>
                <w:szCs w:val="24"/>
              </w:rPr>
            </w:pPr>
            <w:r>
              <w:rPr>
                <w:rFonts w:ascii="Times New Roman" w:hAnsi="Times New Roman" w:cs="Times New Roman"/>
                <w:iCs/>
                <w:sz w:val="24"/>
                <w:szCs w:val="24"/>
              </w:rPr>
              <w:t>Мифтахова Л.Р.</w:t>
            </w:r>
          </w:p>
        </w:tc>
        <w:tc>
          <w:tcPr>
            <w:tcW w:w="3488" w:type="dxa"/>
            <w:vMerge/>
            <w:tcBorders>
              <w:left w:val="single" w:sz="4" w:space="0" w:color="auto"/>
              <w:bottom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rPr>
                <w:rStyle w:val="s1"/>
                <w:rFonts w:eastAsiaTheme="majorEastAsia"/>
                <w:bCs/>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C6A96" w:rsidRPr="00E56A97" w:rsidRDefault="004C6A96" w:rsidP="00E66787">
            <w:pPr>
              <w:rPr>
                <w:rFonts w:ascii="Times New Roman" w:hAnsi="Times New Roman"/>
                <w:sz w:val="24"/>
                <w:szCs w:val="24"/>
              </w:rPr>
            </w:pPr>
            <w:r w:rsidRPr="00E56A97">
              <w:rPr>
                <w:rFonts w:ascii="Times New Roman" w:hAnsi="Times New Roman"/>
                <w:sz w:val="24"/>
                <w:szCs w:val="24"/>
              </w:rPr>
              <w:t>Особенности выявления, обучения и развития одаренных детей в учреждении дополнительного образования</w:t>
            </w:r>
          </w:p>
        </w:tc>
        <w:tc>
          <w:tcPr>
            <w:tcW w:w="1134" w:type="dxa"/>
            <w:vMerge/>
            <w:tcBorders>
              <w:left w:val="single" w:sz="4" w:space="0" w:color="auto"/>
              <w:bottom w:val="single" w:sz="4" w:space="0" w:color="auto"/>
              <w:right w:val="single" w:sz="4" w:space="0" w:color="auto"/>
            </w:tcBorders>
          </w:tcPr>
          <w:p w:rsidR="004C6A96" w:rsidRDefault="004C6A96" w:rsidP="00E66787">
            <w:pPr>
              <w:pStyle w:val="p7"/>
              <w:shd w:val="clear" w:color="auto" w:fill="FFFFFF"/>
              <w:spacing w:before="0" w:beforeAutospacing="0" w:after="0" w:afterAutospacing="0"/>
              <w:rPr>
                <w:rStyle w:val="s1"/>
                <w:rFonts w:eastAsiaTheme="majorEastAsia"/>
                <w:bCs/>
              </w:rPr>
            </w:pP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a7"/>
              <w:jc w:val="left"/>
              <w:rPr>
                <w:rFonts w:ascii="Times New Roman" w:hAnsi="Times New Roman" w:cs="Times New Roman"/>
                <w:iCs/>
                <w:sz w:val="24"/>
                <w:szCs w:val="24"/>
              </w:rPr>
            </w:pPr>
            <w:r w:rsidRPr="00DE152E">
              <w:rPr>
                <w:rFonts w:ascii="Times New Roman" w:hAnsi="Times New Roman" w:cs="Times New Roman"/>
                <w:iCs/>
                <w:sz w:val="24"/>
                <w:szCs w:val="24"/>
              </w:rPr>
              <w:t>Родионов А.А.</w:t>
            </w:r>
          </w:p>
        </w:tc>
        <w:tc>
          <w:tcPr>
            <w:tcW w:w="3488"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rPr>
                <w:rStyle w:val="s1"/>
                <w:rFonts w:eastAsiaTheme="majorEastAsia"/>
                <w:bCs/>
              </w:rPr>
            </w:pPr>
            <w:r w:rsidRPr="00DE152E">
              <w:rPr>
                <w:rStyle w:val="s1"/>
                <w:rFonts w:eastAsiaTheme="majorEastAsia"/>
                <w:bCs/>
              </w:rPr>
              <w:t xml:space="preserve">Республиканское мероприятие: (ГАОУ ДПО ИРО РТ) в рамках программы повышения квалификации по теме «Совершенствование профессионализма педагога учебных предметов «Физическая культура» с учетом требований ФГОС и </w:t>
            </w:r>
            <w:r w:rsidRPr="00DE152E">
              <w:rPr>
                <w:rStyle w:val="s1"/>
                <w:rFonts w:eastAsiaTheme="majorEastAsia"/>
                <w:bCs/>
              </w:rPr>
              <w:lastRenderedPageBreak/>
              <w:t>особых образовательных потребностей»</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rPr>
                <w:rStyle w:val="s1"/>
                <w:rFonts w:eastAsiaTheme="majorEastAsia"/>
                <w:bCs/>
              </w:rPr>
            </w:pPr>
            <w:r w:rsidRPr="00DE152E">
              <w:rPr>
                <w:rStyle w:val="s1"/>
                <w:rFonts w:eastAsiaTheme="majorEastAsia"/>
                <w:bCs/>
              </w:rPr>
              <w:lastRenderedPageBreak/>
              <w:t>Внеурочное занятие «Изучение круговых ударов ногами в учебной стойке»</w:t>
            </w:r>
          </w:p>
        </w:tc>
        <w:tc>
          <w:tcPr>
            <w:tcW w:w="1134" w:type="dxa"/>
            <w:tcBorders>
              <w:top w:val="single" w:sz="4" w:space="0" w:color="auto"/>
              <w:left w:val="single" w:sz="4" w:space="0" w:color="auto"/>
              <w:bottom w:val="single" w:sz="4" w:space="0" w:color="auto"/>
              <w:right w:val="single" w:sz="4" w:space="0" w:color="auto"/>
            </w:tcBorders>
          </w:tcPr>
          <w:p w:rsidR="004C6A96" w:rsidRPr="00DE152E" w:rsidRDefault="004C6A96" w:rsidP="00E66787">
            <w:pPr>
              <w:pStyle w:val="p7"/>
              <w:shd w:val="clear" w:color="auto" w:fill="FFFFFF"/>
              <w:spacing w:before="0" w:beforeAutospacing="0" w:after="0" w:afterAutospacing="0"/>
              <w:rPr>
                <w:rStyle w:val="s1"/>
                <w:rFonts w:eastAsiaTheme="majorEastAsia"/>
                <w:bCs/>
              </w:rPr>
            </w:pPr>
            <w:r>
              <w:rPr>
                <w:rStyle w:val="s1"/>
                <w:rFonts w:eastAsiaTheme="majorEastAsia"/>
                <w:bCs/>
              </w:rPr>
              <w:t>2017</w:t>
            </w: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a7"/>
              <w:jc w:val="left"/>
              <w:rPr>
                <w:rFonts w:ascii="Times New Roman" w:hAnsi="Times New Roman" w:cs="Times New Roman"/>
                <w:iCs/>
                <w:sz w:val="24"/>
                <w:szCs w:val="24"/>
              </w:rPr>
            </w:pPr>
            <w:r w:rsidRPr="00DE152E">
              <w:rPr>
                <w:rFonts w:ascii="Times New Roman" w:hAnsi="Times New Roman" w:cs="Times New Roman"/>
                <w:iCs/>
                <w:sz w:val="24"/>
                <w:szCs w:val="24"/>
              </w:rPr>
              <w:t>Родионов А.А.</w:t>
            </w:r>
          </w:p>
        </w:tc>
        <w:tc>
          <w:tcPr>
            <w:tcW w:w="3488"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rPr>
                <w:rFonts w:ascii="Times New Roman" w:hAnsi="Times New Roman"/>
                <w:color w:val="000000"/>
                <w:sz w:val="24"/>
                <w:szCs w:val="24"/>
              </w:rPr>
            </w:pPr>
            <w:r w:rsidRPr="00DE152E">
              <w:rPr>
                <w:rFonts w:ascii="Times New Roman" w:hAnsi="Times New Roman"/>
                <w:color w:val="000000"/>
                <w:sz w:val="24"/>
                <w:szCs w:val="24"/>
              </w:rPr>
              <w:t>Мастер-класс по карате кекусинкай под руководством Чемпиона Европы по карате в разделе ката сенсея Ухванисова Олега</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rPr>
                <w:rStyle w:val="s1"/>
                <w:rFonts w:eastAsiaTheme="majorEastAsia"/>
                <w:bCs/>
              </w:rPr>
            </w:pPr>
            <w:r w:rsidRPr="00DE152E">
              <w:rPr>
                <w:color w:val="000000"/>
              </w:rPr>
              <w:t>Мастер-класс по карате кекусинкай</w:t>
            </w:r>
          </w:p>
        </w:tc>
        <w:tc>
          <w:tcPr>
            <w:tcW w:w="1134" w:type="dxa"/>
            <w:tcBorders>
              <w:top w:val="single" w:sz="4" w:space="0" w:color="auto"/>
              <w:left w:val="single" w:sz="4" w:space="0" w:color="auto"/>
              <w:bottom w:val="single" w:sz="4" w:space="0" w:color="auto"/>
              <w:right w:val="single" w:sz="4" w:space="0" w:color="auto"/>
            </w:tcBorders>
          </w:tcPr>
          <w:p w:rsidR="004C6A96" w:rsidRPr="00DE152E" w:rsidRDefault="004C6A96" w:rsidP="00E66787">
            <w:pPr>
              <w:rPr>
                <w:rStyle w:val="s1"/>
                <w:bCs/>
              </w:rPr>
            </w:pPr>
            <w:r w:rsidRPr="00DE152E">
              <w:rPr>
                <w:rFonts w:ascii="Times New Roman" w:hAnsi="Times New Roman"/>
                <w:color w:val="000000"/>
                <w:sz w:val="24"/>
                <w:szCs w:val="24"/>
              </w:rPr>
              <w:t>28</w:t>
            </w:r>
            <w:r>
              <w:rPr>
                <w:rFonts w:ascii="Times New Roman" w:hAnsi="Times New Roman"/>
                <w:color w:val="000000"/>
                <w:sz w:val="24"/>
                <w:szCs w:val="24"/>
              </w:rPr>
              <w:t xml:space="preserve"> января </w:t>
            </w:r>
            <w:r w:rsidRPr="00DE152E">
              <w:rPr>
                <w:rFonts w:ascii="Times New Roman" w:hAnsi="Times New Roman"/>
                <w:color w:val="000000"/>
                <w:sz w:val="24"/>
                <w:szCs w:val="24"/>
              </w:rPr>
              <w:t>2017</w:t>
            </w: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a7"/>
              <w:jc w:val="left"/>
              <w:rPr>
                <w:rFonts w:ascii="Times New Roman" w:hAnsi="Times New Roman" w:cs="Times New Roman"/>
                <w:iCs/>
                <w:sz w:val="24"/>
                <w:szCs w:val="24"/>
              </w:rPr>
            </w:pPr>
            <w:r w:rsidRPr="00DE152E">
              <w:rPr>
                <w:rFonts w:ascii="Times New Roman" w:hAnsi="Times New Roman" w:cs="Times New Roman"/>
                <w:iCs/>
                <w:sz w:val="24"/>
                <w:szCs w:val="24"/>
              </w:rPr>
              <w:t>Родионов А.А.</w:t>
            </w:r>
          </w:p>
          <w:p w:rsidR="004C6A96" w:rsidRPr="00DE152E" w:rsidRDefault="004C6A96" w:rsidP="00E66787">
            <w:pPr>
              <w:pStyle w:val="a7"/>
              <w:jc w:val="left"/>
              <w:rPr>
                <w:rFonts w:ascii="Times New Roman" w:hAnsi="Times New Roman" w:cs="Times New Roman"/>
                <w:iCs/>
                <w:sz w:val="24"/>
                <w:szCs w:val="24"/>
              </w:rPr>
            </w:pPr>
            <w:r w:rsidRPr="00DE152E">
              <w:rPr>
                <w:rFonts w:ascii="Times New Roman" w:hAnsi="Times New Roman" w:cs="Times New Roman"/>
                <w:iCs/>
                <w:sz w:val="24"/>
                <w:szCs w:val="24"/>
              </w:rPr>
              <w:t>Родионова Р.М.</w:t>
            </w:r>
          </w:p>
        </w:tc>
        <w:tc>
          <w:tcPr>
            <w:tcW w:w="3488"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rPr>
                <w:rFonts w:ascii="Times New Roman" w:hAnsi="Times New Roman"/>
                <w:color w:val="000000"/>
                <w:sz w:val="24"/>
                <w:szCs w:val="24"/>
              </w:rPr>
            </w:pPr>
            <w:r w:rsidRPr="00DE152E">
              <w:rPr>
                <w:rFonts w:ascii="Times New Roman" w:hAnsi="Times New Roman"/>
                <w:color w:val="000000"/>
                <w:sz w:val="24"/>
                <w:szCs w:val="24"/>
              </w:rPr>
              <w:t>Семинар по карате кёкусинкай под руководством Власова А., чемпиона России по карате.</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rPr>
                <w:color w:val="000000"/>
              </w:rPr>
            </w:pPr>
            <w:r w:rsidRPr="00DE152E">
              <w:rPr>
                <w:color w:val="000000"/>
              </w:rPr>
              <w:t>Мастер-класс по карате кекусинкай</w:t>
            </w:r>
          </w:p>
        </w:tc>
        <w:tc>
          <w:tcPr>
            <w:tcW w:w="1134" w:type="dxa"/>
            <w:tcBorders>
              <w:top w:val="single" w:sz="4" w:space="0" w:color="auto"/>
              <w:left w:val="single" w:sz="4" w:space="0" w:color="auto"/>
              <w:bottom w:val="single" w:sz="4" w:space="0" w:color="auto"/>
              <w:right w:val="single" w:sz="4" w:space="0" w:color="auto"/>
            </w:tcBorders>
          </w:tcPr>
          <w:p w:rsidR="004C6A96" w:rsidRPr="00DE152E" w:rsidRDefault="004C6A96" w:rsidP="00E66787">
            <w:pPr>
              <w:rPr>
                <w:rFonts w:ascii="Times New Roman" w:hAnsi="Times New Roman"/>
                <w:color w:val="000000"/>
                <w:sz w:val="24"/>
                <w:szCs w:val="24"/>
              </w:rPr>
            </w:pPr>
            <w:r w:rsidRPr="00DE152E">
              <w:rPr>
                <w:rFonts w:ascii="Times New Roman" w:hAnsi="Times New Roman"/>
                <w:color w:val="000000"/>
                <w:sz w:val="24"/>
                <w:szCs w:val="24"/>
              </w:rPr>
              <w:t>1</w:t>
            </w:r>
            <w:r>
              <w:rPr>
                <w:rFonts w:ascii="Times New Roman" w:hAnsi="Times New Roman"/>
                <w:color w:val="000000"/>
                <w:sz w:val="24"/>
                <w:szCs w:val="24"/>
              </w:rPr>
              <w:t xml:space="preserve"> апреля </w:t>
            </w:r>
            <w:r w:rsidRPr="00DE152E">
              <w:rPr>
                <w:rFonts w:ascii="Times New Roman" w:hAnsi="Times New Roman"/>
                <w:color w:val="000000"/>
                <w:sz w:val="24"/>
                <w:szCs w:val="24"/>
              </w:rPr>
              <w:t>2017</w:t>
            </w: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a7"/>
              <w:jc w:val="left"/>
              <w:rPr>
                <w:rFonts w:ascii="Times New Roman" w:hAnsi="Times New Roman" w:cs="Times New Roman"/>
                <w:iCs/>
                <w:sz w:val="24"/>
                <w:szCs w:val="24"/>
              </w:rPr>
            </w:pPr>
            <w:r w:rsidRPr="00DE152E">
              <w:rPr>
                <w:rFonts w:ascii="Times New Roman" w:hAnsi="Times New Roman" w:cs="Times New Roman"/>
                <w:iCs/>
                <w:sz w:val="24"/>
                <w:szCs w:val="24"/>
              </w:rPr>
              <w:t>Родионов А.А.</w:t>
            </w:r>
          </w:p>
          <w:p w:rsidR="004C6A96" w:rsidRPr="00DE152E" w:rsidRDefault="004C6A96" w:rsidP="00E66787">
            <w:pPr>
              <w:pStyle w:val="a7"/>
              <w:jc w:val="left"/>
              <w:rPr>
                <w:rFonts w:ascii="Times New Roman" w:hAnsi="Times New Roman" w:cs="Times New Roman"/>
                <w:iCs/>
                <w:sz w:val="24"/>
                <w:szCs w:val="24"/>
              </w:rPr>
            </w:pPr>
            <w:r w:rsidRPr="00DE152E">
              <w:rPr>
                <w:rFonts w:ascii="Times New Roman" w:hAnsi="Times New Roman" w:cs="Times New Roman"/>
                <w:iCs/>
                <w:sz w:val="24"/>
                <w:szCs w:val="24"/>
              </w:rPr>
              <w:t>Родионова Р.М.</w:t>
            </w:r>
          </w:p>
        </w:tc>
        <w:tc>
          <w:tcPr>
            <w:tcW w:w="3488"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rPr>
                <w:rFonts w:ascii="Times New Roman" w:hAnsi="Times New Roman"/>
                <w:color w:val="000000"/>
                <w:sz w:val="24"/>
                <w:szCs w:val="24"/>
              </w:rPr>
            </w:pPr>
            <w:r w:rsidRPr="00DE152E">
              <w:rPr>
                <w:rFonts w:ascii="Times New Roman" w:hAnsi="Times New Roman"/>
                <w:color w:val="000000"/>
                <w:sz w:val="24"/>
                <w:szCs w:val="24"/>
              </w:rPr>
              <w:t>Семинар по карате кёкусинкай под руководством Ухваниова О.В., чемпиона Европы по карате</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rPr>
                <w:color w:val="000000"/>
              </w:rPr>
            </w:pPr>
            <w:r w:rsidRPr="00DE152E">
              <w:rPr>
                <w:color w:val="000000"/>
              </w:rPr>
              <w:t>Мастер-класс по карате кекусинкай</w:t>
            </w:r>
          </w:p>
        </w:tc>
        <w:tc>
          <w:tcPr>
            <w:tcW w:w="1134" w:type="dxa"/>
            <w:tcBorders>
              <w:top w:val="single" w:sz="4" w:space="0" w:color="auto"/>
              <w:left w:val="single" w:sz="4" w:space="0" w:color="auto"/>
              <w:bottom w:val="single" w:sz="4" w:space="0" w:color="auto"/>
              <w:right w:val="single" w:sz="4" w:space="0" w:color="auto"/>
            </w:tcBorders>
          </w:tcPr>
          <w:p w:rsidR="004C6A96" w:rsidRPr="00DE152E" w:rsidRDefault="004C6A96" w:rsidP="00E66787">
            <w:pPr>
              <w:rPr>
                <w:rFonts w:ascii="Times New Roman" w:hAnsi="Times New Roman"/>
                <w:color w:val="000000"/>
                <w:sz w:val="24"/>
                <w:szCs w:val="24"/>
              </w:rPr>
            </w:pPr>
            <w:r w:rsidRPr="00DE152E">
              <w:rPr>
                <w:rFonts w:ascii="Times New Roman" w:hAnsi="Times New Roman"/>
                <w:color w:val="000000"/>
                <w:sz w:val="24"/>
                <w:szCs w:val="24"/>
              </w:rPr>
              <w:t>19</w:t>
            </w:r>
            <w:r>
              <w:rPr>
                <w:rFonts w:ascii="Times New Roman" w:hAnsi="Times New Roman"/>
                <w:color w:val="000000"/>
                <w:sz w:val="24"/>
                <w:szCs w:val="24"/>
              </w:rPr>
              <w:t xml:space="preserve"> марта </w:t>
            </w:r>
            <w:r w:rsidRPr="00DE152E">
              <w:rPr>
                <w:rFonts w:ascii="Times New Roman" w:hAnsi="Times New Roman"/>
                <w:color w:val="000000"/>
                <w:sz w:val="24"/>
                <w:szCs w:val="24"/>
              </w:rPr>
              <w:t>2017</w:t>
            </w: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a7"/>
              <w:jc w:val="left"/>
              <w:rPr>
                <w:rFonts w:ascii="Times New Roman" w:hAnsi="Times New Roman" w:cs="Times New Roman"/>
                <w:iCs/>
                <w:sz w:val="24"/>
                <w:szCs w:val="24"/>
              </w:rPr>
            </w:pPr>
            <w:r w:rsidRPr="00DE152E">
              <w:rPr>
                <w:rFonts w:ascii="Times New Roman" w:hAnsi="Times New Roman" w:cs="Times New Roman"/>
                <w:iCs/>
                <w:sz w:val="24"/>
                <w:szCs w:val="24"/>
              </w:rPr>
              <w:t>Родионов А.А.</w:t>
            </w:r>
          </w:p>
          <w:p w:rsidR="004C6A96" w:rsidRPr="00DE152E" w:rsidRDefault="004C6A96" w:rsidP="00E66787">
            <w:pPr>
              <w:pStyle w:val="a7"/>
              <w:jc w:val="left"/>
              <w:rPr>
                <w:rFonts w:ascii="Times New Roman" w:hAnsi="Times New Roman" w:cs="Times New Roman"/>
                <w:iCs/>
                <w:sz w:val="24"/>
                <w:szCs w:val="24"/>
              </w:rPr>
            </w:pPr>
            <w:r w:rsidRPr="00DE152E">
              <w:rPr>
                <w:rFonts w:ascii="Times New Roman" w:hAnsi="Times New Roman" w:cs="Times New Roman"/>
                <w:iCs/>
                <w:sz w:val="24"/>
                <w:szCs w:val="24"/>
              </w:rPr>
              <w:t>Родионова Р.М.</w:t>
            </w:r>
          </w:p>
        </w:tc>
        <w:tc>
          <w:tcPr>
            <w:tcW w:w="3488"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rPr>
                <w:rFonts w:ascii="Times New Roman" w:hAnsi="Times New Roman"/>
                <w:color w:val="000000"/>
                <w:sz w:val="24"/>
                <w:szCs w:val="24"/>
              </w:rPr>
            </w:pPr>
            <w:r w:rsidRPr="00DE152E">
              <w:rPr>
                <w:rFonts w:ascii="Times New Roman" w:hAnsi="Times New Roman"/>
                <w:color w:val="000000"/>
                <w:sz w:val="24"/>
                <w:szCs w:val="24"/>
              </w:rPr>
              <w:t>Республиканский фестиваль по карате кекусинкай «Надежды Татарстана – 2017»</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rPr>
                <w:color w:val="000000"/>
              </w:rPr>
            </w:pPr>
            <w:r w:rsidRPr="00DE152E">
              <w:rPr>
                <w:color w:val="000000"/>
              </w:rPr>
              <w:t>Мастер-класс по карате кекусинкай</w:t>
            </w:r>
          </w:p>
        </w:tc>
        <w:tc>
          <w:tcPr>
            <w:tcW w:w="1134" w:type="dxa"/>
            <w:tcBorders>
              <w:top w:val="single" w:sz="4" w:space="0" w:color="auto"/>
              <w:left w:val="single" w:sz="4" w:space="0" w:color="auto"/>
              <w:bottom w:val="single" w:sz="4" w:space="0" w:color="auto"/>
              <w:right w:val="single" w:sz="4" w:space="0" w:color="auto"/>
            </w:tcBorders>
          </w:tcPr>
          <w:p w:rsidR="004C6A96" w:rsidRPr="00DE152E" w:rsidRDefault="004C6A96" w:rsidP="00E66787">
            <w:pPr>
              <w:rPr>
                <w:rFonts w:ascii="Times New Roman" w:hAnsi="Times New Roman"/>
                <w:color w:val="000000"/>
                <w:sz w:val="24"/>
                <w:szCs w:val="24"/>
              </w:rPr>
            </w:pPr>
            <w:r w:rsidRPr="00DE152E">
              <w:rPr>
                <w:rFonts w:ascii="Times New Roman" w:hAnsi="Times New Roman"/>
                <w:color w:val="000000"/>
                <w:sz w:val="24"/>
                <w:szCs w:val="24"/>
              </w:rPr>
              <w:t>29-30</w:t>
            </w:r>
            <w:r>
              <w:rPr>
                <w:rFonts w:ascii="Times New Roman" w:hAnsi="Times New Roman"/>
                <w:color w:val="000000"/>
                <w:sz w:val="24"/>
                <w:szCs w:val="24"/>
              </w:rPr>
              <w:t xml:space="preserve"> апреля </w:t>
            </w:r>
            <w:r w:rsidRPr="00DE152E">
              <w:rPr>
                <w:rFonts w:ascii="Times New Roman" w:hAnsi="Times New Roman"/>
                <w:color w:val="000000"/>
                <w:sz w:val="24"/>
                <w:szCs w:val="24"/>
              </w:rPr>
              <w:t>2017</w:t>
            </w: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a7"/>
              <w:jc w:val="left"/>
              <w:rPr>
                <w:rFonts w:ascii="Times New Roman" w:eastAsia="Times New Roman" w:hAnsi="Times New Roman" w:cs="Times New Roman"/>
                <w:iCs/>
                <w:sz w:val="24"/>
                <w:szCs w:val="24"/>
              </w:rPr>
            </w:pPr>
            <w:r w:rsidRPr="00DE152E">
              <w:rPr>
                <w:rFonts w:ascii="Times New Roman" w:eastAsia="Times New Roman" w:hAnsi="Times New Roman" w:cs="Times New Roman"/>
                <w:iCs/>
                <w:sz w:val="24"/>
                <w:szCs w:val="24"/>
              </w:rPr>
              <w:t>Таймасова Д.Х.</w:t>
            </w:r>
          </w:p>
        </w:tc>
        <w:tc>
          <w:tcPr>
            <w:tcW w:w="3488"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a7"/>
              <w:jc w:val="left"/>
              <w:rPr>
                <w:iCs/>
              </w:rPr>
            </w:pPr>
            <w:r w:rsidRPr="00DE152E">
              <w:rPr>
                <w:rFonts w:ascii="Times New Roman" w:eastAsia="Times New Roman" w:hAnsi="Times New Roman" w:cs="Times New Roman"/>
                <w:bCs/>
                <w:sz w:val="24"/>
                <w:szCs w:val="24"/>
                <w:lang w:val="en-US"/>
              </w:rPr>
              <w:t>XIV</w:t>
            </w:r>
            <w:r w:rsidRPr="00DE152E">
              <w:rPr>
                <w:rFonts w:ascii="Times New Roman" w:eastAsia="Times New Roman" w:hAnsi="Times New Roman" w:cs="Times New Roman"/>
                <w:bCs/>
                <w:sz w:val="24"/>
                <w:szCs w:val="24"/>
              </w:rPr>
              <w:t xml:space="preserve"> Всероссийская научно-практическая конференция «Литературоведение и эстетика в </w:t>
            </w:r>
            <w:r w:rsidRPr="00DE152E">
              <w:rPr>
                <w:rFonts w:ascii="Times New Roman" w:eastAsia="Times New Roman" w:hAnsi="Times New Roman" w:cs="Times New Roman"/>
                <w:bCs/>
                <w:sz w:val="24"/>
                <w:szCs w:val="24"/>
                <w:lang w:val="en-US"/>
              </w:rPr>
              <w:t>XXI</w:t>
            </w:r>
            <w:r w:rsidRPr="00DE152E">
              <w:rPr>
                <w:rFonts w:ascii="Times New Roman" w:eastAsia="Times New Roman" w:hAnsi="Times New Roman" w:cs="Times New Roman"/>
                <w:bCs/>
                <w:sz w:val="24"/>
                <w:szCs w:val="24"/>
              </w:rPr>
              <w:t xml:space="preserve"> веке» («Татьянин день»), посвященный памяти Татьяны Александровны Геллер</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pPr>
            <w:r w:rsidRPr="00DE152E">
              <w:rPr>
                <w:rStyle w:val="s1"/>
                <w:rFonts w:eastAsiaTheme="majorEastAsia"/>
                <w:bCs/>
              </w:rPr>
              <w:t>«Патриотическое воспитание молодежи через возрождение бальной культуры»</w:t>
            </w:r>
          </w:p>
        </w:tc>
        <w:tc>
          <w:tcPr>
            <w:tcW w:w="1134" w:type="dxa"/>
            <w:tcBorders>
              <w:top w:val="single" w:sz="4" w:space="0" w:color="auto"/>
              <w:left w:val="single" w:sz="4" w:space="0" w:color="auto"/>
              <w:bottom w:val="single" w:sz="4" w:space="0" w:color="auto"/>
              <w:right w:val="single" w:sz="4" w:space="0" w:color="auto"/>
            </w:tcBorders>
          </w:tcPr>
          <w:p w:rsidR="004C6A96" w:rsidRPr="00DE152E" w:rsidRDefault="004C6A96" w:rsidP="00E66787">
            <w:pPr>
              <w:pStyle w:val="p7"/>
              <w:shd w:val="clear" w:color="auto" w:fill="FFFFFF"/>
              <w:spacing w:before="0" w:beforeAutospacing="0" w:after="0" w:afterAutospacing="0"/>
              <w:rPr>
                <w:rStyle w:val="s1"/>
                <w:rFonts w:eastAsiaTheme="majorEastAsia"/>
                <w:bCs/>
              </w:rPr>
            </w:pPr>
            <w:r w:rsidRPr="00DE152E">
              <w:rPr>
                <w:rStyle w:val="s1"/>
                <w:rFonts w:eastAsiaTheme="majorEastAsia"/>
                <w:bCs/>
              </w:rPr>
              <w:t>23</w:t>
            </w:r>
            <w:r>
              <w:rPr>
                <w:rStyle w:val="s1"/>
                <w:rFonts w:eastAsiaTheme="majorEastAsia"/>
                <w:bCs/>
              </w:rPr>
              <w:t xml:space="preserve"> января </w:t>
            </w:r>
            <w:r w:rsidRPr="00DE152E">
              <w:rPr>
                <w:rStyle w:val="s1"/>
                <w:rFonts w:eastAsiaTheme="majorEastAsia"/>
                <w:bCs/>
              </w:rPr>
              <w:t>2017</w:t>
            </w: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a7"/>
              <w:jc w:val="left"/>
              <w:rPr>
                <w:rFonts w:ascii="Times New Roman" w:hAnsi="Times New Roman" w:cs="Times New Roman"/>
                <w:iCs/>
                <w:sz w:val="24"/>
                <w:szCs w:val="24"/>
              </w:rPr>
            </w:pPr>
            <w:r w:rsidRPr="00DE152E">
              <w:rPr>
                <w:rFonts w:ascii="Times New Roman" w:hAnsi="Times New Roman" w:cs="Times New Roman"/>
                <w:iCs/>
                <w:sz w:val="24"/>
                <w:szCs w:val="24"/>
              </w:rPr>
              <w:t>Бурмистрова С.В.</w:t>
            </w:r>
          </w:p>
        </w:tc>
        <w:tc>
          <w:tcPr>
            <w:tcW w:w="3488"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rPr>
                <w:rFonts w:ascii="Times New Roman" w:hAnsi="Times New Roman"/>
                <w:sz w:val="24"/>
                <w:szCs w:val="24"/>
              </w:rPr>
            </w:pPr>
            <w:r w:rsidRPr="00DE152E">
              <w:rPr>
                <w:rFonts w:ascii="Times New Roman" w:hAnsi="Times New Roman"/>
                <w:sz w:val="24"/>
                <w:szCs w:val="24"/>
              </w:rPr>
              <w:t xml:space="preserve"> Семинар по спортивному бальному танцу "Методы достижения качественного исполнения в группе". </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rPr>
                <w:rStyle w:val="s1"/>
                <w:rFonts w:eastAsiaTheme="majorEastAsia"/>
                <w:bCs/>
              </w:rPr>
            </w:pPr>
            <w:r w:rsidRPr="00DE152E">
              <w:rPr>
                <w:rStyle w:val="s1"/>
                <w:rFonts w:eastAsiaTheme="majorEastAsia"/>
                <w:bCs/>
              </w:rPr>
              <w:t>«Приемы и методы построения вариации танца от «простого к сложному»</w:t>
            </w:r>
          </w:p>
        </w:tc>
        <w:tc>
          <w:tcPr>
            <w:tcW w:w="1134" w:type="dxa"/>
            <w:tcBorders>
              <w:top w:val="single" w:sz="4" w:space="0" w:color="auto"/>
              <w:left w:val="single" w:sz="4" w:space="0" w:color="auto"/>
              <w:bottom w:val="single" w:sz="4" w:space="0" w:color="auto"/>
              <w:right w:val="single" w:sz="4" w:space="0" w:color="auto"/>
            </w:tcBorders>
          </w:tcPr>
          <w:p w:rsidR="004C6A96" w:rsidRPr="00DE152E" w:rsidRDefault="004C6A96" w:rsidP="00E66787">
            <w:pPr>
              <w:pStyle w:val="p7"/>
              <w:shd w:val="clear" w:color="auto" w:fill="FFFFFF"/>
              <w:spacing w:before="0" w:beforeAutospacing="0" w:after="0" w:afterAutospacing="0"/>
              <w:rPr>
                <w:rStyle w:val="s1"/>
                <w:rFonts w:eastAsiaTheme="majorEastAsia"/>
                <w:bCs/>
              </w:rPr>
            </w:pPr>
            <w:r w:rsidRPr="00DE152E">
              <w:rPr>
                <w:rStyle w:val="s1"/>
                <w:rFonts w:eastAsiaTheme="majorEastAsia"/>
                <w:bCs/>
              </w:rPr>
              <w:t>23</w:t>
            </w:r>
            <w:r>
              <w:rPr>
                <w:rStyle w:val="s1"/>
                <w:rFonts w:eastAsiaTheme="majorEastAsia"/>
                <w:bCs/>
              </w:rPr>
              <w:t xml:space="preserve"> октября </w:t>
            </w:r>
            <w:r w:rsidRPr="00DE152E">
              <w:rPr>
                <w:rStyle w:val="s1"/>
                <w:rFonts w:eastAsiaTheme="majorEastAsia"/>
                <w:bCs/>
              </w:rPr>
              <w:t>2016</w:t>
            </w: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a7"/>
              <w:jc w:val="left"/>
              <w:rPr>
                <w:rFonts w:ascii="Times New Roman" w:hAnsi="Times New Roman" w:cs="Times New Roman"/>
                <w:iCs/>
                <w:sz w:val="24"/>
                <w:szCs w:val="24"/>
              </w:rPr>
            </w:pPr>
            <w:r w:rsidRPr="00DE152E">
              <w:rPr>
                <w:rFonts w:ascii="Times New Roman" w:hAnsi="Times New Roman" w:cs="Times New Roman"/>
                <w:iCs/>
                <w:sz w:val="24"/>
                <w:szCs w:val="24"/>
              </w:rPr>
              <w:t>Бурмистрова С.В.</w:t>
            </w:r>
          </w:p>
        </w:tc>
        <w:tc>
          <w:tcPr>
            <w:tcW w:w="3488"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rPr>
                <w:rFonts w:ascii="Times New Roman" w:hAnsi="Times New Roman"/>
                <w:sz w:val="24"/>
                <w:szCs w:val="24"/>
              </w:rPr>
            </w:pPr>
            <w:r w:rsidRPr="00DE152E">
              <w:rPr>
                <w:rFonts w:ascii="Times New Roman" w:hAnsi="Times New Roman"/>
                <w:sz w:val="24"/>
                <w:szCs w:val="24"/>
              </w:rPr>
              <w:t xml:space="preserve"> «Семинар по спортивному бальному танцу "Ритм-составляющая качественного исполнения танца. Типичные ошибки, способы их устранения" </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rPr>
                <w:rStyle w:val="s1"/>
                <w:rFonts w:eastAsiaTheme="majorEastAsia"/>
                <w:bCs/>
              </w:rPr>
            </w:pPr>
            <w:r w:rsidRPr="00DE152E">
              <w:rPr>
                <w:rStyle w:val="s1"/>
                <w:rFonts w:eastAsiaTheme="majorEastAsia"/>
                <w:bCs/>
              </w:rPr>
              <w:t>«Развитие пластики тела.</w:t>
            </w:r>
            <w:r>
              <w:rPr>
                <w:rStyle w:val="s1"/>
                <w:rFonts w:eastAsiaTheme="majorEastAsia"/>
                <w:bCs/>
              </w:rPr>
              <w:t xml:space="preserve"> </w:t>
            </w:r>
            <w:r w:rsidRPr="00DE152E">
              <w:rPr>
                <w:rStyle w:val="s1"/>
                <w:rFonts w:eastAsiaTheme="majorEastAsia"/>
                <w:bCs/>
              </w:rPr>
              <w:t>Понятие баланса, ритма в бальной хореографии»</w:t>
            </w:r>
          </w:p>
        </w:tc>
        <w:tc>
          <w:tcPr>
            <w:tcW w:w="1134" w:type="dxa"/>
            <w:tcBorders>
              <w:top w:val="single" w:sz="4" w:space="0" w:color="auto"/>
              <w:left w:val="single" w:sz="4" w:space="0" w:color="auto"/>
              <w:bottom w:val="single" w:sz="4" w:space="0" w:color="auto"/>
              <w:right w:val="single" w:sz="4" w:space="0" w:color="auto"/>
            </w:tcBorders>
          </w:tcPr>
          <w:p w:rsidR="004C6A96" w:rsidRPr="00DE152E" w:rsidRDefault="004C6A96" w:rsidP="00E66787">
            <w:pPr>
              <w:pStyle w:val="p7"/>
              <w:shd w:val="clear" w:color="auto" w:fill="FFFFFF"/>
              <w:spacing w:before="0" w:beforeAutospacing="0" w:after="0" w:afterAutospacing="0"/>
              <w:rPr>
                <w:rStyle w:val="s1"/>
                <w:rFonts w:eastAsiaTheme="majorEastAsia"/>
                <w:bCs/>
              </w:rPr>
            </w:pPr>
            <w:r w:rsidRPr="00DE152E">
              <w:rPr>
                <w:rStyle w:val="s1"/>
                <w:rFonts w:eastAsiaTheme="majorEastAsia"/>
                <w:bCs/>
              </w:rPr>
              <w:t>12</w:t>
            </w:r>
            <w:r>
              <w:rPr>
                <w:rStyle w:val="s1"/>
                <w:rFonts w:eastAsiaTheme="majorEastAsia"/>
                <w:bCs/>
              </w:rPr>
              <w:t xml:space="preserve"> февраля </w:t>
            </w:r>
            <w:r w:rsidRPr="00DE152E">
              <w:rPr>
                <w:rStyle w:val="s1"/>
                <w:rFonts w:eastAsiaTheme="majorEastAsia"/>
                <w:bCs/>
              </w:rPr>
              <w:t>2016</w:t>
            </w: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a7"/>
              <w:jc w:val="left"/>
              <w:rPr>
                <w:rFonts w:ascii="Times New Roman" w:hAnsi="Times New Roman" w:cs="Times New Roman"/>
                <w:iCs/>
                <w:sz w:val="24"/>
                <w:szCs w:val="24"/>
              </w:rPr>
            </w:pPr>
            <w:r w:rsidRPr="00DE152E">
              <w:rPr>
                <w:rFonts w:ascii="Times New Roman" w:hAnsi="Times New Roman" w:cs="Times New Roman"/>
                <w:iCs/>
                <w:sz w:val="24"/>
                <w:szCs w:val="24"/>
              </w:rPr>
              <w:t>Андреева М.Ю.</w:t>
            </w:r>
          </w:p>
        </w:tc>
        <w:tc>
          <w:tcPr>
            <w:tcW w:w="3488"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rPr>
                <w:rStyle w:val="s1"/>
                <w:rFonts w:eastAsiaTheme="majorEastAsia"/>
                <w:bCs/>
              </w:rPr>
            </w:pPr>
            <w:r w:rsidRPr="00DE152E">
              <w:rPr>
                <w:rStyle w:val="s1"/>
                <w:rFonts w:eastAsiaTheme="majorEastAsia"/>
                <w:bCs/>
              </w:rPr>
              <w:t>Мастер-класс, проводимый Санкт-Петербургским центром непрерывного образования и инноваций и общественно-профессиональное объединение «Невская Образовательная Ассамблея»</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pPr>
            <w:r w:rsidRPr="00DE152E">
              <w:t>Участие в мастер-классе по теме «Педагог дополнительного образования – адвокат детства»</w:t>
            </w:r>
          </w:p>
        </w:tc>
        <w:tc>
          <w:tcPr>
            <w:tcW w:w="1134" w:type="dxa"/>
            <w:tcBorders>
              <w:top w:val="single" w:sz="4" w:space="0" w:color="auto"/>
              <w:left w:val="single" w:sz="4" w:space="0" w:color="auto"/>
              <w:bottom w:val="single" w:sz="4" w:space="0" w:color="auto"/>
              <w:right w:val="single" w:sz="4" w:space="0" w:color="auto"/>
            </w:tcBorders>
          </w:tcPr>
          <w:p w:rsidR="004C6A96" w:rsidRPr="00DE152E" w:rsidRDefault="004C6A96" w:rsidP="00E66787">
            <w:pPr>
              <w:pStyle w:val="p7"/>
              <w:shd w:val="clear" w:color="auto" w:fill="FFFFFF"/>
              <w:spacing w:before="0" w:beforeAutospacing="0" w:after="0" w:afterAutospacing="0"/>
              <w:rPr>
                <w:rStyle w:val="s1"/>
                <w:rFonts w:eastAsiaTheme="majorEastAsia"/>
                <w:bCs/>
              </w:rPr>
            </w:pPr>
            <w:r w:rsidRPr="00DE152E">
              <w:rPr>
                <w:rStyle w:val="s1"/>
                <w:rFonts w:eastAsiaTheme="majorEastAsia"/>
                <w:bCs/>
              </w:rPr>
              <w:t>16</w:t>
            </w:r>
            <w:r>
              <w:rPr>
                <w:rStyle w:val="s1"/>
                <w:rFonts w:eastAsiaTheme="majorEastAsia"/>
                <w:bCs/>
              </w:rPr>
              <w:t xml:space="preserve"> февраля </w:t>
            </w:r>
            <w:r w:rsidRPr="00DE152E">
              <w:rPr>
                <w:rStyle w:val="s1"/>
                <w:rFonts w:eastAsiaTheme="majorEastAsia"/>
                <w:bCs/>
              </w:rPr>
              <w:t>2017</w:t>
            </w: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shd w:val="clear" w:color="auto" w:fill="FFFFFF" w:themeFill="background1"/>
              <w:rPr>
                <w:rFonts w:ascii="Times New Roman" w:hAnsi="Times New Roman"/>
                <w:sz w:val="24"/>
                <w:szCs w:val="24"/>
              </w:rPr>
            </w:pPr>
            <w:r w:rsidRPr="00DE152E">
              <w:rPr>
                <w:rFonts w:ascii="Times New Roman" w:hAnsi="Times New Roman"/>
                <w:sz w:val="24"/>
                <w:szCs w:val="24"/>
              </w:rPr>
              <w:t>Новикова Н.А.</w:t>
            </w:r>
          </w:p>
        </w:tc>
        <w:tc>
          <w:tcPr>
            <w:tcW w:w="3488"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shd w:val="clear" w:color="auto" w:fill="FFFFFF" w:themeFill="background1"/>
              <w:rPr>
                <w:rFonts w:ascii="Times New Roman" w:hAnsi="Times New Roman"/>
                <w:sz w:val="24"/>
                <w:szCs w:val="24"/>
              </w:rPr>
            </w:pPr>
            <w:r w:rsidRPr="00DE152E">
              <w:rPr>
                <w:rFonts w:ascii="Times New Roman" w:hAnsi="Times New Roman"/>
                <w:sz w:val="24"/>
                <w:szCs w:val="24"/>
              </w:rPr>
              <w:t>Всероссийская конференция «Современные образовательные технологии: опыт, проблемы, перспективы»</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rPr>
                <w:rFonts w:ascii="Times New Roman" w:hAnsi="Times New Roman"/>
                <w:bCs/>
                <w:sz w:val="24"/>
                <w:szCs w:val="24"/>
              </w:rPr>
            </w:pPr>
            <w:r w:rsidRPr="00DE152E">
              <w:rPr>
                <w:rFonts w:ascii="Times New Roman" w:hAnsi="Times New Roman"/>
                <w:bCs/>
                <w:sz w:val="24"/>
                <w:szCs w:val="24"/>
              </w:rPr>
              <w:t>«Внедрение современных педагогических технологий в практику дополнительного образования»</w:t>
            </w:r>
          </w:p>
        </w:tc>
        <w:tc>
          <w:tcPr>
            <w:tcW w:w="1134" w:type="dxa"/>
            <w:tcBorders>
              <w:top w:val="single" w:sz="4" w:space="0" w:color="auto"/>
              <w:left w:val="single" w:sz="4" w:space="0" w:color="auto"/>
              <w:bottom w:val="single" w:sz="4" w:space="0" w:color="auto"/>
              <w:right w:val="single" w:sz="4" w:space="0" w:color="auto"/>
            </w:tcBorders>
          </w:tcPr>
          <w:p w:rsidR="004C6A96" w:rsidRPr="00DE152E" w:rsidRDefault="004C6A96" w:rsidP="00E66787">
            <w:pPr>
              <w:pStyle w:val="p7"/>
              <w:shd w:val="clear" w:color="auto" w:fill="FFFFFF"/>
              <w:spacing w:before="0" w:beforeAutospacing="0" w:after="0" w:afterAutospacing="0"/>
              <w:rPr>
                <w:rStyle w:val="s1"/>
                <w:rFonts w:eastAsiaTheme="majorEastAsia"/>
                <w:bCs/>
              </w:rPr>
            </w:pPr>
            <w:r w:rsidRPr="00DE152E">
              <w:rPr>
                <w:rStyle w:val="s1"/>
                <w:rFonts w:eastAsiaTheme="majorEastAsia"/>
                <w:bCs/>
              </w:rPr>
              <w:t>7 апреля 2017</w:t>
            </w: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a7"/>
              <w:jc w:val="left"/>
              <w:rPr>
                <w:rFonts w:ascii="Times New Roman" w:hAnsi="Times New Roman" w:cs="Times New Roman"/>
                <w:iCs/>
                <w:sz w:val="24"/>
                <w:szCs w:val="24"/>
              </w:rPr>
            </w:pPr>
            <w:r w:rsidRPr="00DE152E">
              <w:rPr>
                <w:rFonts w:ascii="Times New Roman" w:hAnsi="Times New Roman" w:cs="Times New Roman"/>
                <w:iCs/>
                <w:sz w:val="24"/>
                <w:szCs w:val="24"/>
              </w:rPr>
              <w:t>Камалова О.А.</w:t>
            </w:r>
          </w:p>
        </w:tc>
        <w:tc>
          <w:tcPr>
            <w:tcW w:w="3488"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rPr>
                <w:iCs/>
              </w:rPr>
            </w:pPr>
            <w:r w:rsidRPr="00DE152E">
              <w:rPr>
                <w:iCs/>
              </w:rPr>
              <w:t>Международная конференция «Социально-педагогические технологии работы с различными категориями детей»</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pPr>
            <w:r w:rsidRPr="00DE152E">
              <w:t>«Личностно-ориентированный подход в работе с обучающимися в условиях УДО»</w:t>
            </w:r>
          </w:p>
        </w:tc>
        <w:tc>
          <w:tcPr>
            <w:tcW w:w="1134" w:type="dxa"/>
            <w:tcBorders>
              <w:top w:val="single" w:sz="4" w:space="0" w:color="auto"/>
              <w:left w:val="single" w:sz="4" w:space="0" w:color="auto"/>
              <w:bottom w:val="single" w:sz="4" w:space="0" w:color="auto"/>
              <w:right w:val="single" w:sz="4" w:space="0" w:color="auto"/>
            </w:tcBorders>
          </w:tcPr>
          <w:p w:rsidR="004C6A96" w:rsidRPr="00DE152E" w:rsidRDefault="004C6A96" w:rsidP="00E66787">
            <w:pPr>
              <w:pStyle w:val="p7"/>
              <w:shd w:val="clear" w:color="auto" w:fill="FFFFFF"/>
              <w:spacing w:before="0" w:beforeAutospacing="0" w:after="0" w:afterAutospacing="0"/>
              <w:rPr>
                <w:rStyle w:val="s1"/>
                <w:rFonts w:eastAsiaTheme="majorEastAsia"/>
                <w:bCs/>
              </w:rPr>
            </w:pPr>
            <w:r>
              <w:rPr>
                <w:rStyle w:val="s1"/>
                <w:rFonts w:eastAsiaTheme="majorEastAsia"/>
                <w:bCs/>
              </w:rPr>
              <w:t>н</w:t>
            </w:r>
            <w:r w:rsidRPr="00DE152E">
              <w:rPr>
                <w:rStyle w:val="s1"/>
                <w:rFonts w:eastAsiaTheme="majorEastAsia"/>
                <w:bCs/>
              </w:rPr>
              <w:t xml:space="preserve">оябрь, 2016 </w:t>
            </w: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a7"/>
              <w:jc w:val="left"/>
              <w:rPr>
                <w:rFonts w:ascii="Times New Roman" w:hAnsi="Times New Roman" w:cs="Times New Roman"/>
                <w:iCs/>
                <w:sz w:val="24"/>
                <w:szCs w:val="24"/>
              </w:rPr>
            </w:pPr>
            <w:r w:rsidRPr="00DE152E">
              <w:rPr>
                <w:rFonts w:ascii="Times New Roman" w:hAnsi="Times New Roman" w:cs="Times New Roman"/>
                <w:iCs/>
                <w:sz w:val="24"/>
                <w:szCs w:val="24"/>
              </w:rPr>
              <w:t>Абросимова Е.В.</w:t>
            </w:r>
          </w:p>
        </w:tc>
        <w:tc>
          <w:tcPr>
            <w:tcW w:w="3488"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rPr>
                <w:iCs/>
              </w:rPr>
            </w:pPr>
            <w:r w:rsidRPr="00DE152E">
              <w:rPr>
                <w:iCs/>
              </w:rPr>
              <w:t>«Современный урок технологии в условиях реализации ФГОС»</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pPr>
            <w:r w:rsidRPr="00DE152E">
              <w:t>«Современные технологии, формы и методы повышения эффективности и качества технологического образования в соответствии с требованиями ФГОС ОО»</w:t>
            </w:r>
          </w:p>
        </w:tc>
        <w:tc>
          <w:tcPr>
            <w:tcW w:w="1134" w:type="dxa"/>
            <w:tcBorders>
              <w:top w:val="single" w:sz="4" w:space="0" w:color="auto"/>
              <w:left w:val="single" w:sz="4" w:space="0" w:color="auto"/>
              <w:bottom w:val="single" w:sz="4" w:space="0" w:color="auto"/>
              <w:right w:val="single" w:sz="4" w:space="0" w:color="auto"/>
            </w:tcBorders>
          </w:tcPr>
          <w:p w:rsidR="004C6A96" w:rsidRPr="00DE152E" w:rsidRDefault="004C6A96" w:rsidP="00E66787">
            <w:pPr>
              <w:pStyle w:val="p7"/>
              <w:shd w:val="clear" w:color="auto" w:fill="FFFFFF"/>
              <w:spacing w:before="0" w:beforeAutospacing="0" w:after="0" w:afterAutospacing="0"/>
              <w:rPr>
                <w:rStyle w:val="s1"/>
                <w:rFonts w:eastAsiaTheme="majorEastAsia"/>
                <w:bCs/>
              </w:rPr>
            </w:pPr>
            <w:r>
              <w:rPr>
                <w:rStyle w:val="s1"/>
                <w:rFonts w:eastAsiaTheme="majorEastAsia"/>
                <w:bCs/>
              </w:rPr>
              <w:t>н</w:t>
            </w:r>
            <w:r w:rsidRPr="00DE152E">
              <w:rPr>
                <w:rStyle w:val="s1"/>
                <w:rFonts w:eastAsiaTheme="majorEastAsia"/>
                <w:bCs/>
              </w:rPr>
              <w:t xml:space="preserve">оябрь, 2016 </w:t>
            </w: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a7"/>
              <w:jc w:val="left"/>
              <w:rPr>
                <w:rFonts w:ascii="Times New Roman" w:hAnsi="Times New Roman" w:cs="Times New Roman"/>
                <w:iCs/>
                <w:sz w:val="24"/>
                <w:szCs w:val="24"/>
              </w:rPr>
            </w:pPr>
            <w:r w:rsidRPr="00DE152E">
              <w:rPr>
                <w:rFonts w:ascii="Times New Roman" w:hAnsi="Times New Roman" w:cs="Times New Roman"/>
                <w:iCs/>
                <w:sz w:val="24"/>
                <w:szCs w:val="24"/>
              </w:rPr>
              <w:t>Насырова Е.Г.</w:t>
            </w:r>
          </w:p>
        </w:tc>
        <w:tc>
          <w:tcPr>
            <w:tcW w:w="3488"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rPr>
                <w:iCs/>
              </w:rPr>
            </w:pPr>
            <w:r w:rsidRPr="00DE152E">
              <w:rPr>
                <w:iCs/>
              </w:rPr>
              <w:t>«Актуальные проблемы реализации ФГОС общего и дополнительного образования»</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pPr>
            <w:r w:rsidRPr="00DE152E">
              <w:t xml:space="preserve">«Организация проектной деятельности обучающихся  с использованием </w:t>
            </w:r>
            <w:r w:rsidRPr="00DE152E">
              <w:rPr>
                <w:lang w:val="en-US"/>
              </w:rPr>
              <w:t>IT</w:t>
            </w:r>
            <w:r w:rsidRPr="00DE152E">
              <w:t xml:space="preserve"> технологий»</w:t>
            </w:r>
          </w:p>
        </w:tc>
        <w:tc>
          <w:tcPr>
            <w:tcW w:w="1134" w:type="dxa"/>
            <w:tcBorders>
              <w:top w:val="single" w:sz="4" w:space="0" w:color="auto"/>
              <w:left w:val="single" w:sz="4" w:space="0" w:color="auto"/>
              <w:bottom w:val="single" w:sz="4" w:space="0" w:color="auto"/>
              <w:right w:val="single" w:sz="4" w:space="0" w:color="auto"/>
            </w:tcBorders>
          </w:tcPr>
          <w:p w:rsidR="004C6A96" w:rsidRPr="00DE152E" w:rsidRDefault="004C6A96" w:rsidP="00E66787">
            <w:pPr>
              <w:pStyle w:val="p7"/>
              <w:shd w:val="clear" w:color="auto" w:fill="FFFFFF"/>
              <w:spacing w:before="0" w:beforeAutospacing="0" w:after="0" w:afterAutospacing="0"/>
              <w:rPr>
                <w:rStyle w:val="s1"/>
                <w:rFonts w:eastAsiaTheme="majorEastAsia"/>
                <w:bCs/>
              </w:rPr>
            </w:pPr>
            <w:r>
              <w:rPr>
                <w:rStyle w:val="s1"/>
                <w:rFonts w:eastAsiaTheme="majorEastAsia"/>
                <w:bCs/>
              </w:rPr>
              <w:t>о</w:t>
            </w:r>
            <w:r w:rsidRPr="00DE152E">
              <w:rPr>
                <w:rStyle w:val="s1"/>
                <w:rFonts w:eastAsiaTheme="majorEastAsia"/>
                <w:bCs/>
              </w:rPr>
              <w:t>ктябрь, 2016</w:t>
            </w: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a7"/>
              <w:jc w:val="left"/>
              <w:rPr>
                <w:rFonts w:ascii="Times New Roman" w:hAnsi="Times New Roman" w:cs="Times New Roman"/>
                <w:iCs/>
                <w:sz w:val="24"/>
                <w:szCs w:val="24"/>
              </w:rPr>
            </w:pPr>
            <w:r w:rsidRPr="00DE152E">
              <w:rPr>
                <w:rFonts w:ascii="Times New Roman" w:hAnsi="Times New Roman" w:cs="Times New Roman"/>
                <w:iCs/>
                <w:sz w:val="24"/>
                <w:szCs w:val="24"/>
              </w:rPr>
              <w:t>Насырова Е.Г.</w:t>
            </w:r>
          </w:p>
        </w:tc>
        <w:tc>
          <w:tcPr>
            <w:tcW w:w="3488"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rPr>
                <w:iCs/>
              </w:rPr>
            </w:pPr>
            <w:r w:rsidRPr="00DE152E">
              <w:rPr>
                <w:iCs/>
              </w:rPr>
              <w:t>«Актуальные проблемы реализации ФГОС общего и дополнительного образования»</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pPr>
            <w:r w:rsidRPr="00DE152E">
              <w:t>«Современные технологии использования вторичных материалов на уроках технологи в рамках ФГОС»</w:t>
            </w:r>
          </w:p>
        </w:tc>
        <w:tc>
          <w:tcPr>
            <w:tcW w:w="1134" w:type="dxa"/>
            <w:tcBorders>
              <w:top w:val="single" w:sz="4" w:space="0" w:color="auto"/>
              <w:left w:val="single" w:sz="4" w:space="0" w:color="auto"/>
              <w:bottom w:val="single" w:sz="4" w:space="0" w:color="auto"/>
              <w:right w:val="single" w:sz="4" w:space="0" w:color="auto"/>
            </w:tcBorders>
          </w:tcPr>
          <w:p w:rsidR="004C6A96" w:rsidRPr="00DE152E" w:rsidRDefault="004C6A96" w:rsidP="00E66787">
            <w:pPr>
              <w:pStyle w:val="p7"/>
              <w:shd w:val="clear" w:color="auto" w:fill="FFFFFF"/>
              <w:spacing w:before="0" w:beforeAutospacing="0" w:after="0" w:afterAutospacing="0"/>
              <w:rPr>
                <w:rStyle w:val="s1"/>
                <w:rFonts w:eastAsiaTheme="majorEastAsia"/>
                <w:bCs/>
              </w:rPr>
            </w:pPr>
            <w:r>
              <w:rPr>
                <w:rStyle w:val="s1"/>
                <w:rFonts w:eastAsiaTheme="majorEastAsia"/>
                <w:bCs/>
              </w:rPr>
              <w:t>н</w:t>
            </w:r>
            <w:r w:rsidRPr="00DE152E">
              <w:rPr>
                <w:rStyle w:val="s1"/>
                <w:rFonts w:eastAsiaTheme="majorEastAsia"/>
                <w:bCs/>
              </w:rPr>
              <w:t>оябрь, 2017 г.</w:t>
            </w: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a7"/>
              <w:jc w:val="left"/>
              <w:rPr>
                <w:rFonts w:ascii="Times New Roman" w:hAnsi="Times New Roman" w:cs="Times New Roman"/>
                <w:iCs/>
                <w:sz w:val="24"/>
                <w:szCs w:val="24"/>
              </w:rPr>
            </w:pPr>
            <w:r w:rsidRPr="00DE152E">
              <w:rPr>
                <w:rFonts w:ascii="Times New Roman" w:hAnsi="Times New Roman" w:cs="Times New Roman"/>
                <w:iCs/>
                <w:sz w:val="24"/>
                <w:szCs w:val="24"/>
              </w:rPr>
              <w:t>Киселев Г.И.</w:t>
            </w:r>
          </w:p>
        </w:tc>
        <w:tc>
          <w:tcPr>
            <w:tcW w:w="3488"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rPr>
                <w:iCs/>
              </w:rPr>
            </w:pPr>
            <w:r w:rsidRPr="00DE152E">
              <w:rPr>
                <w:iCs/>
              </w:rPr>
              <w:t>«Совершенствование качества образовательного процесса в объединениях изобразительного и декоративно-прикладного профилей»</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pPr>
            <w:r w:rsidRPr="00DE152E">
              <w:t>«Использование разработанных шаблонов при работе с детьми младшего, среднего и старшего возраста»</w:t>
            </w:r>
          </w:p>
        </w:tc>
        <w:tc>
          <w:tcPr>
            <w:tcW w:w="1134" w:type="dxa"/>
            <w:tcBorders>
              <w:top w:val="single" w:sz="4" w:space="0" w:color="auto"/>
              <w:left w:val="single" w:sz="4" w:space="0" w:color="auto"/>
              <w:bottom w:val="single" w:sz="4" w:space="0" w:color="auto"/>
              <w:right w:val="single" w:sz="4" w:space="0" w:color="auto"/>
            </w:tcBorders>
          </w:tcPr>
          <w:p w:rsidR="004C6A96" w:rsidRPr="00DE152E" w:rsidRDefault="004C6A96" w:rsidP="00E66787">
            <w:pPr>
              <w:pStyle w:val="p7"/>
              <w:shd w:val="clear" w:color="auto" w:fill="FFFFFF"/>
              <w:spacing w:before="0" w:beforeAutospacing="0" w:after="0" w:afterAutospacing="0"/>
              <w:rPr>
                <w:rStyle w:val="s1"/>
                <w:rFonts w:eastAsiaTheme="majorEastAsia"/>
                <w:bCs/>
              </w:rPr>
            </w:pPr>
            <w:r>
              <w:rPr>
                <w:rStyle w:val="s1"/>
                <w:rFonts w:eastAsiaTheme="majorEastAsia"/>
                <w:bCs/>
              </w:rPr>
              <w:t>а</w:t>
            </w:r>
            <w:r w:rsidRPr="00DE152E">
              <w:rPr>
                <w:rStyle w:val="s1"/>
                <w:rFonts w:eastAsiaTheme="majorEastAsia"/>
                <w:bCs/>
              </w:rPr>
              <w:t xml:space="preserve">прель, 2017 </w:t>
            </w: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a7"/>
              <w:jc w:val="left"/>
              <w:rPr>
                <w:rFonts w:ascii="Times New Roman" w:hAnsi="Times New Roman" w:cs="Times New Roman"/>
                <w:iCs/>
                <w:sz w:val="24"/>
                <w:szCs w:val="24"/>
              </w:rPr>
            </w:pPr>
            <w:r w:rsidRPr="00DE152E">
              <w:rPr>
                <w:rFonts w:ascii="Times New Roman" w:hAnsi="Times New Roman" w:cs="Times New Roman"/>
                <w:sz w:val="24"/>
                <w:szCs w:val="24"/>
              </w:rPr>
              <w:t>Абдуллина Э.А.</w:t>
            </w:r>
          </w:p>
        </w:tc>
        <w:tc>
          <w:tcPr>
            <w:tcW w:w="3488"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p7"/>
              <w:spacing w:before="0" w:beforeAutospacing="0" w:after="0" w:afterAutospacing="0"/>
              <w:rPr>
                <w:iCs/>
              </w:rPr>
            </w:pPr>
            <w:r w:rsidRPr="00DE152E">
              <w:t>Учебные занятия в рамках программы профессиональной переподготовки «Менеджмент культурно-досуговой деятельности» ИДПОСССиИ МК РТ</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p7"/>
              <w:spacing w:before="0" w:beforeAutospacing="0" w:after="0" w:afterAutospacing="0"/>
            </w:pPr>
            <w:r w:rsidRPr="00DE152E">
              <w:t>«Игровые технологии в культурно-досуговой деятельности»</w:t>
            </w:r>
          </w:p>
        </w:tc>
        <w:tc>
          <w:tcPr>
            <w:tcW w:w="1134" w:type="dxa"/>
            <w:tcBorders>
              <w:top w:val="single" w:sz="4" w:space="0" w:color="auto"/>
              <w:left w:val="single" w:sz="4" w:space="0" w:color="auto"/>
              <w:bottom w:val="single" w:sz="4" w:space="0" w:color="auto"/>
              <w:right w:val="single" w:sz="4" w:space="0" w:color="auto"/>
            </w:tcBorders>
          </w:tcPr>
          <w:p w:rsidR="004C6A96" w:rsidRPr="00DE152E" w:rsidRDefault="004C6A96" w:rsidP="00E66787">
            <w:pPr>
              <w:pStyle w:val="p7"/>
              <w:shd w:val="clear" w:color="auto" w:fill="FFFFFF"/>
              <w:spacing w:before="0" w:beforeAutospacing="0" w:after="0" w:afterAutospacing="0"/>
              <w:rPr>
                <w:rStyle w:val="s1"/>
                <w:rFonts w:eastAsiaTheme="majorEastAsia"/>
                <w:bCs/>
              </w:rPr>
            </w:pPr>
            <w:r>
              <w:t>13 апреля 2017</w:t>
            </w: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a7"/>
              <w:jc w:val="left"/>
              <w:rPr>
                <w:rFonts w:ascii="Times New Roman" w:hAnsi="Times New Roman" w:cs="Times New Roman"/>
                <w:iCs/>
                <w:sz w:val="24"/>
                <w:szCs w:val="24"/>
              </w:rPr>
            </w:pPr>
            <w:r w:rsidRPr="00DE152E">
              <w:rPr>
                <w:rFonts w:ascii="Times New Roman" w:hAnsi="Times New Roman" w:cs="Times New Roman"/>
                <w:iCs/>
                <w:sz w:val="24"/>
                <w:szCs w:val="24"/>
              </w:rPr>
              <w:t>Абдуллина Э.А.</w:t>
            </w:r>
          </w:p>
        </w:tc>
        <w:tc>
          <w:tcPr>
            <w:tcW w:w="3488"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p7"/>
              <w:spacing w:before="0" w:beforeAutospacing="0" w:after="0" w:afterAutospacing="0"/>
              <w:rPr>
                <w:iCs/>
              </w:rPr>
            </w:pPr>
            <w:r w:rsidRPr="00DE152E">
              <w:rPr>
                <w:iCs/>
              </w:rPr>
              <w:t>Круглый стол, в рамках курсов повышения квалификации для ПДО по программе  «</w:t>
            </w:r>
            <w:r w:rsidRPr="00DE152E">
              <w:t>Модернизация деятельности методической службы в организациях дополнительного образования детей», РЦВР</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p7"/>
              <w:spacing w:before="0" w:beforeAutospacing="0" w:after="0" w:afterAutospacing="0"/>
            </w:pPr>
            <w:r w:rsidRPr="00DE152E">
              <w:t>«Активно-игровые программы как форма работы УДО по предупреждению зависимостей»</w:t>
            </w:r>
          </w:p>
        </w:tc>
        <w:tc>
          <w:tcPr>
            <w:tcW w:w="1134" w:type="dxa"/>
            <w:tcBorders>
              <w:top w:val="single" w:sz="4" w:space="0" w:color="auto"/>
              <w:left w:val="single" w:sz="4" w:space="0" w:color="auto"/>
              <w:bottom w:val="single" w:sz="4" w:space="0" w:color="auto"/>
              <w:right w:val="single" w:sz="4" w:space="0" w:color="auto"/>
            </w:tcBorders>
          </w:tcPr>
          <w:p w:rsidR="004C6A96" w:rsidRPr="00DE152E" w:rsidRDefault="004C6A96" w:rsidP="00E66787">
            <w:pPr>
              <w:pStyle w:val="p7"/>
              <w:shd w:val="clear" w:color="auto" w:fill="FFFFFF"/>
              <w:spacing w:before="0" w:beforeAutospacing="0" w:after="0" w:afterAutospacing="0"/>
              <w:rPr>
                <w:rStyle w:val="s1"/>
                <w:rFonts w:eastAsiaTheme="majorEastAsia"/>
                <w:bCs/>
              </w:rPr>
            </w:pPr>
            <w:r w:rsidRPr="00DE152E">
              <w:rPr>
                <w:iCs/>
              </w:rPr>
              <w:t>28 сентября 2016.</w:t>
            </w: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a7"/>
              <w:jc w:val="left"/>
              <w:rPr>
                <w:rFonts w:ascii="Times New Roman" w:hAnsi="Times New Roman" w:cs="Times New Roman"/>
                <w:iCs/>
                <w:sz w:val="24"/>
                <w:szCs w:val="24"/>
              </w:rPr>
            </w:pPr>
            <w:r w:rsidRPr="00DE152E">
              <w:rPr>
                <w:rFonts w:ascii="Times New Roman" w:hAnsi="Times New Roman" w:cs="Times New Roman"/>
                <w:iCs/>
                <w:sz w:val="24"/>
                <w:szCs w:val="24"/>
              </w:rPr>
              <w:t>Абдуллина Э.А.</w:t>
            </w:r>
          </w:p>
        </w:tc>
        <w:tc>
          <w:tcPr>
            <w:tcW w:w="3488"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p7"/>
              <w:spacing w:before="0" w:beforeAutospacing="0" w:after="0" w:afterAutospacing="0"/>
              <w:rPr>
                <w:iCs/>
              </w:rPr>
            </w:pPr>
            <w:r w:rsidRPr="00DE152E">
              <w:rPr>
                <w:iCs/>
              </w:rPr>
              <w:t>Городская школа актива проек</w:t>
            </w:r>
            <w:r>
              <w:rPr>
                <w:iCs/>
              </w:rPr>
              <w:t>та «СМС-дети»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p7"/>
              <w:spacing w:before="0" w:beforeAutospacing="0" w:after="0" w:afterAutospacing="0"/>
            </w:pPr>
            <w:r w:rsidRPr="00DE152E">
              <w:t>Мастер-класс «Агитбригада как ресурс первичной профилактики в антинаркотической работе»</w:t>
            </w:r>
          </w:p>
        </w:tc>
        <w:tc>
          <w:tcPr>
            <w:tcW w:w="1134" w:type="dxa"/>
            <w:tcBorders>
              <w:top w:val="single" w:sz="4" w:space="0" w:color="auto"/>
              <w:left w:val="single" w:sz="4" w:space="0" w:color="auto"/>
              <w:bottom w:val="single" w:sz="4" w:space="0" w:color="auto"/>
              <w:right w:val="single" w:sz="4" w:space="0" w:color="auto"/>
            </w:tcBorders>
          </w:tcPr>
          <w:p w:rsidR="004C6A96" w:rsidRPr="00DE152E" w:rsidRDefault="004C6A96" w:rsidP="00E66787">
            <w:pPr>
              <w:pStyle w:val="p7"/>
              <w:shd w:val="clear" w:color="auto" w:fill="FFFFFF"/>
              <w:spacing w:before="0" w:beforeAutospacing="0" w:after="0" w:afterAutospacing="0"/>
              <w:rPr>
                <w:rStyle w:val="s1"/>
                <w:rFonts w:eastAsiaTheme="majorEastAsia"/>
                <w:bCs/>
              </w:rPr>
            </w:pPr>
            <w:r>
              <w:rPr>
                <w:iCs/>
              </w:rPr>
              <w:t>31 октября 2016</w:t>
            </w: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a7"/>
              <w:jc w:val="left"/>
              <w:rPr>
                <w:rFonts w:ascii="Times New Roman" w:hAnsi="Times New Roman" w:cs="Times New Roman"/>
                <w:iCs/>
                <w:sz w:val="24"/>
                <w:szCs w:val="24"/>
              </w:rPr>
            </w:pPr>
            <w:r w:rsidRPr="00DE152E">
              <w:rPr>
                <w:rFonts w:ascii="Times New Roman" w:hAnsi="Times New Roman" w:cs="Times New Roman"/>
                <w:iCs/>
                <w:sz w:val="24"/>
                <w:szCs w:val="24"/>
              </w:rPr>
              <w:t>Абдуллина Э.А.</w:t>
            </w:r>
          </w:p>
        </w:tc>
        <w:tc>
          <w:tcPr>
            <w:tcW w:w="3488"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p7"/>
              <w:spacing w:before="0" w:beforeAutospacing="0" w:after="0" w:afterAutospacing="0"/>
              <w:rPr>
                <w:iCs/>
              </w:rPr>
            </w:pPr>
            <w:r w:rsidRPr="00DE152E">
              <w:t>Практическое занятие в рамках программы  повышения квалификации  «Инструменты и технологии проектной деятельности при подаче заявок на грант»  ИДПО СССиИ МК РТ</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p7"/>
              <w:spacing w:before="0" w:beforeAutospacing="0" w:after="0" w:afterAutospacing="0"/>
            </w:pPr>
            <w:r w:rsidRPr="00DE152E">
              <w:t>Тренинг коммуникативности</w:t>
            </w:r>
          </w:p>
        </w:tc>
        <w:tc>
          <w:tcPr>
            <w:tcW w:w="1134" w:type="dxa"/>
            <w:tcBorders>
              <w:top w:val="single" w:sz="4" w:space="0" w:color="auto"/>
              <w:left w:val="single" w:sz="4" w:space="0" w:color="auto"/>
              <w:bottom w:val="single" w:sz="4" w:space="0" w:color="auto"/>
              <w:right w:val="single" w:sz="4" w:space="0" w:color="auto"/>
            </w:tcBorders>
          </w:tcPr>
          <w:p w:rsidR="004C6A96" w:rsidRPr="00DE152E" w:rsidRDefault="004C6A96" w:rsidP="00E66787">
            <w:pPr>
              <w:pStyle w:val="p7"/>
              <w:shd w:val="clear" w:color="auto" w:fill="FFFFFF"/>
              <w:spacing w:before="0" w:beforeAutospacing="0" w:after="0" w:afterAutospacing="0"/>
              <w:rPr>
                <w:rStyle w:val="s1"/>
                <w:rFonts w:eastAsiaTheme="majorEastAsia"/>
                <w:bCs/>
              </w:rPr>
            </w:pPr>
            <w:r w:rsidRPr="00DE152E">
              <w:t>23 ян</w:t>
            </w:r>
            <w:r>
              <w:t>варя 2017</w:t>
            </w: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a7"/>
              <w:jc w:val="left"/>
              <w:rPr>
                <w:rFonts w:ascii="Times New Roman" w:hAnsi="Times New Roman" w:cs="Times New Roman"/>
                <w:iCs/>
                <w:sz w:val="24"/>
                <w:szCs w:val="24"/>
              </w:rPr>
            </w:pPr>
            <w:r w:rsidRPr="00DE152E">
              <w:rPr>
                <w:rFonts w:ascii="Times New Roman" w:hAnsi="Times New Roman" w:cs="Times New Roman"/>
                <w:iCs/>
                <w:sz w:val="24"/>
                <w:szCs w:val="24"/>
              </w:rPr>
              <w:t>Абдуллина Э.А.</w:t>
            </w:r>
          </w:p>
        </w:tc>
        <w:tc>
          <w:tcPr>
            <w:tcW w:w="3488" w:type="dxa"/>
            <w:tcBorders>
              <w:top w:val="single" w:sz="4" w:space="0" w:color="auto"/>
              <w:left w:val="single" w:sz="4" w:space="0" w:color="auto"/>
              <w:bottom w:val="single" w:sz="4" w:space="0" w:color="auto"/>
              <w:right w:val="single" w:sz="4" w:space="0" w:color="auto"/>
            </w:tcBorders>
            <w:shd w:val="clear" w:color="auto" w:fill="auto"/>
          </w:tcPr>
          <w:p w:rsidR="004C6A96" w:rsidRPr="006111C4" w:rsidRDefault="004C6A96" w:rsidP="00E66787">
            <w:pPr>
              <w:pStyle w:val="p7"/>
              <w:spacing w:before="0" w:beforeAutospacing="0" w:after="0" w:afterAutospacing="0"/>
              <w:rPr>
                <w:iCs/>
              </w:rPr>
            </w:pPr>
            <w:r w:rsidRPr="006111C4">
              <w:t>Практическое занятие в рамках программы  повышения квалификации  «Программа доступная среда: особенности работы с людьми с ограниченными возможностями в учреждениях культуры»  ИДПО СССиИ МК РТ</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C6A96" w:rsidRPr="006111C4" w:rsidRDefault="004C6A96" w:rsidP="00E66787">
            <w:pPr>
              <w:pStyle w:val="p7"/>
              <w:spacing w:before="0" w:beforeAutospacing="0" w:after="0" w:afterAutospacing="0"/>
            </w:pPr>
            <w:r w:rsidRPr="006111C4">
              <w:t>Тренинг коммуникативности</w:t>
            </w:r>
          </w:p>
        </w:tc>
        <w:tc>
          <w:tcPr>
            <w:tcW w:w="1134" w:type="dxa"/>
            <w:tcBorders>
              <w:top w:val="single" w:sz="4" w:space="0" w:color="auto"/>
              <w:left w:val="single" w:sz="4" w:space="0" w:color="auto"/>
              <w:bottom w:val="single" w:sz="4" w:space="0" w:color="auto"/>
              <w:right w:val="single" w:sz="4" w:space="0" w:color="auto"/>
            </w:tcBorders>
          </w:tcPr>
          <w:p w:rsidR="004C6A96" w:rsidRPr="00DE152E" w:rsidRDefault="004C6A96" w:rsidP="00E66787">
            <w:pPr>
              <w:pStyle w:val="p7"/>
              <w:shd w:val="clear" w:color="auto" w:fill="FFFFFF"/>
              <w:spacing w:before="0" w:beforeAutospacing="0" w:after="0" w:afterAutospacing="0"/>
              <w:rPr>
                <w:rStyle w:val="s1"/>
                <w:rFonts w:eastAsiaTheme="majorEastAsia"/>
                <w:bCs/>
              </w:rPr>
            </w:pPr>
            <w:r w:rsidRPr="006111C4">
              <w:t>6 февраля 2017</w:t>
            </w: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a7"/>
              <w:jc w:val="left"/>
              <w:rPr>
                <w:rFonts w:ascii="Times New Roman" w:hAnsi="Times New Roman" w:cs="Times New Roman"/>
                <w:iCs/>
                <w:sz w:val="24"/>
                <w:szCs w:val="24"/>
              </w:rPr>
            </w:pPr>
            <w:r w:rsidRPr="00DE152E">
              <w:rPr>
                <w:rFonts w:ascii="Times New Roman" w:hAnsi="Times New Roman" w:cs="Times New Roman"/>
                <w:iCs/>
                <w:sz w:val="24"/>
                <w:szCs w:val="24"/>
              </w:rPr>
              <w:t>Абдуллина Э.А.</w:t>
            </w:r>
          </w:p>
        </w:tc>
        <w:tc>
          <w:tcPr>
            <w:tcW w:w="3488" w:type="dxa"/>
            <w:tcBorders>
              <w:top w:val="single" w:sz="4" w:space="0" w:color="auto"/>
              <w:left w:val="single" w:sz="4" w:space="0" w:color="auto"/>
              <w:bottom w:val="single" w:sz="4" w:space="0" w:color="auto"/>
              <w:right w:val="single" w:sz="4" w:space="0" w:color="auto"/>
            </w:tcBorders>
            <w:shd w:val="clear" w:color="auto" w:fill="auto"/>
          </w:tcPr>
          <w:p w:rsidR="004C6A96" w:rsidRPr="006111C4" w:rsidRDefault="004C6A96" w:rsidP="00E66787">
            <w:pPr>
              <w:pStyle w:val="p7"/>
              <w:spacing w:before="0" w:beforeAutospacing="0" w:after="0" w:afterAutospacing="0"/>
              <w:rPr>
                <w:iCs/>
              </w:rPr>
            </w:pPr>
            <w:r w:rsidRPr="006111C4">
              <w:t>Практическое занятие в рамках программы  повышения квалификации специалистов социокультурной сферы «Деятельность клубных формирований в организации досуг</w:t>
            </w:r>
            <w:r>
              <w:t>а населения»  ИДПО СССиИ МК РТ</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C6A96" w:rsidRPr="006111C4" w:rsidRDefault="004C6A96" w:rsidP="00E66787">
            <w:pPr>
              <w:pStyle w:val="p7"/>
              <w:spacing w:before="0" w:beforeAutospacing="0" w:after="0" w:afterAutospacing="0"/>
            </w:pPr>
            <w:r w:rsidRPr="006111C4">
              <w:t>«Тренинг коммуникативности как эффективное средство организации досуга»</w:t>
            </w:r>
          </w:p>
        </w:tc>
        <w:tc>
          <w:tcPr>
            <w:tcW w:w="1134" w:type="dxa"/>
            <w:tcBorders>
              <w:top w:val="single" w:sz="4" w:space="0" w:color="auto"/>
              <w:left w:val="single" w:sz="4" w:space="0" w:color="auto"/>
              <w:bottom w:val="single" w:sz="4" w:space="0" w:color="auto"/>
              <w:right w:val="single" w:sz="4" w:space="0" w:color="auto"/>
            </w:tcBorders>
          </w:tcPr>
          <w:p w:rsidR="004C6A96" w:rsidRPr="00DE152E" w:rsidRDefault="004C6A96" w:rsidP="00E66787">
            <w:pPr>
              <w:pStyle w:val="p7"/>
              <w:shd w:val="clear" w:color="auto" w:fill="FFFFFF"/>
              <w:spacing w:before="0" w:beforeAutospacing="0" w:after="0" w:afterAutospacing="0"/>
              <w:rPr>
                <w:rStyle w:val="s1"/>
                <w:rFonts w:eastAsiaTheme="majorEastAsia"/>
                <w:bCs/>
              </w:rPr>
            </w:pPr>
            <w:r w:rsidRPr="006111C4">
              <w:t xml:space="preserve">13 марта 2017 </w:t>
            </w: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a7"/>
              <w:jc w:val="left"/>
              <w:rPr>
                <w:rFonts w:ascii="Times New Roman" w:hAnsi="Times New Roman" w:cs="Times New Roman"/>
                <w:iCs/>
                <w:sz w:val="24"/>
                <w:szCs w:val="24"/>
              </w:rPr>
            </w:pPr>
            <w:r w:rsidRPr="00DE152E">
              <w:rPr>
                <w:rFonts w:ascii="Times New Roman" w:hAnsi="Times New Roman" w:cs="Times New Roman"/>
                <w:iCs/>
                <w:sz w:val="24"/>
                <w:szCs w:val="24"/>
              </w:rPr>
              <w:t>Абдуллина Э.А.</w:t>
            </w:r>
          </w:p>
        </w:tc>
        <w:tc>
          <w:tcPr>
            <w:tcW w:w="3488"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p7"/>
              <w:spacing w:before="0" w:beforeAutospacing="0" w:after="0" w:afterAutospacing="0"/>
              <w:rPr>
                <w:iCs/>
              </w:rPr>
            </w:pPr>
            <w:r w:rsidRPr="00DE152E">
              <w:rPr>
                <w:iCs/>
              </w:rPr>
              <w:t>Теоретические и практические занятия в  рамках курсов повышения квалификации для организаторов летнего отдыха «Организация отдыха и оздоровления детей»</w:t>
            </w:r>
            <w:r>
              <w:rPr>
                <w:iCs/>
              </w:rPr>
              <w:t xml:space="preserve"> </w:t>
            </w:r>
            <w:r>
              <w:t>ГБУ ДО «РЦВР»</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p7"/>
              <w:spacing w:before="0" w:beforeAutospacing="0" w:after="0" w:afterAutospacing="0"/>
            </w:pPr>
            <w:r w:rsidRPr="00DE152E">
              <w:t>«Обеспечение эффективной реализации программ по организации и отдыха оздоровления детей»</w:t>
            </w:r>
          </w:p>
        </w:tc>
        <w:tc>
          <w:tcPr>
            <w:tcW w:w="1134" w:type="dxa"/>
            <w:tcBorders>
              <w:top w:val="single" w:sz="4" w:space="0" w:color="auto"/>
              <w:left w:val="single" w:sz="4" w:space="0" w:color="auto"/>
              <w:bottom w:val="single" w:sz="4" w:space="0" w:color="auto"/>
              <w:right w:val="single" w:sz="4" w:space="0" w:color="auto"/>
            </w:tcBorders>
          </w:tcPr>
          <w:p w:rsidR="004C6A96" w:rsidRPr="00DE152E" w:rsidRDefault="004C6A96" w:rsidP="00E66787">
            <w:pPr>
              <w:pStyle w:val="p7"/>
              <w:shd w:val="clear" w:color="auto" w:fill="FFFFFF"/>
              <w:spacing w:before="0" w:beforeAutospacing="0" w:after="0" w:afterAutospacing="0"/>
              <w:rPr>
                <w:rStyle w:val="s1"/>
                <w:rFonts w:eastAsiaTheme="majorEastAsia"/>
                <w:bCs/>
              </w:rPr>
            </w:pPr>
            <w:r>
              <w:t xml:space="preserve">10-11 мая 2017 </w:t>
            </w: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rPr>
                <w:rFonts w:ascii="Times New Roman" w:hAnsi="Times New Roman"/>
                <w:color w:val="000000"/>
                <w:sz w:val="24"/>
                <w:szCs w:val="24"/>
              </w:rPr>
            </w:pPr>
            <w:r w:rsidRPr="00DE152E">
              <w:rPr>
                <w:rFonts w:ascii="Times New Roman" w:hAnsi="Times New Roman"/>
                <w:color w:val="000000"/>
                <w:sz w:val="24"/>
                <w:szCs w:val="24"/>
              </w:rPr>
              <w:t xml:space="preserve">Абдуллина </w:t>
            </w:r>
            <w:r>
              <w:rPr>
                <w:rFonts w:ascii="Times New Roman" w:hAnsi="Times New Roman"/>
                <w:color w:val="000000"/>
                <w:sz w:val="24"/>
                <w:szCs w:val="24"/>
              </w:rPr>
              <w:t>Э.А.</w:t>
            </w:r>
          </w:p>
        </w:tc>
        <w:tc>
          <w:tcPr>
            <w:tcW w:w="3488"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rPr>
                <w:rFonts w:ascii="Times New Roman" w:hAnsi="Times New Roman"/>
                <w:color w:val="000000"/>
                <w:sz w:val="24"/>
                <w:szCs w:val="24"/>
              </w:rPr>
            </w:pPr>
            <w:r>
              <w:rPr>
                <w:rFonts w:ascii="Times New Roman" w:hAnsi="Times New Roman"/>
                <w:color w:val="000000"/>
                <w:sz w:val="24"/>
                <w:szCs w:val="24"/>
              </w:rPr>
              <w:t xml:space="preserve">Республиканский семинар </w:t>
            </w:r>
            <w:r w:rsidRPr="00DE152E">
              <w:rPr>
                <w:rFonts w:ascii="Times New Roman" w:hAnsi="Times New Roman"/>
                <w:color w:val="000000"/>
                <w:sz w:val="24"/>
                <w:szCs w:val="24"/>
              </w:rPr>
              <w:t>"Формирование здорового образа жизни детей и подростко</w:t>
            </w:r>
            <w:r>
              <w:rPr>
                <w:rFonts w:ascii="Times New Roman" w:hAnsi="Times New Roman"/>
                <w:color w:val="000000"/>
                <w:sz w:val="24"/>
                <w:szCs w:val="24"/>
              </w:rPr>
              <w:t>в: проблемы и пути их решения"</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p7"/>
              <w:spacing w:before="0" w:beforeAutospacing="0" w:after="0" w:afterAutospacing="0"/>
            </w:pPr>
            <w:r w:rsidRPr="00DE152E">
              <w:t>«Обеспечение эффективной реализации программ по организации и отдыха оздоровления детей»</w:t>
            </w:r>
          </w:p>
        </w:tc>
        <w:tc>
          <w:tcPr>
            <w:tcW w:w="1134" w:type="dxa"/>
            <w:tcBorders>
              <w:top w:val="single" w:sz="4" w:space="0" w:color="auto"/>
              <w:left w:val="single" w:sz="4" w:space="0" w:color="auto"/>
              <w:bottom w:val="single" w:sz="4" w:space="0" w:color="auto"/>
              <w:right w:val="single" w:sz="4" w:space="0" w:color="auto"/>
            </w:tcBorders>
          </w:tcPr>
          <w:p w:rsidR="004C6A96" w:rsidRPr="00DE152E" w:rsidRDefault="004C6A96" w:rsidP="00E66787">
            <w:pPr>
              <w:rPr>
                <w:rFonts w:ascii="Times New Roman" w:hAnsi="Times New Roman"/>
                <w:color w:val="000000"/>
                <w:sz w:val="24"/>
                <w:szCs w:val="24"/>
              </w:rPr>
            </w:pPr>
            <w:r w:rsidRPr="00DE152E">
              <w:rPr>
                <w:rFonts w:ascii="Times New Roman" w:hAnsi="Times New Roman"/>
                <w:color w:val="000000"/>
                <w:sz w:val="24"/>
                <w:szCs w:val="24"/>
              </w:rPr>
              <w:t>30</w:t>
            </w:r>
            <w:r>
              <w:rPr>
                <w:rFonts w:ascii="Times New Roman" w:hAnsi="Times New Roman"/>
                <w:color w:val="000000"/>
                <w:sz w:val="24"/>
                <w:szCs w:val="24"/>
              </w:rPr>
              <w:t xml:space="preserve"> марта </w:t>
            </w:r>
            <w:r w:rsidRPr="00DE152E">
              <w:rPr>
                <w:rFonts w:ascii="Times New Roman" w:hAnsi="Times New Roman"/>
                <w:color w:val="000000"/>
                <w:sz w:val="24"/>
                <w:szCs w:val="24"/>
              </w:rPr>
              <w:t>2017</w:t>
            </w: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a7"/>
              <w:jc w:val="left"/>
              <w:rPr>
                <w:rFonts w:ascii="Times New Roman" w:hAnsi="Times New Roman" w:cs="Times New Roman"/>
                <w:iCs/>
                <w:sz w:val="24"/>
                <w:szCs w:val="24"/>
              </w:rPr>
            </w:pPr>
            <w:r w:rsidRPr="00DE152E">
              <w:rPr>
                <w:rFonts w:ascii="Times New Roman" w:hAnsi="Times New Roman" w:cs="Times New Roman"/>
                <w:iCs/>
                <w:sz w:val="24"/>
                <w:szCs w:val="24"/>
              </w:rPr>
              <w:t>Тарвердян А.Х.</w:t>
            </w:r>
          </w:p>
        </w:tc>
        <w:tc>
          <w:tcPr>
            <w:tcW w:w="3488" w:type="dxa"/>
            <w:vMerge w:val="restart"/>
            <w:tcBorders>
              <w:top w:val="single" w:sz="4" w:space="0" w:color="auto"/>
              <w:left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rPr>
                <w:iCs/>
              </w:rPr>
            </w:pPr>
            <w:r w:rsidRPr="00DE152E">
              <w:rPr>
                <w:iCs/>
              </w:rPr>
              <w:t xml:space="preserve">Республиканский практический семинар в рамках курсов повышения квалификации  </w:t>
            </w:r>
            <w:r w:rsidRPr="00DE152E">
              <w:rPr>
                <w:color w:val="000000"/>
              </w:rPr>
              <w:t>«Управление образовательной организацией дополнительного образования детей в контексте модернизации системы»</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pPr>
            <w:r w:rsidRPr="00DE152E">
              <w:t>«Современное фотообразование и проектные технологии: снимок, серия</w:t>
            </w:r>
            <w:r>
              <w:t>,</w:t>
            </w:r>
            <w:r w:rsidRPr="00DE152E">
              <w:t xml:space="preserve"> проект, выставка»</w:t>
            </w:r>
          </w:p>
        </w:tc>
        <w:tc>
          <w:tcPr>
            <w:tcW w:w="1134" w:type="dxa"/>
            <w:vMerge w:val="restart"/>
            <w:tcBorders>
              <w:top w:val="single" w:sz="4" w:space="0" w:color="auto"/>
              <w:left w:val="single" w:sz="4" w:space="0" w:color="auto"/>
              <w:right w:val="single" w:sz="4" w:space="0" w:color="auto"/>
            </w:tcBorders>
          </w:tcPr>
          <w:p w:rsidR="004C6A96" w:rsidRPr="00DE152E" w:rsidRDefault="004C6A96" w:rsidP="00E66787">
            <w:pPr>
              <w:pStyle w:val="p7"/>
              <w:shd w:val="clear" w:color="auto" w:fill="FFFFFF"/>
              <w:spacing w:before="0" w:beforeAutospacing="0" w:after="0" w:afterAutospacing="0"/>
              <w:rPr>
                <w:rStyle w:val="s1"/>
                <w:rFonts w:eastAsiaTheme="majorEastAsia"/>
                <w:bCs/>
              </w:rPr>
            </w:pPr>
            <w:r w:rsidRPr="00DE152E">
              <w:rPr>
                <w:rStyle w:val="s1"/>
                <w:rFonts w:eastAsiaTheme="majorEastAsia"/>
                <w:bCs/>
              </w:rPr>
              <w:t>20</w:t>
            </w:r>
            <w:r>
              <w:rPr>
                <w:rStyle w:val="s1"/>
                <w:rFonts w:eastAsiaTheme="majorEastAsia"/>
                <w:bCs/>
              </w:rPr>
              <w:t xml:space="preserve"> сентября </w:t>
            </w:r>
            <w:r w:rsidRPr="00DE152E">
              <w:rPr>
                <w:rStyle w:val="s1"/>
                <w:rFonts w:eastAsiaTheme="majorEastAsia"/>
                <w:bCs/>
              </w:rPr>
              <w:t>2016</w:t>
            </w: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a7"/>
              <w:jc w:val="left"/>
              <w:rPr>
                <w:rFonts w:ascii="Times New Roman" w:hAnsi="Times New Roman" w:cs="Times New Roman"/>
                <w:iCs/>
                <w:sz w:val="24"/>
                <w:szCs w:val="24"/>
              </w:rPr>
            </w:pPr>
            <w:r w:rsidRPr="00DE152E">
              <w:rPr>
                <w:rFonts w:ascii="Times New Roman" w:hAnsi="Times New Roman" w:cs="Times New Roman"/>
                <w:iCs/>
                <w:sz w:val="24"/>
                <w:szCs w:val="24"/>
              </w:rPr>
              <w:t>Шашина Т.Б.</w:t>
            </w:r>
          </w:p>
        </w:tc>
        <w:tc>
          <w:tcPr>
            <w:tcW w:w="3488" w:type="dxa"/>
            <w:vMerge/>
            <w:tcBorders>
              <w:left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rPr>
                <w:iCs/>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pPr>
            <w:r w:rsidRPr="00DE152E">
              <w:t>«Организация деятельности с детьми с ограниченными возможностями»</w:t>
            </w:r>
          </w:p>
        </w:tc>
        <w:tc>
          <w:tcPr>
            <w:tcW w:w="1134" w:type="dxa"/>
            <w:vMerge/>
            <w:tcBorders>
              <w:left w:val="single" w:sz="4" w:space="0" w:color="auto"/>
              <w:right w:val="single" w:sz="4" w:space="0" w:color="auto"/>
            </w:tcBorders>
          </w:tcPr>
          <w:p w:rsidR="004C6A96" w:rsidRPr="00DE152E" w:rsidRDefault="004C6A96" w:rsidP="00E66787">
            <w:pPr>
              <w:pStyle w:val="p7"/>
              <w:shd w:val="clear" w:color="auto" w:fill="FFFFFF"/>
              <w:spacing w:before="0" w:beforeAutospacing="0" w:after="0" w:afterAutospacing="0"/>
              <w:rPr>
                <w:rStyle w:val="s1"/>
                <w:rFonts w:eastAsiaTheme="majorEastAsia"/>
                <w:bCs/>
              </w:rPr>
            </w:pP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4C6A96" w:rsidRPr="00DE152E" w:rsidRDefault="004C6A96" w:rsidP="00E66787">
            <w:pPr>
              <w:pStyle w:val="a7"/>
              <w:jc w:val="left"/>
              <w:rPr>
                <w:rFonts w:ascii="Times New Roman" w:hAnsi="Times New Roman" w:cs="Times New Roman"/>
                <w:iCs/>
                <w:sz w:val="24"/>
                <w:szCs w:val="24"/>
                <w:lang w:eastAsia="ru-RU"/>
              </w:rPr>
            </w:pPr>
            <w:r w:rsidRPr="00DE152E">
              <w:rPr>
                <w:rFonts w:ascii="Times New Roman" w:hAnsi="Times New Roman" w:cs="Times New Roman"/>
                <w:iCs/>
                <w:sz w:val="24"/>
                <w:szCs w:val="24"/>
                <w:lang w:eastAsia="ru-RU"/>
              </w:rPr>
              <w:t>Кочин М.В.</w:t>
            </w:r>
          </w:p>
        </w:tc>
        <w:tc>
          <w:tcPr>
            <w:tcW w:w="3488" w:type="dxa"/>
            <w:vMerge/>
            <w:tcBorders>
              <w:left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rPr>
                <w:iCs/>
              </w:rPr>
            </w:pP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4C6A96" w:rsidRPr="00DE152E" w:rsidRDefault="004C6A96" w:rsidP="00E66787">
            <w:pPr>
              <w:pStyle w:val="p7"/>
              <w:shd w:val="clear" w:color="auto" w:fill="FFFFFF"/>
              <w:spacing w:before="0" w:beforeAutospacing="0" w:after="0" w:afterAutospacing="0"/>
            </w:pPr>
            <w:r w:rsidRPr="00DE152E">
              <w:t>Педагогический арбузник в Фант-клубе «Не СД»</w:t>
            </w:r>
          </w:p>
        </w:tc>
        <w:tc>
          <w:tcPr>
            <w:tcW w:w="1134" w:type="dxa"/>
            <w:vMerge/>
            <w:tcBorders>
              <w:left w:val="single" w:sz="4" w:space="0" w:color="auto"/>
              <w:right w:val="single" w:sz="4" w:space="0" w:color="auto"/>
            </w:tcBorders>
          </w:tcPr>
          <w:p w:rsidR="004C6A96" w:rsidRPr="00DE152E" w:rsidRDefault="004C6A96" w:rsidP="00E66787">
            <w:pPr>
              <w:pStyle w:val="p7"/>
              <w:shd w:val="clear" w:color="auto" w:fill="FFFFFF"/>
              <w:spacing w:before="0" w:beforeAutospacing="0" w:after="0" w:afterAutospacing="0"/>
              <w:rPr>
                <w:rStyle w:val="s1"/>
                <w:rFonts w:eastAsiaTheme="majorEastAsia"/>
                <w:bCs/>
              </w:rPr>
            </w:pP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C6A96" w:rsidRDefault="004C6A96" w:rsidP="00E66787">
            <w:pPr>
              <w:pStyle w:val="a7"/>
              <w:jc w:val="left"/>
              <w:rPr>
                <w:rFonts w:ascii="Times New Roman" w:hAnsi="Times New Roman" w:cs="Times New Roman"/>
                <w:iCs/>
                <w:sz w:val="24"/>
                <w:szCs w:val="24"/>
              </w:rPr>
            </w:pPr>
            <w:r w:rsidRPr="00DE152E">
              <w:rPr>
                <w:rFonts w:ascii="Times New Roman" w:hAnsi="Times New Roman" w:cs="Times New Roman"/>
                <w:iCs/>
                <w:sz w:val="24"/>
                <w:szCs w:val="24"/>
              </w:rPr>
              <w:t>Родионов А.А.</w:t>
            </w:r>
          </w:p>
          <w:p w:rsidR="004C6A96" w:rsidRPr="00DE152E" w:rsidRDefault="004C6A96" w:rsidP="00E66787">
            <w:pPr>
              <w:pStyle w:val="a7"/>
              <w:jc w:val="left"/>
              <w:rPr>
                <w:rFonts w:ascii="Times New Roman" w:hAnsi="Times New Roman" w:cs="Times New Roman"/>
                <w:iCs/>
                <w:sz w:val="24"/>
                <w:szCs w:val="24"/>
              </w:rPr>
            </w:pPr>
            <w:r w:rsidRPr="00DE152E">
              <w:rPr>
                <w:rFonts w:ascii="Times New Roman" w:hAnsi="Times New Roman" w:cs="Times New Roman"/>
                <w:iCs/>
                <w:sz w:val="24"/>
                <w:szCs w:val="24"/>
              </w:rPr>
              <w:t xml:space="preserve"> Гутник И.А.</w:t>
            </w:r>
          </w:p>
        </w:tc>
        <w:tc>
          <w:tcPr>
            <w:tcW w:w="3488" w:type="dxa"/>
            <w:vMerge/>
            <w:tcBorders>
              <w:left w:val="single" w:sz="4" w:space="0" w:color="auto"/>
              <w:bottom w:val="single" w:sz="4" w:space="0" w:color="auto"/>
              <w:right w:val="single" w:sz="4" w:space="0" w:color="auto"/>
            </w:tcBorders>
            <w:shd w:val="clear" w:color="auto" w:fill="auto"/>
          </w:tcPr>
          <w:p w:rsidR="004C6A96" w:rsidRPr="00DE152E" w:rsidRDefault="004C6A96" w:rsidP="00E66787">
            <w:pPr>
              <w:rPr>
                <w:rStyle w:val="s1"/>
                <w:rFonts w:ascii="Times New Roman" w:hAnsi="Times New Roman"/>
                <w:bCs/>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rPr>
                <w:rStyle w:val="s1"/>
                <w:rFonts w:eastAsiaTheme="majorEastAsia"/>
                <w:bCs/>
              </w:rPr>
            </w:pPr>
            <w:r w:rsidRPr="00DE152E">
              <w:rPr>
                <w:rStyle w:val="s1"/>
                <w:rFonts w:eastAsiaTheme="majorEastAsia"/>
                <w:bCs/>
              </w:rPr>
              <w:t>Мастер-класс «Изучение техники выполнения прямых ударов»</w:t>
            </w:r>
          </w:p>
        </w:tc>
        <w:tc>
          <w:tcPr>
            <w:tcW w:w="1134" w:type="dxa"/>
            <w:vMerge/>
            <w:tcBorders>
              <w:left w:val="single" w:sz="4" w:space="0" w:color="auto"/>
              <w:bottom w:val="single" w:sz="4" w:space="0" w:color="auto"/>
              <w:right w:val="single" w:sz="4" w:space="0" w:color="auto"/>
            </w:tcBorders>
          </w:tcPr>
          <w:p w:rsidR="004C6A96" w:rsidRPr="00DE152E" w:rsidRDefault="004C6A96" w:rsidP="00E66787">
            <w:pPr>
              <w:pStyle w:val="p7"/>
              <w:shd w:val="clear" w:color="auto" w:fill="FFFFFF"/>
              <w:spacing w:before="0" w:beforeAutospacing="0" w:after="0" w:afterAutospacing="0"/>
              <w:rPr>
                <w:rStyle w:val="s1"/>
                <w:rFonts w:eastAsiaTheme="majorEastAsia"/>
                <w:bCs/>
              </w:rPr>
            </w:pP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a7"/>
              <w:jc w:val="left"/>
              <w:rPr>
                <w:rFonts w:ascii="Times New Roman" w:hAnsi="Times New Roman" w:cs="Times New Roman"/>
                <w:iCs/>
                <w:sz w:val="24"/>
                <w:szCs w:val="24"/>
              </w:rPr>
            </w:pPr>
            <w:r w:rsidRPr="00DE152E">
              <w:rPr>
                <w:rFonts w:ascii="Times New Roman" w:hAnsi="Times New Roman" w:cs="Times New Roman"/>
                <w:iCs/>
                <w:sz w:val="24"/>
                <w:szCs w:val="24"/>
              </w:rPr>
              <w:t>Тарвердян А.Х.</w:t>
            </w:r>
          </w:p>
        </w:tc>
        <w:tc>
          <w:tcPr>
            <w:tcW w:w="3488"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rPr>
                <w:rFonts w:ascii="Times New Roman" w:hAnsi="Times New Roman"/>
                <w:color w:val="000000"/>
                <w:sz w:val="24"/>
                <w:szCs w:val="24"/>
              </w:rPr>
            </w:pPr>
            <w:r w:rsidRPr="00DE152E">
              <w:rPr>
                <w:rFonts w:ascii="Times New Roman" w:hAnsi="Times New Roman"/>
                <w:color w:val="000000"/>
                <w:sz w:val="24"/>
                <w:szCs w:val="24"/>
              </w:rPr>
              <w:t>Региональный семинар руководителей детских фотоколлективов " Палитра осени"</w:t>
            </w:r>
            <w:r>
              <w:rPr>
                <w:rFonts w:ascii="Times New Roman" w:hAnsi="Times New Roman"/>
                <w:color w:val="000000"/>
                <w:sz w:val="24"/>
                <w:szCs w:val="24"/>
              </w:rPr>
              <w:t>,</w:t>
            </w:r>
            <w:r w:rsidRPr="00DE152E">
              <w:rPr>
                <w:rFonts w:ascii="Times New Roman" w:hAnsi="Times New Roman"/>
                <w:color w:val="000000"/>
                <w:sz w:val="24"/>
                <w:szCs w:val="24"/>
              </w:rPr>
              <w:t xml:space="preserve">   г. Самара</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pPr>
            <w:r w:rsidRPr="00DE152E">
              <w:t>«Заборы России»</w:t>
            </w:r>
          </w:p>
        </w:tc>
        <w:tc>
          <w:tcPr>
            <w:tcW w:w="1134" w:type="dxa"/>
            <w:tcBorders>
              <w:top w:val="single" w:sz="4" w:space="0" w:color="auto"/>
              <w:left w:val="single" w:sz="4" w:space="0" w:color="auto"/>
              <w:bottom w:val="single" w:sz="4" w:space="0" w:color="auto"/>
              <w:right w:val="single" w:sz="4" w:space="0" w:color="auto"/>
            </w:tcBorders>
          </w:tcPr>
          <w:p w:rsidR="004C6A96" w:rsidRPr="00DE152E" w:rsidRDefault="004C6A96" w:rsidP="00E66787">
            <w:pPr>
              <w:pStyle w:val="p7"/>
              <w:shd w:val="clear" w:color="auto" w:fill="FFFFFF"/>
              <w:spacing w:before="0" w:beforeAutospacing="0" w:after="0" w:afterAutospacing="0"/>
              <w:rPr>
                <w:rStyle w:val="s1"/>
                <w:rFonts w:eastAsiaTheme="majorEastAsia"/>
                <w:bCs/>
              </w:rPr>
            </w:pPr>
            <w:r w:rsidRPr="00DE152E">
              <w:rPr>
                <w:rStyle w:val="s1"/>
                <w:rFonts w:eastAsiaTheme="majorEastAsia"/>
                <w:bCs/>
              </w:rPr>
              <w:t>01</w:t>
            </w:r>
            <w:r>
              <w:rPr>
                <w:rStyle w:val="s1"/>
                <w:rFonts w:eastAsiaTheme="majorEastAsia"/>
                <w:bCs/>
              </w:rPr>
              <w:t xml:space="preserve"> октября </w:t>
            </w:r>
            <w:r w:rsidRPr="00DE152E">
              <w:rPr>
                <w:rStyle w:val="s1"/>
                <w:rFonts w:eastAsiaTheme="majorEastAsia"/>
                <w:bCs/>
              </w:rPr>
              <w:t>2016</w:t>
            </w: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a7"/>
              <w:jc w:val="left"/>
              <w:rPr>
                <w:rFonts w:ascii="Times New Roman" w:hAnsi="Times New Roman" w:cs="Times New Roman"/>
                <w:iCs/>
                <w:sz w:val="24"/>
                <w:szCs w:val="24"/>
              </w:rPr>
            </w:pPr>
            <w:r w:rsidRPr="00DE152E">
              <w:rPr>
                <w:rFonts w:ascii="Times New Roman" w:hAnsi="Times New Roman" w:cs="Times New Roman"/>
                <w:iCs/>
                <w:sz w:val="24"/>
                <w:szCs w:val="24"/>
              </w:rPr>
              <w:t>Шашина Т.Б.</w:t>
            </w:r>
          </w:p>
        </w:tc>
        <w:tc>
          <w:tcPr>
            <w:tcW w:w="3488"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rPr>
                <w:color w:val="000000"/>
              </w:rPr>
            </w:pPr>
            <w:r w:rsidRPr="00DE152E">
              <w:rPr>
                <w:color w:val="000000"/>
              </w:rPr>
              <w:t>Семинар «Адаптация дополнительных образовательных программ для детей с ОВЗ» в рамках Всероссийской научно-практической конференции «Актуальные вопросы инклюзивного образования»</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pPr>
            <w:r w:rsidRPr="00DE152E">
              <w:t>Участник семинара</w:t>
            </w:r>
          </w:p>
        </w:tc>
        <w:tc>
          <w:tcPr>
            <w:tcW w:w="1134" w:type="dxa"/>
            <w:tcBorders>
              <w:top w:val="single" w:sz="4" w:space="0" w:color="auto"/>
              <w:left w:val="single" w:sz="4" w:space="0" w:color="auto"/>
              <w:bottom w:val="single" w:sz="4" w:space="0" w:color="auto"/>
              <w:right w:val="single" w:sz="4" w:space="0" w:color="auto"/>
            </w:tcBorders>
          </w:tcPr>
          <w:p w:rsidR="004C6A96" w:rsidRPr="00DE152E" w:rsidRDefault="004C6A96" w:rsidP="00E66787">
            <w:pPr>
              <w:pStyle w:val="p7"/>
              <w:shd w:val="clear" w:color="auto" w:fill="FFFFFF"/>
              <w:spacing w:before="0" w:beforeAutospacing="0" w:after="0" w:afterAutospacing="0"/>
              <w:rPr>
                <w:rStyle w:val="s1"/>
                <w:rFonts w:eastAsiaTheme="majorEastAsia"/>
                <w:bCs/>
              </w:rPr>
            </w:pPr>
            <w:r>
              <w:rPr>
                <w:rStyle w:val="s1"/>
                <w:rFonts w:eastAsiaTheme="majorEastAsia"/>
                <w:bCs/>
              </w:rPr>
              <w:t xml:space="preserve">ноябрь   2016 </w:t>
            </w: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a7"/>
              <w:jc w:val="left"/>
              <w:rPr>
                <w:rFonts w:ascii="Times New Roman" w:hAnsi="Times New Roman" w:cs="Times New Roman"/>
                <w:iCs/>
                <w:sz w:val="24"/>
                <w:szCs w:val="24"/>
              </w:rPr>
            </w:pPr>
            <w:r w:rsidRPr="00DE152E">
              <w:rPr>
                <w:rFonts w:ascii="Times New Roman" w:hAnsi="Times New Roman" w:cs="Times New Roman"/>
                <w:iCs/>
                <w:sz w:val="24"/>
                <w:szCs w:val="24"/>
              </w:rPr>
              <w:t>Тарвердян А.Х.</w:t>
            </w:r>
          </w:p>
        </w:tc>
        <w:tc>
          <w:tcPr>
            <w:tcW w:w="3488"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rPr>
                <w:rStyle w:val="s1"/>
                <w:rFonts w:eastAsiaTheme="majorEastAsia"/>
                <w:bCs/>
              </w:rPr>
            </w:pPr>
            <w:r w:rsidRPr="00DE152E">
              <w:rPr>
                <w:rStyle w:val="s1"/>
                <w:rFonts w:eastAsiaTheme="majorEastAsia"/>
                <w:bCs/>
              </w:rPr>
              <w:t>Всероссийская научно-практическая конференция «Проблемы качества и результативности функционирования организаций (учреждений) системы дополнительного образования детей и взрослых в современных условиях»</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rPr>
                <w:rStyle w:val="s1"/>
                <w:rFonts w:ascii="Times New Roman" w:hAnsi="Times New Roman"/>
                <w:bCs/>
                <w:sz w:val="24"/>
                <w:szCs w:val="24"/>
              </w:rPr>
            </w:pPr>
            <w:r w:rsidRPr="00DE152E">
              <w:rPr>
                <w:rFonts w:ascii="Times New Roman" w:hAnsi="Times New Roman"/>
                <w:sz w:val="24"/>
                <w:szCs w:val="24"/>
                <w:lang w:val="tt-RU"/>
              </w:rPr>
              <w:t>“Современное фотообразование и проектные технологии”</w:t>
            </w:r>
          </w:p>
        </w:tc>
        <w:tc>
          <w:tcPr>
            <w:tcW w:w="1134" w:type="dxa"/>
            <w:tcBorders>
              <w:top w:val="single" w:sz="4" w:space="0" w:color="auto"/>
              <w:left w:val="single" w:sz="4" w:space="0" w:color="auto"/>
              <w:bottom w:val="single" w:sz="4" w:space="0" w:color="auto"/>
              <w:right w:val="single" w:sz="4" w:space="0" w:color="auto"/>
            </w:tcBorders>
          </w:tcPr>
          <w:p w:rsidR="004C6A96" w:rsidRPr="00DE152E" w:rsidRDefault="004C6A96" w:rsidP="00E66787">
            <w:pPr>
              <w:pStyle w:val="p7"/>
              <w:shd w:val="clear" w:color="auto" w:fill="FFFFFF"/>
              <w:spacing w:before="0" w:beforeAutospacing="0" w:after="0" w:afterAutospacing="0"/>
              <w:rPr>
                <w:rStyle w:val="s1"/>
                <w:rFonts w:eastAsiaTheme="majorEastAsia"/>
                <w:bCs/>
              </w:rPr>
            </w:pPr>
            <w:r>
              <w:rPr>
                <w:rStyle w:val="s1"/>
                <w:rFonts w:eastAsiaTheme="majorEastAsia"/>
                <w:bCs/>
              </w:rPr>
              <w:t>д</w:t>
            </w:r>
            <w:r w:rsidRPr="00DE152E">
              <w:rPr>
                <w:rStyle w:val="s1"/>
                <w:rFonts w:eastAsiaTheme="majorEastAsia"/>
                <w:bCs/>
              </w:rPr>
              <w:t>екабрь 2016</w:t>
            </w: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a7"/>
              <w:jc w:val="left"/>
              <w:rPr>
                <w:rFonts w:ascii="Times New Roman" w:hAnsi="Times New Roman" w:cs="Times New Roman"/>
                <w:iCs/>
                <w:sz w:val="24"/>
                <w:szCs w:val="24"/>
              </w:rPr>
            </w:pPr>
            <w:r w:rsidRPr="00DE152E">
              <w:rPr>
                <w:rFonts w:ascii="Times New Roman" w:hAnsi="Times New Roman" w:cs="Times New Roman"/>
                <w:iCs/>
                <w:sz w:val="24"/>
                <w:szCs w:val="24"/>
              </w:rPr>
              <w:t>Шашина Т.Б.</w:t>
            </w:r>
          </w:p>
        </w:tc>
        <w:tc>
          <w:tcPr>
            <w:tcW w:w="3488"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rPr>
                <w:iCs/>
              </w:rPr>
            </w:pPr>
            <w:r w:rsidRPr="00DE152E">
              <w:rPr>
                <w:iCs/>
              </w:rPr>
              <w:t>Республиканская научно-практическая конференция «Перспективы и ресурсы развития системы дополнительного образования в Республике Татарстан»</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pPr>
            <w:r w:rsidRPr="00DE152E">
              <w:t>«Технологии творчества на занятиях с детьми с ограниченными возможностями»</w:t>
            </w:r>
          </w:p>
        </w:tc>
        <w:tc>
          <w:tcPr>
            <w:tcW w:w="1134" w:type="dxa"/>
            <w:tcBorders>
              <w:top w:val="single" w:sz="4" w:space="0" w:color="auto"/>
              <w:left w:val="single" w:sz="4" w:space="0" w:color="auto"/>
              <w:bottom w:val="single" w:sz="4" w:space="0" w:color="auto"/>
              <w:right w:val="single" w:sz="4" w:space="0" w:color="auto"/>
            </w:tcBorders>
          </w:tcPr>
          <w:p w:rsidR="004C6A96" w:rsidRPr="00DE152E" w:rsidRDefault="004C6A96" w:rsidP="00E66787">
            <w:pPr>
              <w:pStyle w:val="p7"/>
              <w:shd w:val="clear" w:color="auto" w:fill="FFFFFF"/>
              <w:spacing w:before="0" w:beforeAutospacing="0" w:after="0" w:afterAutospacing="0"/>
              <w:rPr>
                <w:rStyle w:val="s1"/>
                <w:rFonts w:eastAsiaTheme="majorEastAsia"/>
                <w:bCs/>
              </w:rPr>
            </w:pPr>
            <w:r w:rsidRPr="00DE152E">
              <w:rPr>
                <w:rStyle w:val="s1"/>
                <w:rFonts w:eastAsiaTheme="majorEastAsia"/>
                <w:bCs/>
              </w:rPr>
              <w:t>31</w:t>
            </w:r>
            <w:r>
              <w:rPr>
                <w:rStyle w:val="s1"/>
                <w:rFonts w:eastAsiaTheme="majorEastAsia"/>
                <w:bCs/>
                <w:lang w:val="en-US"/>
              </w:rPr>
              <w:t xml:space="preserve"> </w:t>
            </w:r>
            <w:r>
              <w:rPr>
                <w:rStyle w:val="s1"/>
                <w:rFonts w:eastAsiaTheme="majorEastAsia"/>
                <w:bCs/>
              </w:rPr>
              <w:t xml:space="preserve">января </w:t>
            </w:r>
            <w:r w:rsidRPr="00DE152E">
              <w:rPr>
                <w:rStyle w:val="s1"/>
                <w:rFonts w:eastAsiaTheme="majorEastAsia"/>
                <w:bCs/>
              </w:rPr>
              <w:t>2017</w:t>
            </w: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a7"/>
              <w:jc w:val="left"/>
              <w:rPr>
                <w:rFonts w:ascii="Times New Roman" w:hAnsi="Times New Roman" w:cs="Times New Roman"/>
                <w:sz w:val="24"/>
                <w:szCs w:val="24"/>
              </w:rPr>
            </w:pPr>
            <w:r w:rsidRPr="00DE152E">
              <w:rPr>
                <w:rFonts w:ascii="Times New Roman" w:hAnsi="Times New Roman" w:cs="Times New Roman"/>
                <w:sz w:val="24"/>
                <w:szCs w:val="24"/>
              </w:rPr>
              <w:t>Шигапова Г.Р.</w:t>
            </w:r>
          </w:p>
        </w:tc>
        <w:tc>
          <w:tcPr>
            <w:tcW w:w="3488" w:type="dxa"/>
            <w:vMerge w:val="restart"/>
            <w:tcBorders>
              <w:top w:val="single" w:sz="4" w:space="0" w:color="auto"/>
              <w:left w:val="single" w:sz="4" w:space="0" w:color="auto"/>
              <w:right w:val="single" w:sz="4" w:space="0" w:color="auto"/>
            </w:tcBorders>
            <w:shd w:val="clear" w:color="auto" w:fill="auto"/>
          </w:tcPr>
          <w:p w:rsidR="004C6A96" w:rsidRPr="00E56A97" w:rsidRDefault="004C6A96" w:rsidP="00E66787">
            <w:pPr>
              <w:rPr>
                <w:rFonts w:ascii="Times New Roman" w:hAnsi="Times New Roman"/>
                <w:iCs/>
                <w:sz w:val="24"/>
                <w:szCs w:val="24"/>
              </w:rPr>
            </w:pPr>
            <w:r w:rsidRPr="00E56A97">
              <w:rPr>
                <w:rFonts w:ascii="Times New Roman" w:hAnsi="Times New Roman"/>
                <w:sz w:val="24"/>
                <w:szCs w:val="24"/>
                <w:lang w:val="en-US"/>
              </w:rPr>
              <w:t>III</w:t>
            </w:r>
            <w:r w:rsidRPr="00E56A97">
              <w:rPr>
                <w:rFonts w:ascii="Times New Roman" w:hAnsi="Times New Roman"/>
                <w:sz w:val="24"/>
                <w:szCs w:val="24"/>
              </w:rPr>
              <w:t xml:space="preserve"> международная научно-практическая конференция «Дополнительное профессиональное образование как стратегический ресурс развития культуры регионов»</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rPr>
                <w:rFonts w:ascii="Times New Roman" w:hAnsi="Times New Roman"/>
                <w:sz w:val="24"/>
                <w:szCs w:val="24"/>
              </w:rPr>
            </w:pPr>
            <w:r w:rsidRPr="00DE152E">
              <w:rPr>
                <w:rFonts w:ascii="Times New Roman" w:hAnsi="Times New Roman"/>
                <w:sz w:val="24"/>
                <w:szCs w:val="24"/>
              </w:rPr>
              <w:t>«Технологии развития художественно-творческого потенциала в объединении «рукоделие. Терапия творчеством» у детей с ограниченными возможностями здоровья в системе дополнительного образования»</w:t>
            </w:r>
          </w:p>
        </w:tc>
        <w:tc>
          <w:tcPr>
            <w:tcW w:w="1134" w:type="dxa"/>
            <w:vMerge w:val="restart"/>
            <w:tcBorders>
              <w:top w:val="single" w:sz="4" w:space="0" w:color="auto"/>
              <w:left w:val="single" w:sz="4" w:space="0" w:color="auto"/>
              <w:right w:val="single" w:sz="4" w:space="0" w:color="auto"/>
            </w:tcBorders>
          </w:tcPr>
          <w:p w:rsidR="004C6A96" w:rsidRPr="00DE152E" w:rsidRDefault="004C6A96" w:rsidP="00E66787">
            <w:pPr>
              <w:pStyle w:val="p7"/>
              <w:shd w:val="clear" w:color="auto" w:fill="FFFFFF"/>
              <w:spacing w:before="0" w:beforeAutospacing="0" w:after="0" w:afterAutospacing="0"/>
              <w:rPr>
                <w:rStyle w:val="s1"/>
                <w:rFonts w:eastAsiaTheme="majorEastAsia"/>
              </w:rPr>
            </w:pPr>
            <w:r>
              <w:t xml:space="preserve">апрель  2017 </w:t>
            </w: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a7"/>
              <w:jc w:val="left"/>
              <w:rPr>
                <w:rFonts w:ascii="Times New Roman" w:hAnsi="Times New Roman" w:cs="Times New Roman"/>
                <w:sz w:val="24"/>
                <w:szCs w:val="24"/>
              </w:rPr>
            </w:pPr>
            <w:r w:rsidRPr="00DE152E">
              <w:rPr>
                <w:rFonts w:ascii="Times New Roman" w:hAnsi="Times New Roman" w:cs="Times New Roman"/>
                <w:sz w:val="24"/>
                <w:szCs w:val="24"/>
              </w:rPr>
              <w:t>Бердникова М.Г.</w:t>
            </w:r>
          </w:p>
        </w:tc>
        <w:tc>
          <w:tcPr>
            <w:tcW w:w="3488" w:type="dxa"/>
            <w:vMerge/>
            <w:tcBorders>
              <w:left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rPr>
                <w:rFonts w:ascii="Times New Roman" w:hAnsi="Times New Roman"/>
                <w:sz w:val="24"/>
                <w:szCs w:val="24"/>
              </w:rPr>
            </w:pPr>
            <w:r w:rsidRPr="00DE152E">
              <w:rPr>
                <w:rFonts w:ascii="Times New Roman" w:hAnsi="Times New Roman"/>
                <w:sz w:val="24"/>
                <w:szCs w:val="24"/>
              </w:rPr>
              <w:t>«Технологии развития художественно-творческого потенциала обучаемого в системе ДО»</w:t>
            </w:r>
          </w:p>
        </w:tc>
        <w:tc>
          <w:tcPr>
            <w:tcW w:w="1134" w:type="dxa"/>
            <w:vMerge/>
            <w:tcBorders>
              <w:left w:val="single" w:sz="4" w:space="0" w:color="auto"/>
              <w:right w:val="single" w:sz="4" w:space="0" w:color="auto"/>
            </w:tcBorders>
          </w:tcPr>
          <w:p w:rsidR="004C6A96" w:rsidRPr="00DE152E" w:rsidRDefault="004C6A96" w:rsidP="00E66787">
            <w:pPr>
              <w:pStyle w:val="p7"/>
              <w:shd w:val="clear" w:color="auto" w:fill="FFFFFF"/>
              <w:spacing w:before="0" w:beforeAutospacing="0" w:after="0" w:afterAutospacing="0"/>
            </w:pP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a7"/>
              <w:jc w:val="left"/>
              <w:rPr>
                <w:rFonts w:ascii="Times New Roman" w:hAnsi="Times New Roman" w:cs="Times New Roman"/>
                <w:sz w:val="24"/>
                <w:szCs w:val="24"/>
              </w:rPr>
            </w:pPr>
            <w:r>
              <w:rPr>
                <w:rFonts w:ascii="Times New Roman" w:hAnsi="Times New Roman" w:cs="Times New Roman"/>
                <w:sz w:val="24"/>
                <w:szCs w:val="24"/>
              </w:rPr>
              <w:t>Мифтахова Л.Р.</w:t>
            </w:r>
          </w:p>
        </w:tc>
        <w:tc>
          <w:tcPr>
            <w:tcW w:w="3488" w:type="dxa"/>
            <w:vMerge/>
            <w:tcBorders>
              <w:left w:val="single" w:sz="4" w:space="0" w:color="auto"/>
              <w:bottom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C6A96" w:rsidRPr="00E56A97" w:rsidRDefault="004C6A96" w:rsidP="00E66787">
            <w:pPr>
              <w:pStyle w:val="p7"/>
              <w:shd w:val="clear" w:color="auto" w:fill="FFFFFF"/>
              <w:spacing w:before="0" w:beforeAutospacing="0" w:after="0" w:afterAutospacing="0"/>
            </w:pPr>
            <w:r w:rsidRPr="00E56A97">
              <w:t>Практико-ориентированная среда Центра детского творчества Вахитовского района г. Казани</w:t>
            </w:r>
          </w:p>
        </w:tc>
        <w:tc>
          <w:tcPr>
            <w:tcW w:w="1134" w:type="dxa"/>
            <w:vMerge/>
            <w:tcBorders>
              <w:left w:val="single" w:sz="4" w:space="0" w:color="auto"/>
              <w:bottom w:val="single" w:sz="4" w:space="0" w:color="auto"/>
              <w:right w:val="single" w:sz="4" w:space="0" w:color="auto"/>
            </w:tcBorders>
          </w:tcPr>
          <w:p w:rsidR="004C6A96" w:rsidRPr="00DE152E" w:rsidRDefault="004C6A96" w:rsidP="00E66787">
            <w:pPr>
              <w:pStyle w:val="p7"/>
              <w:shd w:val="clear" w:color="auto" w:fill="FFFFFF"/>
              <w:spacing w:before="0" w:beforeAutospacing="0" w:after="0" w:afterAutospacing="0"/>
            </w:pPr>
          </w:p>
        </w:tc>
      </w:tr>
      <w:tr w:rsidR="004C6A96" w:rsidRPr="00DE152E" w:rsidTr="00E66787">
        <w:tc>
          <w:tcPr>
            <w:tcW w:w="482"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4C6A96">
            <w:pPr>
              <w:pStyle w:val="a7"/>
              <w:numPr>
                <w:ilvl w:val="0"/>
                <w:numId w:val="33"/>
              </w:numPr>
              <w:ind w:left="0" w:firstLine="0"/>
              <w:jc w:val="left"/>
              <w:rPr>
                <w:rFonts w:ascii="Times New Roman" w:hAnsi="Times New Roman" w:cs="Times New Roman"/>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a7"/>
              <w:jc w:val="left"/>
              <w:rPr>
                <w:rFonts w:ascii="Times New Roman" w:hAnsi="Times New Roman" w:cs="Times New Roman"/>
                <w:iCs/>
                <w:sz w:val="24"/>
                <w:szCs w:val="24"/>
              </w:rPr>
            </w:pPr>
            <w:r w:rsidRPr="00DE152E">
              <w:rPr>
                <w:rFonts w:ascii="Times New Roman" w:hAnsi="Times New Roman" w:cs="Times New Roman"/>
                <w:iCs/>
                <w:sz w:val="24"/>
                <w:szCs w:val="24"/>
              </w:rPr>
              <w:t>Шигапова Г.Р.</w:t>
            </w:r>
          </w:p>
        </w:tc>
        <w:tc>
          <w:tcPr>
            <w:tcW w:w="3488"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rPr>
                <w:iCs/>
              </w:rPr>
            </w:pPr>
            <w:r w:rsidRPr="00DE152E">
              <w:rPr>
                <w:iCs/>
              </w:rPr>
              <w:t>Республиканский семинар «Инклюзивное образование в учреждениях дополнительного образования детей» в рамках Республиканского форума детского движения и дополнительного образования детей «Без берге», приуроченного к 95-летию Пионерии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pPr>
            <w:r w:rsidRPr="00DE152E">
              <w:t>Участник  семинара</w:t>
            </w:r>
          </w:p>
        </w:tc>
        <w:tc>
          <w:tcPr>
            <w:tcW w:w="1134" w:type="dxa"/>
            <w:tcBorders>
              <w:top w:val="single" w:sz="4" w:space="0" w:color="auto"/>
              <w:left w:val="single" w:sz="4" w:space="0" w:color="auto"/>
              <w:bottom w:val="single" w:sz="4" w:space="0" w:color="auto"/>
              <w:right w:val="single" w:sz="4" w:space="0" w:color="auto"/>
            </w:tcBorders>
          </w:tcPr>
          <w:p w:rsidR="004C6A96" w:rsidRPr="00DE152E" w:rsidRDefault="004C6A96" w:rsidP="00E66787">
            <w:pPr>
              <w:pStyle w:val="p7"/>
              <w:shd w:val="clear" w:color="auto" w:fill="FFFFFF"/>
              <w:spacing w:before="0" w:beforeAutospacing="0" w:after="0" w:afterAutospacing="0"/>
              <w:rPr>
                <w:rStyle w:val="s1"/>
                <w:rFonts w:eastAsiaTheme="majorEastAsia"/>
                <w:bCs/>
              </w:rPr>
            </w:pPr>
            <w:r>
              <w:rPr>
                <w:rStyle w:val="s1"/>
                <w:rFonts w:eastAsiaTheme="majorEastAsia"/>
                <w:bCs/>
              </w:rPr>
              <w:t>м</w:t>
            </w:r>
            <w:r w:rsidRPr="00DE152E">
              <w:rPr>
                <w:rStyle w:val="s1"/>
                <w:rFonts w:eastAsiaTheme="majorEastAsia"/>
                <w:bCs/>
              </w:rPr>
              <w:t>ай 2017</w:t>
            </w:r>
          </w:p>
        </w:tc>
      </w:tr>
    </w:tbl>
    <w:p w:rsidR="004C6A96" w:rsidRDefault="004C6A96" w:rsidP="004C6A96">
      <w:pPr>
        <w:rPr>
          <w:rFonts w:ascii="Times New Roman" w:hAnsi="Times New Roman"/>
          <w:b/>
          <w:sz w:val="24"/>
          <w:szCs w:val="24"/>
        </w:rPr>
      </w:pPr>
      <w:r>
        <w:rPr>
          <w:rFonts w:ascii="Times New Roman" w:hAnsi="Times New Roman"/>
          <w:b/>
          <w:sz w:val="24"/>
          <w:szCs w:val="24"/>
        </w:rPr>
        <w:br w:type="page"/>
      </w:r>
    </w:p>
    <w:p w:rsidR="004C6A96" w:rsidRDefault="004C6A96" w:rsidP="004C6A96">
      <w:pPr>
        <w:jc w:val="right"/>
        <w:rPr>
          <w:rFonts w:ascii="Times New Roman" w:hAnsi="Times New Roman"/>
          <w:b/>
          <w:sz w:val="24"/>
          <w:szCs w:val="24"/>
        </w:rPr>
      </w:pPr>
      <w:r>
        <w:rPr>
          <w:rFonts w:ascii="Times New Roman" w:hAnsi="Times New Roman"/>
          <w:b/>
          <w:sz w:val="24"/>
          <w:szCs w:val="24"/>
        </w:rPr>
        <w:t>Приложение 2</w:t>
      </w:r>
    </w:p>
    <w:p w:rsidR="004C6A96" w:rsidRPr="00CE788D" w:rsidRDefault="004C6A96" w:rsidP="004C6A96">
      <w:pPr>
        <w:rPr>
          <w:rFonts w:ascii="Times New Roman" w:hAnsi="Times New Roman"/>
          <w:b/>
          <w:sz w:val="24"/>
          <w:szCs w:val="24"/>
        </w:rPr>
      </w:pPr>
    </w:p>
    <w:p w:rsidR="004C6A96" w:rsidRPr="00CE788D" w:rsidRDefault="004C6A96" w:rsidP="004C6A96">
      <w:pPr>
        <w:rPr>
          <w:rFonts w:ascii="Times New Roman" w:hAnsi="Times New Roman"/>
          <w:b/>
          <w:sz w:val="24"/>
          <w:szCs w:val="24"/>
        </w:rPr>
      </w:pPr>
      <w:r w:rsidRPr="00CE788D">
        <w:rPr>
          <w:rFonts w:ascii="Times New Roman" w:hAnsi="Times New Roman"/>
          <w:b/>
          <w:sz w:val="24"/>
          <w:szCs w:val="24"/>
        </w:rPr>
        <w:t>УЧАСТИЕ ПЕДАГОГИЧЕСКИХ РАБОТНИКОВ  В СТАЖЕРСКИХ ПЛОЩАДКАХ</w:t>
      </w:r>
    </w:p>
    <w:p w:rsidR="004C6A96" w:rsidRPr="00CE788D" w:rsidRDefault="004C6A96" w:rsidP="004C6A96">
      <w:pPr>
        <w:rPr>
          <w:rFonts w:ascii="Times New Roman" w:hAnsi="Times New Roman"/>
          <w:b/>
          <w:sz w:val="24"/>
          <w:szCs w:val="24"/>
        </w:rPr>
      </w:pPr>
      <w:r w:rsidRPr="00CE788D">
        <w:rPr>
          <w:rFonts w:ascii="Times New Roman" w:hAnsi="Times New Roman"/>
          <w:b/>
          <w:sz w:val="24"/>
          <w:szCs w:val="24"/>
        </w:rPr>
        <w:t xml:space="preserve"> ИДПО МК РТ, РЦВР МО и Н РТ</w:t>
      </w:r>
    </w:p>
    <w:p w:rsidR="004C6A96" w:rsidRPr="00CE788D" w:rsidRDefault="004C6A96" w:rsidP="004C6A96">
      <w:pPr>
        <w:rPr>
          <w:rFonts w:ascii="Times New Roman" w:hAnsi="Times New Roman"/>
          <w:b/>
          <w:sz w:val="24"/>
          <w:szCs w:val="24"/>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3"/>
        <w:gridCol w:w="1928"/>
        <w:gridCol w:w="2551"/>
        <w:gridCol w:w="1701"/>
        <w:gridCol w:w="2552"/>
        <w:gridCol w:w="1417"/>
      </w:tblGrid>
      <w:tr w:rsidR="004C6A96" w:rsidRPr="00CE788D" w:rsidTr="00E66787">
        <w:trPr>
          <w:trHeight w:val="309"/>
        </w:trPr>
        <w:tc>
          <w:tcPr>
            <w:tcW w:w="483"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pStyle w:val="a7"/>
              <w:jc w:val="left"/>
              <w:rPr>
                <w:rFonts w:ascii="Times New Roman" w:hAnsi="Times New Roman" w:cs="Times New Roman"/>
                <w:sz w:val="24"/>
                <w:szCs w:val="24"/>
                <w:lang w:eastAsia="ru-RU"/>
              </w:rPr>
            </w:pPr>
            <w:r w:rsidRPr="00CE788D">
              <w:rPr>
                <w:rFonts w:ascii="Times New Roman" w:hAnsi="Times New Roman" w:cs="Times New Roman"/>
                <w:sz w:val="24"/>
                <w:szCs w:val="24"/>
                <w:lang w:eastAsia="ru-RU"/>
              </w:rPr>
              <w:t>№</w:t>
            </w:r>
          </w:p>
        </w:tc>
        <w:tc>
          <w:tcPr>
            <w:tcW w:w="1928"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pStyle w:val="a7"/>
              <w:jc w:val="left"/>
              <w:rPr>
                <w:rFonts w:ascii="Times New Roman" w:hAnsi="Times New Roman" w:cs="Times New Roman"/>
                <w:sz w:val="24"/>
                <w:szCs w:val="24"/>
                <w:lang w:eastAsia="ru-RU"/>
              </w:rPr>
            </w:pPr>
            <w:r w:rsidRPr="00CE788D">
              <w:rPr>
                <w:rFonts w:ascii="Times New Roman" w:hAnsi="Times New Roman" w:cs="Times New Roman"/>
                <w:sz w:val="24"/>
                <w:szCs w:val="24"/>
                <w:lang w:eastAsia="ru-RU"/>
              </w:rPr>
              <w:t>Фамилия, инициалы</w:t>
            </w:r>
          </w:p>
        </w:tc>
        <w:tc>
          <w:tcPr>
            <w:tcW w:w="2551"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pStyle w:val="a7"/>
              <w:jc w:val="left"/>
              <w:rPr>
                <w:rFonts w:ascii="Times New Roman" w:hAnsi="Times New Roman" w:cs="Times New Roman"/>
                <w:sz w:val="24"/>
                <w:szCs w:val="24"/>
                <w:lang w:eastAsia="ru-RU"/>
              </w:rPr>
            </w:pPr>
            <w:r w:rsidRPr="00CE788D">
              <w:rPr>
                <w:rFonts w:ascii="Times New Roman" w:hAnsi="Times New Roman" w:cs="Times New Roman"/>
                <w:sz w:val="24"/>
                <w:szCs w:val="24"/>
                <w:lang w:eastAsia="ru-RU"/>
              </w:rPr>
              <w:t>Название стажерской площадки, организатор</w:t>
            </w:r>
          </w:p>
        </w:tc>
        <w:tc>
          <w:tcPr>
            <w:tcW w:w="1701"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pStyle w:val="a7"/>
              <w:jc w:val="left"/>
              <w:rPr>
                <w:rFonts w:ascii="Times New Roman" w:hAnsi="Times New Roman" w:cs="Times New Roman"/>
                <w:sz w:val="24"/>
                <w:szCs w:val="24"/>
                <w:lang w:eastAsia="ru-RU"/>
              </w:rPr>
            </w:pPr>
            <w:r w:rsidRPr="00CE788D">
              <w:rPr>
                <w:rFonts w:ascii="Times New Roman" w:hAnsi="Times New Roman" w:cs="Times New Roman"/>
                <w:sz w:val="24"/>
                <w:szCs w:val="24"/>
                <w:lang w:eastAsia="ru-RU"/>
              </w:rPr>
              <w:t>Форма участия</w:t>
            </w:r>
          </w:p>
        </w:tc>
        <w:tc>
          <w:tcPr>
            <w:tcW w:w="2552"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pStyle w:val="a7"/>
              <w:jc w:val="left"/>
              <w:rPr>
                <w:rFonts w:ascii="Times New Roman" w:hAnsi="Times New Roman" w:cs="Times New Roman"/>
                <w:sz w:val="24"/>
                <w:szCs w:val="24"/>
                <w:lang w:eastAsia="ru-RU"/>
              </w:rPr>
            </w:pPr>
            <w:r w:rsidRPr="00CE788D">
              <w:rPr>
                <w:rFonts w:ascii="Times New Roman" w:hAnsi="Times New Roman" w:cs="Times New Roman"/>
                <w:sz w:val="24"/>
                <w:szCs w:val="24"/>
                <w:lang w:eastAsia="ru-RU"/>
              </w:rPr>
              <w:t>Тема</w:t>
            </w:r>
          </w:p>
        </w:tc>
        <w:tc>
          <w:tcPr>
            <w:tcW w:w="141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sz w:val="24"/>
                <w:szCs w:val="24"/>
                <w:lang w:eastAsia="ru-RU"/>
              </w:rPr>
            </w:pPr>
            <w:r w:rsidRPr="00CE788D">
              <w:rPr>
                <w:rFonts w:ascii="Times New Roman" w:hAnsi="Times New Roman" w:cs="Times New Roman"/>
                <w:sz w:val="24"/>
                <w:szCs w:val="24"/>
                <w:lang w:eastAsia="ru-RU"/>
              </w:rPr>
              <w:t xml:space="preserve">Дата </w:t>
            </w:r>
          </w:p>
        </w:tc>
      </w:tr>
      <w:tr w:rsidR="004C6A96" w:rsidRPr="00CE788D" w:rsidTr="00E66787">
        <w:tc>
          <w:tcPr>
            <w:tcW w:w="48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a7"/>
              <w:jc w:val="left"/>
              <w:rPr>
                <w:rFonts w:ascii="Times New Roman" w:hAnsi="Times New Roman" w:cs="Times New Roman"/>
                <w:iCs/>
                <w:sz w:val="24"/>
                <w:szCs w:val="24"/>
                <w:lang w:eastAsia="ru-RU"/>
              </w:rPr>
            </w:pPr>
            <w:r w:rsidRPr="00CE788D">
              <w:rPr>
                <w:rFonts w:ascii="Times New Roman" w:hAnsi="Times New Roman" w:cs="Times New Roman"/>
                <w:iCs/>
                <w:sz w:val="24"/>
                <w:szCs w:val="24"/>
                <w:lang w:eastAsia="ru-RU"/>
              </w:rPr>
              <w:t>Мифтахова Л.Р.</w:t>
            </w:r>
          </w:p>
        </w:tc>
        <w:tc>
          <w:tcPr>
            <w:tcW w:w="2551" w:type="dxa"/>
            <w:vMerge w:val="restart"/>
            <w:tcBorders>
              <w:top w:val="single" w:sz="4" w:space="0" w:color="auto"/>
              <w:left w:val="single" w:sz="4" w:space="0" w:color="auto"/>
              <w:right w:val="single" w:sz="4" w:space="0" w:color="auto"/>
            </w:tcBorders>
            <w:shd w:val="clear" w:color="auto" w:fill="auto"/>
            <w:hideMark/>
          </w:tcPr>
          <w:p w:rsidR="004C6A96" w:rsidRPr="00CE788D" w:rsidRDefault="004C6A96" w:rsidP="00E66787">
            <w:pPr>
              <w:rPr>
                <w:rFonts w:ascii="Times New Roman" w:hAnsi="Times New Roman"/>
                <w:iCs/>
                <w:sz w:val="24"/>
                <w:szCs w:val="24"/>
              </w:rPr>
            </w:pPr>
            <w:r w:rsidRPr="00CE788D">
              <w:rPr>
                <w:rFonts w:ascii="Times New Roman" w:hAnsi="Times New Roman"/>
                <w:sz w:val="24"/>
                <w:szCs w:val="24"/>
              </w:rPr>
              <w:t>Стажерская площадка «Управление образовательной организацией дополнительного образования детей в контексте модернизации системы образования»</w:t>
            </w:r>
            <w:r>
              <w:rPr>
                <w:rFonts w:ascii="Times New Roman" w:hAnsi="Times New Roman"/>
                <w:sz w:val="24"/>
                <w:szCs w:val="24"/>
              </w:rPr>
              <w:t>,</w:t>
            </w:r>
          </w:p>
          <w:p w:rsidR="004C6A96" w:rsidRPr="00CE788D" w:rsidRDefault="004C6A96" w:rsidP="00E66787">
            <w:pPr>
              <w:pStyle w:val="a7"/>
              <w:jc w:val="left"/>
              <w:rPr>
                <w:rFonts w:ascii="Times New Roman" w:hAnsi="Times New Roman"/>
                <w:iCs/>
                <w:sz w:val="24"/>
                <w:szCs w:val="24"/>
              </w:rPr>
            </w:pPr>
            <w:r w:rsidRPr="00CE788D">
              <w:rPr>
                <w:rFonts w:ascii="Times New Roman" w:hAnsi="Times New Roman"/>
                <w:sz w:val="24"/>
                <w:szCs w:val="24"/>
              </w:rPr>
              <w:t>«Республиканский центр внешкольной работы» МО и Н РТ</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p7"/>
              <w:shd w:val="clear" w:color="auto" w:fill="FFFFFF"/>
              <w:spacing w:before="0" w:beforeAutospacing="0" w:after="0" w:afterAutospacing="0"/>
              <w:rPr>
                <w:iCs/>
              </w:rPr>
            </w:pPr>
            <w:r w:rsidRPr="00CE788D">
              <w:rPr>
                <w:iCs/>
              </w:rPr>
              <w:t>выступление</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p7"/>
              <w:shd w:val="clear" w:color="auto" w:fill="FFFFFF"/>
              <w:spacing w:before="0" w:beforeAutospacing="0" w:after="0" w:afterAutospacing="0"/>
            </w:pPr>
            <w:r w:rsidRPr="00CE788D">
              <w:t>«Сетевое взаимодействие ЦДТ как условие формирования и развития творческой среды»</w:t>
            </w:r>
          </w:p>
        </w:tc>
        <w:tc>
          <w:tcPr>
            <w:tcW w:w="1417" w:type="dxa"/>
            <w:vMerge w:val="restart"/>
            <w:tcBorders>
              <w:top w:val="single" w:sz="4" w:space="0" w:color="auto"/>
              <w:left w:val="single" w:sz="4" w:space="0" w:color="auto"/>
              <w:right w:val="single" w:sz="4" w:space="0" w:color="auto"/>
            </w:tcBorders>
          </w:tcPr>
          <w:p w:rsidR="004C6A96" w:rsidRPr="00CE788D" w:rsidRDefault="004C6A96" w:rsidP="00E66787">
            <w:pPr>
              <w:shd w:val="clear" w:color="auto" w:fill="FFFFFF" w:themeFill="background1"/>
              <w:rPr>
                <w:rFonts w:ascii="Times New Roman" w:hAnsi="Times New Roman"/>
                <w:sz w:val="24"/>
                <w:szCs w:val="24"/>
              </w:rPr>
            </w:pPr>
            <w:r w:rsidRPr="00CE788D">
              <w:rPr>
                <w:rFonts w:ascii="Times New Roman" w:hAnsi="Times New Roman"/>
                <w:sz w:val="24"/>
                <w:szCs w:val="24"/>
              </w:rPr>
              <w:t>20 сентября</w:t>
            </w:r>
            <w:r>
              <w:rPr>
                <w:rFonts w:ascii="Times New Roman" w:hAnsi="Times New Roman"/>
                <w:sz w:val="24"/>
                <w:szCs w:val="24"/>
              </w:rPr>
              <w:t xml:space="preserve"> </w:t>
            </w:r>
            <w:r w:rsidRPr="00CE788D">
              <w:rPr>
                <w:rFonts w:ascii="Times New Roman" w:hAnsi="Times New Roman"/>
                <w:sz w:val="24"/>
                <w:szCs w:val="24"/>
              </w:rPr>
              <w:t xml:space="preserve"> 2016</w:t>
            </w:r>
          </w:p>
          <w:p w:rsidR="004C6A96" w:rsidRPr="00CE788D" w:rsidRDefault="004C6A96" w:rsidP="00E66787">
            <w:pPr>
              <w:pStyle w:val="p7"/>
              <w:shd w:val="clear" w:color="auto" w:fill="FFFFFF"/>
              <w:spacing w:before="0" w:after="0"/>
            </w:pPr>
          </w:p>
        </w:tc>
      </w:tr>
      <w:tr w:rsidR="004C6A96" w:rsidRPr="00CE788D" w:rsidTr="00E66787">
        <w:tc>
          <w:tcPr>
            <w:tcW w:w="48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a7"/>
              <w:jc w:val="left"/>
              <w:rPr>
                <w:rFonts w:ascii="Times New Roman" w:hAnsi="Times New Roman" w:cs="Times New Roman"/>
                <w:iCs/>
                <w:sz w:val="24"/>
                <w:szCs w:val="24"/>
                <w:lang w:eastAsia="ru-RU"/>
              </w:rPr>
            </w:pPr>
            <w:r w:rsidRPr="00CE788D">
              <w:rPr>
                <w:rFonts w:ascii="Times New Roman" w:hAnsi="Times New Roman" w:cs="Times New Roman"/>
                <w:iCs/>
                <w:sz w:val="24"/>
                <w:szCs w:val="24"/>
                <w:lang w:eastAsia="ru-RU"/>
              </w:rPr>
              <w:t>Кочин М.В.</w:t>
            </w:r>
          </w:p>
        </w:tc>
        <w:tc>
          <w:tcPr>
            <w:tcW w:w="2551" w:type="dxa"/>
            <w:vMerge/>
            <w:tcBorders>
              <w:left w:val="single" w:sz="4" w:space="0" w:color="auto"/>
              <w:right w:val="single" w:sz="4" w:space="0" w:color="auto"/>
            </w:tcBorders>
            <w:shd w:val="clear" w:color="auto" w:fill="auto"/>
            <w:hideMark/>
          </w:tcPr>
          <w:p w:rsidR="004C6A96" w:rsidRPr="00CE788D" w:rsidRDefault="004C6A96" w:rsidP="00E66787">
            <w:pPr>
              <w:pStyle w:val="a7"/>
              <w:jc w:val="left"/>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p7"/>
              <w:shd w:val="clear" w:color="auto" w:fill="FFFFFF"/>
              <w:spacing w:before="0" w:beforeAutospacing="0" w:after="0" w:afterAutospacing="0"/>
              <w:rPr>
                <w:iCs/>
              </w:rPr>
            </w:pPr>
            <w:r w:rsidRPr="00CE788D">
              <w:rPr>
                <w:iCs/>
              </w:rPr>
              <w:t>выступление</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p7"/>
              <w:shd w:val="clear" w:color="auto" w:fill="FFFFFF"/>
              <w:spacing w:before="0" w:beforeAutospacing="0" w:after="0" w:afterAutospacing="0"/>
            </w:pPr>
            <w:r w:rsidRPr="00CE788D">
              <w:t>«Педагогический арбузник в Фант-клубе  «Не СД»</w:t>
            </w:r>
          </w:p>
        </w:tc>
        <w:tc>
          <w:tcPr>
            <w:tcW w:w="1417" w:type="dxa"/>
            <w:vMerge/>
            <w:tcBorders>
              <w:left w:val="single" w:sz="4" w:space="0" w:color="auto"/>
              <w:right w:val="single" w:sz="4" w:space="0" w:color="auto"/>
            </w:tcBorders>
          </w:tcPr>
          <w:p w:rsidR="004C6A96" w:rsidRPr="00CE788D" w:rsidRDefault="004C6A96" w:rsidP="00E66787">
            <w:pPr>
              <w:pStyle w:val="p7"/>
              <w:shd w:val="clear" w:color="auto" w:fill="FFFFFF"/>
              <w:spacing w:before="0" w:after="0"/>
            </w:pPr>
          </w:p>
        </w:tc>
      </w:tr>
      <w:tr w:rsidR="004C6A96" w:rsidRPr="00CE788D" w:rsidTr="00E66787">
        <w:tc>
          <w:tcPr>
            <w:tcW w:w="48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a7"/>
              <w:jc w:val="left"/>
              <w:rPr>
                <w:rFonts w:ascii="Times New Roman" w:hAnsi="Times New Roman" w:cs="Times New Roman"/>
                <w:iCs/>
                <w:sz w:val="24"/>
                <w:szCs w:val="24"/>
                <w:lang w:eastAsia="ru-RU"/>
              </w:rPr>
            </w:pPr>
            <w:r w:rsidRPr="00CE788D">
              <w:rPr>
                <w:rFonts w:ascii="Times New Roman" w:hAnsi="Times New Roman" w:cs="Times New Roman"/>
                <w:iCs/>
                <w:sz w:val="24"/>
                <w:szCs w:val="24"/>
                <w:lang w:eastAsia="ru-RU"/>
              </w:rPr>
              <w:t>Камалова О.А.</w:t>
            </w:r>
          </w:p>
        </w:tc>
        <w:tc>
          <w:tcPr>
            <w:tcW w:w="2551" w:type="dxa"/>
            <w:vMerge/>
            <w:tcBorders>
              <w:left w:val="single" w:sz="4" w:space="0" w:color="auto"/>
              <w:right w:val="single" w:sz="4" w:space="0" w:color="auto"/>
            </w:tcBorders>
            <w:shd w:val="clear" w:color="auto" w:fill="auto"/>
            <w:hideMark/>
          </w:tcPr>
          <w:p w:rsidR="004C6A96" w:rsidRPr="00CE788D" w:rsidRDefault="004C6A96" w:rsidP="00E66787">
            <w:pPr>
              <w:pStyle w:val="a7"/>
              <w:jc w:val="left"/>
              <w:rPr>
                <w:rFonts w:ascii="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a7"/>
              <w:jc w:val="left"/>
              <w:rPr>
                <w:rFonts w:ascii="Times New Roman" w:hAnsi="Times New Roman" w:cs="Times New Roman"/>
                <w:sz w:val="24"/>
                <w:szCs w:val="24"/>
                <w:lang w:eastAsia="ru-RU"/>
              </w:rPr>
            </w:pPr>
            <w:r w:rsidRPr="00CE788D">
              <w:rPr>
                <w:rFonts w:ascii="Times New Roman" w:hAnsi="Times New Roman" w:cs="Times New Roman"/>
                <w:sz w:val="24"/>
                <w:szCs w:val="24"/>
                <w:lang w:eastAsia="ru-RU"/>
              </w:rPr>
              <w:t>выступление</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a7"/>
              <w:jc w:val="left"/>
              <w:rPr>
                <w:rFonts w:ascii="Times New Roman" w:hAnsi="Times New Roman" w:cs="Times New Roman"/>
                <w:sz w:val="24"/>
                <w:szCs w:val="24"/>
                <w:lang w:eastAsia="ru-RU"/>
              </w:rPr>
            </w:pPr>
            <w:r w:rsidRPr="00CE788D">
              <w:rPr>
                <w:rFonts w:ascii="Times New Roman" w:hAnsi="Times New Roman" w:cs="Times New Roman"/>
                <w:sz w:val="24"/>
                <w:szCs w:val="24"/>
                <w:lang w:eastAsia="ru-RU"/>
              </w:rPr>
              <w:t>«Выставка декоративно-прикладного творчества обучающихся ЦДТ»</w:t>
            </w:r>
          </w:p>
        </w:tc>
        <w:tc>
          <w:tcPr>
            <w:tcW w:w="1417" w:type="dxa"/>
            <w:vMerge/>
            <w:tcBorders>
              <w:left w:val="single" w:sz="4" w:space="0" w:color="auto"/>
              <w:right w:val="single" w:sz="4" w:space="0" w:color="auto"/>
            </w:tcBorders>
          </w:tcPr>
          <w:p w:rsidR="004C6A96" w:rsidRPr="00CE788D" w:rsidRDefault="004C6A96" w:rsidP="00E66787">
            <w:pPr>
              <w:pStyle w:val="p7"/>
              <w:shd w:val="clear" w:color="auto" w:fill="FFFFFF"/>
              <w:spacing w:before="0" w:after="0"/>
            </w:pPr>
          </w:p>
        </w:tc>
      </w:tr>
      <w:tr w:rsidR="004C6A96" w:rsidRPr="00CE788D" w:rsidTr="00E66787">
        <w:tc>
          <w:tcPr>
            <w:tcW w:w="48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a7"/>
              <w:jc w:val="left"/>
              <w:rPr>
                <w:rFonts w:ascii="Times New Roman" w:hAnsi="Times New Roman" w:cs="Times New Roman"/>
                <w:iCs/>
                <w:sz w:val="24"/>
                <w:szCs w:val="24"/>
                <w:lang w:eastAsia="ru-RU"/>
              </w:rPr>
            </w:pPr>
            <w:r w:rsidRPr="00CE788D">
              <w:rPr>
                <w:rFonts w:ascii="Times New Roman" w:hAnsi="Times New Roman" w:cs="Times New Roman"/>
                <w:iCs/>
                <w:sz w:val="24"/>
                <w:szCs w:val="24"/>
                <w:lang w:eastAsia="ru-RU"/>
              </w:rPr>
              <w:t>Саляхова Р.Р.</w:t>
            </w:r>
          </w:p>
        </w:tc>
        <w:tc>
          <w:tcPr>
            <w:tcW w:w="2551" w:type="dxa"/>
            <w:vMerge/>
            <w:tcBorders>
              <w:left w:val="single" w:sz="4" w:space="0" w:color="auto"/>
              <w:right w:val="single" w:sz="4" w:space="0" w:color="auto"/>
            </w:tcBorders>
            <w:shd w:val="clear" w:color="auto" w:fill="auto"/>
            <w:hideMark/>
          </w:tcPr>
          <w:p w:rsidR="004C6A96" w:rsidRPr="00CE788D" w:rsidRDefault="004C6A96" w:rsidP="00E66787">
            <w:pPr>
              <w:pStyle w:val="a7"/>
              <w:jc w:val="left"/>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a7"/>
              <w:jc w:val="left"/>
              <w:rPr>
                <w:rFonts w:ascii="Times New Roman" w:hAnsi="Times New Roman" w:cs="Times New Roman"/>
                <w:sz w:val="24"/>
                <w:szCs w:val="24"/>
                <w:lang w:eastAsia="ru-RU"/>
              </w:rPr>
            </w:pPr>
            <w:r w:rsidRPr="00CE788D">
              <w:rPr>
                <w:rFonts w:ascii="Times New Roman" w:hAnsi="Times New Roman" w:cs="Times New Roman"/>
                <w:sz w:val="24"/>
                <w:szCs w:val="24"/>
                <w:lang w:eastAsia="ru-RU"/>
              </w:rPr>
              <w:t>выступление</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a7"/>
              <w:jc w:val="left"/>
              <w:rPr>
                <w:rFonts w:ascii="Times New Roman" w:hAnsi="Times New Roman" w:cs="Times New Roman"/>
                <w:sz w:val="24"/>
                <w:szCs w:val="24"/>
                <w:lang w:eastAsia="ru-RU"/>
              </w:rPr>
            </w:pPr>
            <w:r w:rsidRPr="00CE788D">
              <w:rPr>
                <w:rFonts w:ascii="Times New Roman" w:hAnsi="Times New Roman" w:cs="Times New Roman"/>
                <w:sz w:val="24"/>
                <w:szCs w:val="24"/>
                <w:lang w:eastAsia="ru-RU"/>
              </w:rPr>
              <w:t>«Презентация Центра детского творчества Вахитовского</w:t>
            </w:r>
          </w:p>
          <w:p w:rsidR="004C6A96" w:rsidRPr="00CE788D" w:rsidRDefault="004C6A96" w:rsidP="00E66787">
            <w:pPr>
              <w:pStyle w:val="a7"/>
              <w:jc w:val="left"/>
              <w:rPr>
                <w:rFonts w:ascii="Times New Roman" w:hAnsi="Times New Roman" w:cs="Times New Roman"/>
                <w:sz w:val="24"/>
                <w:szCs w:val="24"/>
                <w:lang w:eastAsia="ru-RU"/>
              </w:rPr>
            </w:pPr>
            <w:r w:rsidRPr="00CE788D">
              <w:rPr>
                <w:rFonts w:ascii="Times New Roman" w:hAnsi="Times New Roman" w:cs="Times New Roman"/>
                <w:sz w:val="24"/>
                <w:szCs w:val="24"/>
                <w:lang w:eastAsia="ru-RU"/>
              </w:rPr>
              <w:t>района г.Казани»</w:t>
            </w:r>
          </w:p>
        </w:tc>
        <w:tc>
          <w:tcPr>
            <w:tcW w:w="1417" w:type="dxa"/>
            <w:vMerge/>
            <w:tcBorders>
              <w:left w:val="single" w:sz="4" w:space="0" w:color="auto"/>
              <w:right w:val="single" w:sz="4" w:space="0" w:color="auto"/>
            </w:tcBorders>
          </w:tcPr>
          <w:p w:rsidR="004C6A96" w:rsidRPr="00CE788D" w:rsidRDefault="004C6A96" w:rsidP="00E66787">
            <w:pPr>
              <w:pStyle w:val="p7"/>
              <w:shd w:val="clear" w:color="auto" w:fill="FFFFFF"/>
              <w:spacing w:before="0" w:after="0"/>
            </w:pPr>
          </w:p>
        </w:tc>
      </w:tr>
      <w:tr w:rsidR="004C6A96" w:rsidRPr="00CE788D" w:rsidTr="00E66787">
        <w:tc>
          <w:tcPr>
            <w:tcW w:w="48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shd w:val="clear" w:color="auto" w:fill="auto"/>
          </w:tcPr>
          <w:p w:rsidR="004C6A96" w:rsidRPr="000826C8" w:rsidRDefault="004C6A96" w:rsidP="00E66787">
            <w:pPr>
              <w:pStyle w:val="a7"/>
              <w:jc w:val="left"/>
              <w:rPr>
                <w:rFonts w:ascii="Times New Roman" w:hAnsi="Times New Roman" w:cs="Times New Roman"/>
                <w:iCs/>
                <w:sz w:val="24"/>
                <w:szCs w:val="24"/>
              </w:rPr>
            </w:pPr>
            <w:r w:rsidRPr="000826C8">
              <w:rPr>
                <w:rFonts w:ascii="Times New Roman" w:hAnsi="Times New Roman" w:cs="Times New Roman"/>
                <w:iCs/>
                <w:sz w:val="24"/>
                <w:szCs w:val="24"/>
              </w:rPr>
              <w:t>Егорова Е.Е.</w:t>
            </w:r>
          </w:p>
        </w:tc>
        <w:tc>
          <w:tcPr>
            <w:tcW w:w="2551" w:type="dxa"/>
            <w:vMerge/>
            <w:tcBorders>
              <w:left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rPr>
                <w:iCs/>
                <w:highlight w:val="yellow"/>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p7"/>
              <w:shd w:val="clear" w:color="auto" w:fill="FFFFFF"/>
              <w:spacing w:before="0" w:beforeAutospacing="0" w:after="0" w:afterAutospacing="0"/>
              <w:rPr>
                <w:iCs/>
              </w:rPr>
            </w:pPr>
            <w:r w:rsidRPr="00CE788D">
              <w:rPr>
                <w:iCs/>
              </w:rPr>
              <w:t>Открытое занятие</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color w:val="FF0000"/>
                <w:sz w:val="24"/>
                <w:szCs w:val="24"/>
              </w:rPr>
            </w:pPr>
            <w:r w:rsidRPr="00CE788D">
              <w:rPr>
                <w:rFonts w:ascii="Times New Roman" w:hAnsi="Times New Roman"/>
                <w:sz w:val="24"/>
                <w:szCs w:val="24"/>
              </w:rPr>
              <w:t>«Направление движения в сценическом пространстве»</w:t>
            </w:r>
          </w:p>
        </w:tc>
        <w:tc>
          <w:tcPr>
            <w:tcW w:w="1417" w:type="dxa"/>
            <w:vMerge/>
            <w:tcBorders>
              <w:left w:val="single" w:sz="4" w:space="0" w:color="auto"/>
              <w:right w:val="single" w:sz="4" w:space="0" w:color="auto"/>
            </w:tcBorders>
          </w:tcPr>
          <w:p w:rsidR="004C6A96" w:rsidRPr="00CE788D" w:rsidRDefault="004C6A96" w:rsidP="00E66787">
            <w:pPr>
              <w:pStyle w:val="p7"/>
              <w:shd w:val="clear" w:color="auto" w:fill="FFFFFF"/>
              <w:spacing w:before="0" w:after="0"/>
              <w:rPr>
                <w:rStyle w:val="s1"/>
                <w:rFonts w:eastAsiaTheme="majorEastAsia"/>
                <w:bCs/>
              </w:rPr>
            </w:pPr>
          </w:p>
        </w:tc>
      </w:tr>
      <w:tr w:rsidR="004C6A96" w:rsidRPr="00CE788D" w:rsidTr="00E66787">
        <w:tc>
          <w:tcPr>
            <w:tcW w:w="48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shd w:val="clear" w:color="auto" w:fill="auto"/>
          </w:tcPr>
          <w:p w:rsidR="004C6A96" w:rsidRPr="000826C8" w:rsidRDefault="004C6A96" w:rsidP="00E66787">
            <w:pPr>
              <w:pStyle w:val="a7"/>
              <w:jc w:val="left"/>
              <w:rPr>
                <w:rFonts w:ascii="Times New Roman" w:hAnsi="Times New Roman" w:cs="Times New Roman"/>
                <w:iCs/>
                <w:sz w:val="24"/>
                <w:szCs w:val="24"/>
              </w:rPr>
            </w:pPr>
            <w:r w:rsidRPr="000826C8">
              <w:rPr>
                <w:rFonts w:ascii="Times New Roman" w:hAnsi="Times New Roman" w:cs="Times New Roman"/>
                <w:iCs/>
                <w:sz w:val="24"/>
                <w:szCs w:val="24"/>
              </w:rPr>
              <w:t>Егорова Е.Е.</w:t>
            </w:r>
          </w:p>
        </w:tc>
        <w:tc>
          <w:tcPr>
            <w:tcW w:w="2551" w:type="dxa"/>
            <w:vMerge/>
            <w:tcBorders>
              <w:left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rPr>
                <w:iCs/>
                <w:highlight w:val="yellow"/>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p7"/>
              <w:shd w:val="clear" w:color="auto" w:fill="FFFFFF"/>
              <w:spacing w:before="0" w:beforeAutospacing="0" w:after="0" w:afterAutospacing="0"/>
              <w:rPr>
                <w:iCs/>
              </w:rPr>
            </w:pPr>
            <w:r w:rsidRPr="00CE788D">
              <w:rPr>
                <w:iCs/>
              </w:rPr>
              <w:t>Выступление</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«Бабочки»</w:t>
            </w:r>
          </w:p>
        </w:tc>
        <w:tc>
          <w:tcPr>
            <w:tcW w:w="1417" w:type="dxa"/>
            <w:vMerge/>
            <w:tcBorders>
              <w:left w:val="single" w:sz="4" w:space="0" w:color="auto"/>
              <w:right w:val="single" w:sz="4" w:space="0" w:color="auto"/>
            </w:tcBorders>
          </w:tcPr>
          <w:p w:rsidR="004C6A96" w:rsidRPr="00CE788D" w:rsidRDefault="004C6A96" w:rsidP="00E66787">
            <w:pPr>
              <w:pStyle w:val="p7"/>
              <w:shd w:val="clear" w:color="auto" w:fill="FFFFFF"/>
              <w:spacing w:before="0" w:after="0"/>
              <w:rPr>
                <w:rStyle w:val="s1"/>
                <w:rFonts w:eastAsiaTheme="majorEastAsia"/>
                <w:bCs/>
              </w:rPr>
            </w:pPr>
          </w:p>
        </w:tc>
      </w:tr>
      <w:tr w:rsidR="004C6A96" w:rsidRPr="00CE788D" w:rsidTr="00E66787">
        <w:tc>
          <w:tcPr>
            <w:tcW w:w="48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shd w:val="clear" w:color="auto" w:fill="auto"/>
          </w:tcPr>
          <w:p w:rsidR="004C6A96" w:rsidRPr="000826C8" w:rsidRDefault="004C6A96" w:rsidP="00E66787">
            <w:pPr>
              <w:pStyle w:val="a7"/>
              <w:jc w:val="left"/>
              <w:rPr>
                <w:rFonts w:ascii="Times New Roman" w:hAnsi="Times New Roman" w:cs="Times New Roman"/>
                <w:iCs/>
                <w:sz w:val="24"/>
                <w:szCs w:val="24"/>
              </w:rPr>
            </w:pPr>
            <w:r w:rsidRPr="000826C8">
              <w:rPr>
                <w:rFonts w:ascii="Times New Roman" w:hAnsi="Times New Roman" w:cs="Times New Roman"/>
                <w:iCs/>
                <w:sz w:val="24"/>
                <w:szCs w:val="24"/>
              </w:rPr>
              <w:t>Бурмистрова С.В.</w:t>
            </w:r>
          </w:p>
        </w:tc>
        <w:tc>
          <w:tcPr>
            <w:tcW w:w="2551" w:type="dxa"/>
            <w:vMerge/>
            <w:tcBorders>
              <w:left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rPr>
                <w:iCs/>
                <w:highlight w:val="yellow"/>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p7"/>
              <w:shd w:val="clear" w:color="auto" w:fill="FFFFFF"/>
              <w:spacing w:before="0" w:beforeAutospacing="0" w:after="0" w:afterAutospacing="0"/>
              <w:rPr>
                <w:iCs/>
              </w:rPr>
            </w:pPr>
            <w:r w:rsidRPr="00CE788D">
              <w:rPr>
                <w:iCs/>
              </w:rPr>
              <w:t>Выступление</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«Ча-ча-ча»</w:t>
            </w:r>
          </w:p>
        </w:tc>
        <w:tc>
          <w:tcPr>
            <w:tcW w:w="1417" w:type="dxa"/>
            <w:vMerge/>
            <w:tcBorders>
              <w:left w:val="single" w:sz="4" w:space="0" w:color="auto"/>
              <w:right w:val="single" w:sz="4" w:space="0" w:color="auto"/>
            </w:tcBorders>
          </w:tcPr>
          <w:p w:rsidR="004C6A96" w:rsidRPr="00CE788D" w:rsidRDefault="004C6A96" w:rsidP="00E66787">
            <w:pPr>
              <w:pStyle w:val="p7"/>
              <w:shd w:val="clear" w:color="auto" w:fill="FFFFFF"/>
              <w:spacing w:before="0" w:after="0"/>
              <w:rPr>
                <w:rStyle w:val="s1"/>
                <w:rFonts w:eastAsiaTheme="majorEastAsia"/>
                <w:bCs/>
              </w:rPr>
            </w:pPr>
          </w:p>
        </w:tc>
      </w:tr>
      <w:tr w:rsidR="004C6A96" w:rsidRPr="00CE788D" w:rsidTr="00E66787">
        <w:tc>
          <w:tcPr>
            <w:tcW w:w="48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shd w:val="clear" w:color="auto" w:fill="auto"/>
          </w:tcPr>
          <w:p w:rsidR="004C6A96" w:rsidRPr="000826C8" w:rsidRDefault="004C6A96" w:rsidP="00E66787">
            <w:pPr>
              <w:pStyle w:val="a7"/>
              <w:shd w:val="clear" w:color="auto" w:fill="FFFFFF" w:themeFill="background1"/>
              <w:jc w:val="left"/>
              <w:rPr>
                <w:rFonts w:ascii="Times New Roman" w:hAnsi="Times New Roman" w:cs="Times New Roman"/>
                <w:iCs/>
                <w:sz w:val="24"/>
                <w:szCs w:val="24"/>
              </w:rPr>
            </w:pPr>
            <w:r w:rsidRPr="000826C8">
              <w:rPr>
                <w:rFonts w:ascii="Times New Roman" w:hAnsi="Times New Roman" w:cs="Times New Roman"/>
                <w:iCs/>
                <w:sz w:val="24"/>
                <w:szCs w:val="24"/>
              </w:rPr>
              <w:t>Новикова Н.А.</w:t>
            </w:r>
          </w:p>
          <w:p w:rsidR="004C6A96" w:rsidRPr="000826C8" w:rsidRDefault="004C6A96" w:rsidP="00E66787">
            <w:pPr>
              <w:pStyle w:val="a7"/>
              <w:shd w:val="clear" w:color="auto" w:fill="FFFFFF" w:themeFill="background1"/>
              <w:jc w:val="left"/>
              <w:rPr>
                <w:rFonts w:ascii="Times New Roman" w:hAnsi="Times New Roman" w:cs="Times New Roman"/>
                <w:b/>
                <w:sz w:val="24"/>
                <w:szCs w:val="24"/>
              </w:rPr>
            </w:pPr>
          </w:p>
        </w:tc>
        <w:tc>
          <w:tcPr>
            <w:tcW w:w="2551" w:type="dxa"/>
            <w:vMerge/>
            <w:tcBorders>
              <w:left w:val="single" w:sz="4" w:space="0" w:color="auto"/>
              <w:right w:val="single" w:sz="4" w:space="0" w:color="auto"/>
            </w:tcBorders>
            <w:shd w:val="clear" w:color="auto" w:fill="auto"/>
          </w:tcPr>
          <w:p w:rsidR="004C6A96" w:rsidRPr="00DE152E" w:rsidRDefault="004C6A96" w:rsidP="00E66787">
            <w:pPr>
              <w:pStyle w:val="a7"/>
              <w:shd w:val="clear" w:color="auto" w:fill="FFFFFF" w:themeFill="background1"/>
              <w:jc w:val="left"/>
              <w:rPr>
                <w:rFonts w:ascii="Times New Roman" w:hAnsi="Times New Roman" w:cs="Times New Roman"/>
                <w:sz w:val="24"/>
                <w:szCs w:val="24"/>
                <w:highlight w:val="yellow"/>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p7"/>
              <w:shd w:val="clear" w:color="auto" w:fill="FFFFFF" w:themeFill="background1"/>
              <w:spacing w:before="0" w:beforeAutospacing="0" w:after="0" w:afterAutospacing="0"/>
              <w:rPr>
                <w:iCs/>
              </w:rPr>
            </w:pPr>
            <w:r w:rsidRPr="00CE788D">
              <w:rPr>
                <w:iCs/>
              </w:rPr>
              <w:t xml:space="preserve">Выступление </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shd w:val="clear" w:color="auto" w:fill="FFFFFF" w:themeFill="background1"/>
              <w:jc w:val="left"/>
              <w:rPr>
                <w:rFonts w:ascii="Times New Roman" w:hAnsi="Times New Roman" w:cs="Times New Roman"/>
                <w:sz w:val="24"/>
                <w:szCs w:val="24"/>
              </w:rPr>
            </w:pPr>
            <w:r w:rsidRPr="00CE788D">
              <w:rPr>
                <w:rFonts w:ascii="Times New Roman" w:hAnsi="Times New Roman" w:cs="Times New Roman"/>
                <w:sz w:val="24"/>
                <w:szCs w:val="24"/>
              </w:rPr>
              <w:t>Профессионализм педагога</w:t>
            </w:r>
            <w:r>
              <w:rPr>
                <w:rFonts w:ascii="Times New Roman" w:hAnsi="Times New Roman" w:cs="Times New Roman"/>
                <w:sz w:val="24"/>
                <w:szCs w:val="24"/>
              </w:rPr>
              <w:t>-</w:t>
            </w:r>
            <w:r w:rsidRPr="00CE788D">
              <w:rPr>
                <w:rFonts w:ascii="Times New Roman" w:hAnsi="Times New Roman" w:cs="Times New Roman"/>
                <w:sz w:val="24"/>
                <w:szCs w:val="24"/>
              </w:rPr>
              <w:t>хореографа как фактор обеспечения качества преподавания»</w:t>
            </w:r>
          </w:p>
        </w:tc>
        <w:tc>
          <w:tcPr>
            <w:tcW w:w="1417" w:type="dxa"/>
            <w:vMerge/>
            <w:tcBorders>
              <w:left w:val="single" w:sz="4" w:space="0" w:color="auto"/>
              <w:right w:val="single" w:sz="4" w:space="0" w:color="auto"/>
            </w:tcBorders>
          </w:tcPr>
          <w:p w:rsidR="004C6A96" w:rsidRPr="00CE788D" w:rsidRDefault="004C6A96" w:rsidP="00E66787">
            <w:pPr>
              <w:pStyle w:val="p7"/>
              <w:shd w:val="clear" w:color="auto" w:fill="FFFFFF"/>
              <w:spacing w:before="0" w:after="0"/>
            </w:pPr>
          </w:p>
        </w:tc>
      </w:tr>
      <w:tr w:rsidR="004C6A96" w:rsidRPr="00CE788D" w:rsidTr="00E66787">
        <w:tc>
          <w:tcPr>
            <w:tcW w:w="48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shd w:val="clear" w:color="auto" w:fill="auto"/>
          </w:tcPr>
          <w:p w:rsidR="004C6A96" w:rsidRPr="000826C8" w:rsidRDefault="004C6A96" w:rsidP="00E66787">
            <w:pPr>
              <w:pStyle w:val="a7"/>
              <w:jc w:val="left"/>
              <w:rPr>
                <w:rFonts w:ascii="Times New Roman" w:hAnsi="Times New Roman" w:cs="Times New Roman"/>
                <w:iCs/>
                <w:sz w:val="24"/>
                <w:szCs w:val="24"/>
              </w:rPr>
            </w:pPr>
            <w:r w:rsidRPr="000826C8">
              <w:rPr>
                <w:rFonts w:ascii="Times New Roman" w:hAnsi="Times New Roman" w:cs="Times New Roman"/>
                <w:iCs/>
                <w:sz w:val="24"/>
                <w:szCs w:val="24"/>
              </w:rPr>
              <w:t>Андреева М.Ю.</w:t>
            </w:r>
          </w:p>
        </w:tc>
        <w:tc>
          <w:tcPr>
            <w:tcW w:w="2551" w:type="dxa"/>
            <w:vMerge/>
            <w:tcBorders>
              <w:left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rPr>
                <w:iCs/>
                <w:highlight w:val="yellow"/>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p7"/>
              <w:shd w:val="clear" w:color="auto" w:fill="FFFFFF"/>
              <w:spacing w:before="0" w:beforeAutospacing="0" w:after="0" w:afterAutospacing="0"/>
              <w:rPr>
                <w:iCs/>
              </w:rPr>
            </w:pPr>
            <w:r w:rsidRPr="00CE788D">
              <w:rPr>
                <w:iCs/>
              </w:rPr>
              <w:t>Мастер-класс</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p7"/>
              <w:shd w:val="clear" w:color="auto" w:fill="FFFFFF"/>
              <w:spacing w:before="0" w:beforeAutospacing="0" w:after="0" w:afterAutospacing="0"/>
            </w:pPr>
            <w:r w:rsidRPr="00CE788D">
              <w:rPr>
                <w:rStyle w:val="s1"/>
                <w:rFonts w:eastAsiaTheme="majorEastAsia"/>
                <w:bCs/>
              </w:rPr>
              <w:t>«От театральной игры к сценическому образу»</w:t>
            </w:r>
          </w:p>
        </w:tc>
        <w:tc>
          <w:tcPr>
            <w:tcW w:w="1417" w:type="dxa"/>
            <w:vMerge/>
            <w:tcBorders>
              <w:left w:val="single" w:sz="4" w:space="0" w:color="auto"/>
              <w:right w:val="single" w:sz="4" w:space="0" w:color="auto"/>
            </w:tcBorders>
          </w:tcPr>
          <w:p w:rsidR="004C6A96" w:rsidRPr="00CE788D" w:rsidRDefault="004C6A96" w:rsidP="00E66787">
            <w:pPr>
              <w:pStyle w:val="p7"/>
              <w:shd w:val="clear" w:color="auto" w:fill="FFFFFF"/>
              <w:spacing w:before="0" w:beforeAutospacing="0" w:after="0" w:afterAutospacing="0"/>
              <w:rPr>
                <w:rStyle w:val="s1"/>
                <w:rFonts w:eastAsiaTheme="majorEastAsia"/>
                <w:bCs/>
              </w:rPr>
            </w:pPr>
          </w:p>
        </w:tc>
      </w:tr>
      <w:tr w:rsidR="004C6A96" w:rsidRPr="00CE788D" w:rsidTr="00E66787">
        <w:tc>
          <w:tcPr>
            <w:tcW w:w="48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shd w:val="clear" w:color="auto" w:fill="auto"/>
          </w:tcPr>
          <w:p w:rsidR="004C6A96" w:rsidRPr="00E91CDD" w:rsidRDefault="004C6A96" w:rsidP="00E66787">
            <w:pPr>
              <w:pStyle w:val="a7"/>
              <w:jc w:val="left"/>
              <w:rPr>
                <w:rFonts w:ascii="Times New Roman" w:hAnsi="Times New Roman" w:cs="Times New Roman"/>
                <w:iCs/>
                <w:sz w:val="24"/>
                <w:szCs w:val="24"/>
              </w:rPr>
            </w:pPr>
            <w:r w:rsidRPr="00E91CDD">
              <w:rPr>
                <w:rFonts w:ascii="Times New Roman" w:hAnsi="Times New Roman" w:cs="Times New Roman"/>
                <w:iCs/>
                <w:sz w:val="24"/>
                <w:szCs w:val="24"/>
              </w:rPr>
              <w:t xml:space="preserve">Родионов А.А., </w:t>
            </w:r>
          </w:p>
          <w:p w:rsidR="004C6A96" w:rsidRPr="00E91CDD" w:rsidRDefault="004C6A96" w:rsidP="00E66787">
            <w:pPr>
              <w:pStyle w:val="a7"/>
              <w:jc w:val="left"/>
              <w:rPr>
                <w:rFonts w:ascii="Times New Roman" w:hAnsi="Times New Roman" w:cs="Times New Roman"/>
                <w:iCs/>
                <w:sz w:val="24"/>
                <w:szCs w:val="24"/>
              </w:rPr>
            </w:pPr>
            <w:r w:rsidRPr="00E91CDD">
              <w:rPr>
                <w:rFonts w:ascii="Times New Roman" w:hAnsi="Times New Roman" w:cs="Times New Roman"/>
                <w:iCs/>
                <w:sz w:val="24"/>
                <w:szCs w:val="24"/>
              </w:rPr>
              <w:t>Гутник И.А.</w:t>
            </w:r>
          </w:p>
        </w:tc>
        <w:tc>
          <w:tcPr>
            <w:tcW w:w="2551" w:type="dxa"/>
            <w:vMerge/>
            <w:tcBorders>
              <w:left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rPr>
                <w:iCs/>
                <w:highlight w:val="yellow"/>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p7"/>
              <w:shd w:val="clear" w:color="auto" w:fill="FFFFFF"/>
              <w:spacing w:before="0" w:beforeAutospacing="0" w:after="0" w:afterAutospacing="0"/>
              <w:rPr>
                <w:iCs/>
              </w:rPr>
            </w:pPr>
            <w:r w:rsidRPr="00CE788D">
              <w:t>Мастер-класс</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p7"/>
              <w:shd w:val="clear" w:color="auto" w:fill="FFFFFF"/>
              <w:spacing w:before="0" w:beforeAutospacing="0" w:after="0" w:afterAutospacing="0"/>
            </w:pPr>
            <w:r w:rsidRPr="00CE788D">
              <w:t xml:space="preserve"> «Изучение техники выполнения прямых ударов ногами</w:t>
            </w:r>
          </w:p>
        </w:tc>
        <w:tc>
          <w:tcPr>
            <w:tcW w:w="1417" w:type="dxa"/>
            <w:vMerge/>
            <w:tcBorders>
              <w:left w:val="single" w:sz="4" w:space="0" w:color="auto"/>
              <w:right w:val="single" w:sz="4" w:space="0" w:color="auto"/>
            </w:tcBorders>
          </w:tcPr>
          <w:p w:rsidR="004C6A96" w:rsidRPr="00CE788D" w:rsidRDefault="004C6A96" w:rsidP="00E66787">
            <w:pPr>
              <w:pStyle w:val="p7"/>
              <w:shd w:val="clear" w:color="auto" w:fill="FFFFFF"/>
              <w:spacing w:before="0" w:beforeAutospacing="0" w:after="0" w:afterAutospacing="0"/>
              <w:rPr>
                <w:rStyle w:val="s1"/>
                <w:rFonts w:eastAsiaTheme="majorEastAsia"/>
                <w:bCs/>
              </w:rPr>
            </w:pPr>
          </w:p>
        </w:tc>
      </w:tr>
      <w:tr w:rsidR="004C6A96" w:rsidRPr="00CE788D" w:rsidTr="00E66787">
        <w:tc>
          <w:tcPr>
            <w:tcW w:w="48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iCs/>
                <w:sz w:val="24"/>
                <w:szCs w:val="24"/>
              </w:rPr>
            </w:pPr>
            <w:r w:rsidRPr="00CE788D">
              <w:rPr>
                <w:rFonts w:ascii="Times New Roman" w:hAnsi="Times New Roman" w:cs="Times New Roman"/>
                <w:iCs/>
                <w:sz w:val="24"/>
                <w:szCs w:val="24"/>
              </w:rPr>
              <w:t>Гареева Д.Ф.</w:t>
            </w:r>
          </w:p>
        </w:tc>
        <w:tc>
          <w:tcPr>
            <w:tcW w:w="2551" w:type="dxa"/>
            <w:vMerge/>
            <w:tcBorders>
              <w:left w:val="single" w:sz="4" w:space="0" w:color="auto"/>
              <w:right w:val="single" w:sz="4" w:space="0" w:color="auto"/>
            </w:tcBorders>
            <w:shd w:val="clear" w:color="auto" w:fill="auto"/>
          </w:tcPr>
          <w:p w:rsidR="004C6A96" w:rsidRPr="00CE788D" w:rsidRDefault="004C6A96" w:rsidP="00E66787">
            <w:pPr>
              <w:pStyle w:val="p7"/>
              <w:spacing w:before="0" w:beforeAutospacing="0" w:after="0" w:afterAutospacing="0"/>
              <w:rPr>
                <w:iC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p7"/>
              <w:spacing w:before="0" w:beforeAutospacing="0" w:after="0" w:afterAutospacing="0"/>
              <w:rPr>
                <w:iCs/>
              </w:rPr>
            </w:pPr>
            <w:r w:rsidRPr="00CE788D">
              <w:rPr>
                <w:iCs/>
              </w:rPr>
              <w:t xml:space="preserve">Мастер-класс </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p7"/>
              <w:spacing w:before="0" w:beforeAutospacing="0" w:after="0" w:afterAutospacing="0"/>
            </w:pPr>
            <w:r w:rsidRPr="00CE788D">
              <w:t>«Рок-н-ролл»</w:t>
            </w:r>
          </w:p>
        </w:tc>
        <w:tc>
          <w:tcPr>
            <w:tcW w:w="1417" w:type="dxa"/>
            <w:vMerge/>
            <w:tcBorders>
              <w:left w:val="single" w:sz="4" w:space="0" w:color="auto"/>
              <w:right w:val="single" w:sz="4" w:space="0" w:color="auto"/>
            </w:tcBorders>
          </w:tcPr>
          <w:p w:rsidR="004C6A96" w:rsidRPr="00CE788D" w:rsidRDefault="004C6A96" w:rsidP="00E66787">
            <w:pPr>
              <w:pStyle w:val="p7"/>
              <w:spacing w:before="0" w:beforeAutospacing="0" w:after="0" w:afterAutospacing="0"/>
              <w:rPr>
                <w:rStyle w:val="s1"/>
                <w:rFonts w:eastAsiaTheme="majorEastAsia"/>
                <w:bCs/>
              </w:rPr>
            </w:pPr>
          </w:p>
        </w:tc>
      </w:tr>
      <w:tr w:rsidR="004C6A96" w:rsidRPr="00CE788D" w:rsidTr="00E66787">
        <w:tc>
          <w:tcPr>
            <w:tcW w:w="48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iCs/>
                <w:sz w:val="24"/>
                <w:szCs w:val="24"/>
              </w:rPr>
            </w:pPr>
            <w:r w:rsidRPr="00CE788D">
              <w:rPr>
                <w:rFonts w:ascii="Times New Roman" w:hAnsi="Times New Roman" w:cs="Times New Roman"/>
                <w:iCs/>
                <w:sz w:val="24"/>
                <w:szCs w:val="24"/>
              </w:rPr>
              <w:t>Камалова О.А.</w:t>
            </w:r>
          </w:p>
        </w:tc>
        <w:tc>
          <w:tcPr>
            <w:tcW w:w="2551" w:type="dxa"/>
            <w:vMerge/>
            <w:tcBorders>
              <w:left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Презентация выставки</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«Организация выставки декоративно-прикладного творчества обучающихся ЦДТ»</w:t>
            </w:r>
          </w:p>
        </w:tc>
        <w:tc>
          <w:tcPr>
            <w:tcW w:w="1417" w:type="dxa"/>
            <w:vMerge/>
            <w:tcBorders>
              <w:left w:val="single" w:sz="4" w:space="0" w:color="auto"/>
              <w:right w:val="single" w:sz="4" w:space="0" w:color="auto"/>
            </w:tcBorders>
          </w:tcPr>
          <w:p w:rsidR="004C6A96" w:rsidRPr="00CE788D" w:rsidRDefault="004C6A96" w:rsidP="00E66787">
            <w:pPr>
              <w:pStyle w:val="a7"/>
              <w:jc w:val="left"/>
              <w:rPr>
                <w:rFonts w:ascii="Times New Roman" w:hAnsi="Times New Roman" w:cs="Times New Roman"/>
                <w:sz w:val="24"/>
                <w:szCs w:val="24"/>
                <w:lang w:eastAsia="ru-RU"/>
              </w:rPr>
            </w:pPr>
          </w:p>
        </w:tc>
      </w:tr>
      <w:tr w:rsidR="004C6A96" w:rsidRPr="00CE788D" w:rsidTr="00E66787">
        <w:tc>
          <w:tcPr>
            <w:tcW w:w="48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iCs/>
                <w:sz w:val="24"/>
                <w:szCs w:val="24"/>
              </w:rPr>
            </w:pPr>
            <w:r w:rsidRPr="00CE788D">
              <w:rPr>
                <w:rFonts w:ascii="Times New Roman" w:hAnsi="Times New Roman" w:cs="Times New Roman"/>
                <w:iCs/>
                <w:sz w:val="24"/>
                <w:szCs w:val="24"/>
              </w:rPr>
              <w:t xml:space="preserve">Абдуллина </w:t>
            </w:r>
            <w:r>
              <w:rPr>
                <w:rFonts w:ascii="Times New Roman" w:hAnsi="Times New Roman" w:cs="Times New Roman"/>
                <w:iCs/>
                <w:sz w:val="24"/>
                <w:szCs w:val="24"/>
              </w:rPr>
              <w:t>Э.А.</w:t>
            </w:r>
            <w:r w:rsidRPr="00CE788D">
              <w:rPr>
                <w:rFonts w:ascii="Times New Roman" w:hAnsi="Times New Roman" w:cs="Times New Roman"/>
                <w:iCs/>
                <w:sz w:val="24"/>
                <w:szCs w:val="24"/>
              </w:rPr>
              <w:t xml:space="preserve"> Богатырева </w:t>
            </w:r>
            <w:r>
              <w:rPr>
                <w:rFonts w:ascii="Times New Roman" w:hAnsi="Times New Roman" w:cs="Times New Roman"/>
                <w:iCs/>
                <w:sz w:val="24"/>
                <w:szCs w:val="24"/>
              </w:rPr>
              <w:t>Н.А.</w:t>
            </w:r>
            <w:r w:rsidRPr="00CE788D">
              <w:rPr>
                <w:rFonts w:ascii="Times New Roman" w:hAnsi="Times New Roman" w:cs="Times New Roman"/>
                <w:iCs/>
                <w:sz w:val="24"/>
                <w:szCs w:val="24"/>
              </w:rPr>
              <w:t xml:space="preserve"> Спиридонова </w:t>
            </w:r>
            <w:r>
              <w:rPr>
                <w:rFonts w:ascii="Times New Roman" w:hAnsi="Times New Roman" w:cs="Times New Roman"/>
                <w:iCs/>
                <w:sz w:val="24"/>
                <w:szCs w:val="24"/>
              </w:rPr>
              <w:t>Д.М.</w:t>
            </w:r>
          </w:p>
        </w:tc>
        <w:tc>
          <w:tcPr>
            <w:tcW w:w="2551" w:type="dxa"/>
            <w:vMerge/>
            <w:tcBorders>
              <w:left w:val="single" w:sz="4" w:space="0" w:color="auto"/>
              <w:right w:val="single" w:sz="4" w:space="0" w:color="auto"/>
            </w:tcBorders>
            <w:shd w:val="clear" w:color="auto" w:fill="auto"/>
          </w:tcPr>
          <w:p w:rsidR="004C6A96" w:rsidRPr="00CE788D" w:rsidRDefault="004C6A96" w:rsidP="00E66787">
            <w:pPr>
              <w:pStyle w:val="p7"/>
              <w:shd w:val="clear" w:color="auto" w:fill="FFFFFF"/>
              <w:spacing w:before="0" w:beforeAutospacing="0" w:after="0" w:afterAutospacing="0"/>
              <w:rPr>
                <w:iC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p7"/>
              <w:shd w:val="clear" w:color="auto" w:fill="FFFFFF"/>
              <w:spacing w:before="0" w:beforeAutospacing="0" w:after="0" w:afterAutospacing="0"/>
            </w:pPr>
            <w:r w:rsidRPr="00CE788D">
              <w:t>Выступление</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p7"/>
              <w:shd w:val="clear" w:color="auto" w:fill="FFFFFF"/>
              <w:spacing w:before="0" w:beforeAutospacing="0" w:after="0" w:afterAutospacing="0"/>
            </w:pPr>
            <w:r>
              <w:rPr>
                <w:iCs/>
              </w:rPr>
              <w:t>«</w:t>
            </w:r>
            <w:r w:rsidRPr="00CE788D">
              <w:rPr>
                <w:iCs/>
              </w:rPr>
              <w:t>Педагогический арбузник</w:t>
            </w:r>
            <w:r>
              <w:rPr>
                <w:iCs/>
              </w:rPr>
              <w:t>»</w:t>
            </w:r>
          </w:p>
        </w:tc>
        <w:tc>
          <w:tcPr>
            <w:tcW w:w="1417" w:type="dxa"/>
            <w:vMerge/>
            <w:tcBorders>
              <w:left w:val="single" w:sz="4" w:space="0" w:color="auto"/>
              <w:right w:val="single" w:sz="4" w:space="0" w:color="auto"/>
            </w:tcBorders>
          </w:tcPr>
          <w:p w:rsidR="004C6A96" w:rsidRPr="00CE788D" w:rsidRDefault="004C6A96" w:rsidP="00E66787">
            <w:pPr>
              <w:pStyle w:val="p7"/>
              <w:shd w:val="clear" w:color="auto" w:fill="FFFFFF"/>
              <w:spacing w:before="0" w:beforeAutospacing="0" w:after="0" w:afterAutospacing="0"/>
              <w:rPr>
                <w:rStyle w:val="s1"/>
                <w:rFonts w:eastAsiaTheme="majorEastAsia"/>
                <w:bCs/>
              </w:rPr>
            </w:pPr>
          </w:p>
        </w:tc>
      </w:tr>
      <w:tr w:rsidR="004C6A96" w:rsidRPr="00CE788D" w:rsidTr="00E66787">
        <w:tc>
          <w:tcPr>
            <w:tcW w:w="48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Тарвердян А.Х.</w:t>
            </w:r>
          </w:p>
        </w:tc>
        <w:tc>
          <w:tcPr>
            <w:tcW w:w="2551" w:type="dxa"/>
            <w:vMerge/>
            <w:tcBorders>
              <w:left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Выступление</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Pr>
                <w:rFonts w:ascii="Times New Roman" w:hAnsi="Times New Roman"/>
                <w:sz w:val="24"/>
                <w:szCs w:val="24"/>
              </w:rPr>
              <w:t>«</w:t>
            </w:r>
            <w:r w:rsidRPr="00CE788D">
              <w:rPr>
                <w:rFonts w:ascii="Times New Roman" w:hAnsi="Times New Roman"/>
                <w:sz w:val="24"/>
                <w:szCs w:val="24"/>
              </w:rPr>
              <w:t>Современное фотообразование и проектные технологии: снимок, серия, проект, выставка»</w:t>
            </w:r>
          </w:p>
        </w:tc>
        <w:tc>
          <w:tcPr>
            <w:tcW w:w="1417" w:type="dxa"/>
            <w:vMerge/>
            <w:tcBorders>
              <w:left w:val="single" w:sz="4" w:space="0" w:color="auto"/>
              <w:right w:val="single" w:sz="4" w:space="0" w:color="auto"/>
            </w:tcBorders>
          </w:tcPr>
          <w:p w:rsidR="004C6A96" w:rsidRPr="00CE788D" w:rsidRDefault="004C6A96" w:rsidP="00E66787">
            <w:pPr>
              <w:pStyle w:val="a7"/>
              <w:jc w:val="left"/>
              <w:rPr>
                <w:rFonts w:ascii="Times New Roman" w:hAnsi="Times New Roman" w:cs="Times New Roman"/>
                <w:sz w:val="24"/>
                <w:szCs w:val="24"/>
                <w:lang w:eastAsia="ru-RU"/>
              </w:rPr>
            </w:pPr>
          </w:p>
        </w:tc>
      </w:tr>
      <w:tr w:rsidR="004C6A96" w:rsidRPr="00CE788D" w:rsidTr="00E66787">
        <w:tc>
          <w:tcPr>
            <w:tcW w:w="48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Шашина Т.Б.</w:t>
            </w:r>
          </w:p>
        </w:tc>
        <w:tc>
          <w:tcPr>
            <w:tcW w:w="2551" w:type="dxa"/>
            <w:vMerge/>
            <w:tcBorders>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Выступление</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«Организация деятельности с детьми с ограниченными возможностями»</w:t>
            </w:r>
          </w:p>
        </w:tc>
        <w:tc>
          <w:tcPr>
            <w:tcW w:w="1417" w:type="dxa"/>
            <w:vMerge/>
            <w:tcBorders>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sz w:val="24"/>
                <w:szCs w:val="24"/>
                <w:lang w:eastAsia="ru-RU"/>
              </w:rPr>
            </w:pPr>
          </w:p>
        </w:tc>
      </w:tr>
      <w:tr w:rsidR="004C6A96" w:rsidRPr="00CE788D" w:rsidTr="00E66787">
        <w:tc>
          <w:tcPr>
            <w:tcW w:w="48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a7"/>
              <w:jc w:val="left"/>
              <w:rPr>
                <w:rFonts w:ascii="Times New Roman" w:hAnsi="Times New Roman" w:cs="Times New Roman"/>
                <w:iCs/>
                <w:sz w:val="24"/>
                <w:szCs w:val="24"/>
                <w:lang w:eastAsia="ru-RU"/>
              </w:rPr>
            </w:pPr>
            <w:r w:rsidRPr="00CE788D">
              <w:rPr>
                <w:rFonts w:ascii="Times New Roman" w:hAnsi="Times New Roman" w:cs="Times New Roman"/>
                <w:iCs/>
                <w:sz w:val="24"/>
                <w:szCs w:val="24"/>
                <w:lang w:eastAsia="ru-RU"/>
              </w:rPr>
              <w:t>Мифтахова Л.Р</w:t>
            </w:r>
            <w:r>
              <w:rPr>
                <w:rFonts w:ascii="Times New Roman" w:hAnsi="Times New Roman" w:cs="Times New Roman"/>
                <w:iCs/>
                <w:sz w:val="24"/>
                <w:szCs w:val="24"/>
                <w:lang w:eastAsia="ru-RU"/>
              </w:rPr>
              <w:t>.</w:t>
            </w:r>
            <w:r w:rsidRPr="00CE788D">
              <w:rPr>
                <w:rFonts w:ascii="Times New Roman" w:hAnsi="Times New Roman" w:cs="Times New Roman"/>
                <w:iCs/>
                <w:sz w:val="24"/>
                <w:szCs w:val="24"/>
                <w:lang w:eastAsia="ru-RU"/>
              </w:rPr>
              <w:t xml:space="preserve"> Кочин М.В.</w:t>
            </w:r>
          </w:p>
        </w:tc>
        <w:tc>
          <w:tcPr>
            <w:tcW w:w="2551" w:type="dxa"/>
            <w:vMerge w:val="restart"/>
            <w:tcBorders>
              <w:top w:val="single" w:sz="4" w:space="0" w:color="auto"/>
              <w:left w:val="single" w:sz="4" w:space="0" w:color="auto"/>
              <w:right w:val="single" w:sz="4" w:space="0" w:color="auto"/>
            </w:tcBorders>
            <w:shd w:val="clear" w:color="auto" w:fill="auto"/>
            <w:hideMark/>
          </w:tcPr>
          <w:p w:rsidR="004C6A96" w:rsidRPr="00CE788D" w:rsidRDefault="004C6A96" w:rsidP="00E66787">
            <w:pPr>
              <w:pStyle w:val="p7"/>
              <w:shd w:val="clear" w:color="auto" w:fill="FFFFFF"/>
              <w:spacing w:before="0" w:beforeAutospacing="0" w:after="0" w:afterAutospacing="0"/>
            </w:pPr>
            <w:r w:rsidRPr="00CE788D">
              <w:t xml:space="preserve">Стажерская площадка </w:t>
            </w:r>
            <w:r w:rsidRPr="00CE788D">
              <w:rPr>
                <w:iCs/>
              </w:rPr>
              <w:t>«Современные формы и методы организации дополнительного образования детей, в рамках повышения  квалификации</w:t>
            </w:r>
          </w:p>
          <w:p w:rsidR="004C6A96" w:rsidRPr="00CE788D" w:rsidRDefault="004C6A96" w:rsidP="00E66787">
            <w:pPr>
              <w:pStyle w:val="p7"/>
              <w:shd w:val="clear" w:color="auto" w:fill="FFFFFF"/>
              <w:spacing w:before="0" w:beforeAutospacing="0" w:after="0" w:afterAutospacing="0"/>
            </w:pPr>
            <w:r w:rsidRPr="00CE788D">
              <w:t>«Организация досуга в условиях КДУ: традиционные и инновационные технологии» для специалистов  культурно-досуговых учреждений Республики Татарстан</w:t>
            </w:r>
            <w:r>
              <w:t>»,</w:t>
            </w:r>
          </w:p>
          <w:p w:rsidR="004C6A96" w:rsidRPr="00CE788D" w:rsidRDefault="004C6A96" w:rsidP="00E66787">
            <w:pPr>
              <w:pStyle w:val="p7"/>
              <w:shd w:val="clear" w:color="auto" w:fill="FFFFFF"/>
              <w:spacing w:before="0" w:beforeAutospacing="0" w:after="0" w:afterAutospacing="0"/>
            </w:pPr>
            <w:r w:rsidRPr="00CE788D">
              <w:t>ИДПО СКСиИ</w:t>
            </w:r>
          </w:p>
          <w:p w:rsidR="004C6A96" w:rsidRPr="00CE788D" w:rsidRDefault="004C6A96" w:rsidP="00E66787">
            <w:pPr>
              <w:pStyle w:val="p7"/>
              <w:shd w:val="clear" w:color="auto" w:fill="FFFFFF"/>
              <w:spacing w:before="0" w:beforeAutospacing="0" w:after="0" w:afterAutospacing="0"/>
            </w:pPr>
            <w:r w:rsidRPr="00CE788D">
              <w:t>МК РТ</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p7"/>
              <w:shd w:val="clear" w:color="auto" w:fill="FFFFFF"/>
              <w:spacing w:before="0" w:beforeAutospacing="0" w:after="0" w:afterAutospacing="0"/>
              <w:rPr>
                <w:iCs/>
              </w:rPr>
            </w:pPr>
            <w:r w:rsidRPr="00CE788D">
              <w:rPr>
                <w:iCs/>
              </w:rPr>
              <w:t>Выступление</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p7"/>
              <w:shd w:val="clear" w:color="auto" w:fill="FFFFFF"/>
              <w:spacing w:before="0" w:beforeAutospacing="0" w:after="0" w:afterAutospacing="0"/>
              <w:rPr>
                <w:iCs/>
              </w:rPr>
            </w:pPr>
            <w:r>
              <w:t xml:space="preserve">Презентация ЦДТ. </w:t>
            </w:r>
            <w:r w:rsidRPr="00CE788D">
              <w:t>Современные формы и методы организации дополнительного образования детей</w:t>
            </w:r>
          </w:p>
        </w:tc>
        <w:tc>
          <w:tcPr>
            <w:tcW w:w="1417" w:type="dxa"/>
            <w:vMerge w:val="restart"/>
            <w:tcBorders>
              <w:top w:val="single" w:sz="4" w:space="0" w:color="auto"/>
              <w:left w:val="single" w:sz="4" w:space="0" w:color="auto"/>
              <w:right w:val="single" w:sz="4" w:space="0" w:color="auto"/>
            </w:tcBorders>
          </w:tcPr>
          <w:p w:rsidR="004C6A96" w:rsidRPr="00CE788D" w:rsidRDefault="004C6A96" w:rsidP="00E66787">
            <w:pPr>
              <w:pStyle w:val="p7"/>
              <w:shd w:val="clear" w:color="auto" w:fill="FFFFFF"/>
              <w:spacing w:before="0" w:beforeAutospacing="0" w:after="0" w:afterAutospacing="0"/>
              <w:rPr>
                <w:rStyle w:val="s1"/>
                <w:rFonts w:eastAsiaTheme="majorEastAsia"/>
                <w:bCs/>
              </w:rPr>
            </w:pPr>
            <w:r w:rsidRPr="00CE788D">
              <w:rPr>
                <w:rStyle w:val="s1"/>
                <w:rFonts w:eastAsiaTheme="majorEastAsia"/>
                <w:bCs/>
              </w:rPr>
              <w:t>24</w:t>
            </w:r>
            <w:r>
              <w:rPr>
                <w:rStyle w:val="s1"/>
                <w:rFonts w:eastAsiaTheme="majorEastAsia"/>
                <w:bCs/>
              </w:rPr>
              <w:t xml:space="preserve"> ноября </w:t>
            </w:r>
            <w:r w:rsidRPr="00CE788D">
              <w:rPr>
                <w:rStyle w:val="s1"/>
                <w:rFonts w:eastAsiaTheme="majorEastAsia"/>
                <w:bCs/>
              </w:rPr>
              <w:t>2016</w:t>
            </w:r>
          </w:p>
        </w:tc>
      </w:tr>
      <w:tr w:rsidR="004C6A96" w:rsidRPr="00CE788D" w:rsidTr="00E66787">
        <w:tc>
          <w:tcPr>
            <w:tcW w:w="48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a7"/>
              <w:jc w:val="left"/>
              <w:rPr>
                <w:rFonts w:ascii="Times New Roman" w:hAnsi="Times New Roman" w:cs="Times New Roman"/>
                <w:iCs/>
                <w:sz w:val="24"/>
                <w:szCs w:val="24"/>
                <w:lang w:eastAsia="ru-RU"/>
              </w:rPr>
            </w:pPr>
            <w:r w:rsidRPr="00CE788D">
              <w:rPr>
                <w:rFonts w:ascii="Times New Roman" w:hAnsi="Times New Roman" w:cs="Times New Roman"/>
                <w:iCs/>
                <w:sz w:val="24"/>
                <w:szCs w:val="24"/>
                <w:lang w:eastAsia="ru-RU"/>
              </w:rPr>
              <w:t>Камалова О.А.</w:t>
            </w:r>
          </w:p>
        </w:tc>
        <w:tc>
          <w:tcPr>
            <w:tcW w:w="2551" w:type="dxa"/>
            <w:vMerge/>
            <w:tcBorders>
              <w:left w:val="single" w:sz="4" w:space="0" w:color="auto"/>
              <w:right w:val="single" w:sz="4" w:space="0" w:color="auto"/>
            </w:tcBorders>
            <w:shd w:val="clear" w:color="auto" w:fill="auto"/>
          </w:tcPr>
          <w:p w:rsidR="004C6A96" w:rsidRPr="00CE788D" w:rsidRDefault="004C6A96" w:rsidP="00E66787">
            <w:pPr>
              <w:pStyle w:val="p7"/>
              <w:shd w:val="clear" w:color="auto" w:fill="FFFFFF"/>
              <w:spacing w:before="0" w:beforeAutospacing="0" w:after="0" w:afterAutospacing="0"/>
              <w:rPr>
                <w:iCs/>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p7"/>
              <w:shd w:val="clear" w:color="auto" w:fill="FFFFFF"/>
              <w:spacing w:before="0" w:beforeAutospacing="0" w:after="0" w:afterAutospacing="0"/>
              <w:rPr>
                <w:iCs/>
              </w:rPr>
            </w:pPr>
            <w:r w:rsidRPr="00CE788D">
              <w:rPr>
                <w:iCs/>
              </w:rPr>
              <w:t>Мастер-класс</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p7"/>
              <w:shd w:val="clear" w:color="auto" w:fill="FFFFFF"/>
              <w:spacing w:before="0" w:beforeAutospacing="0" w:after="0" w:afterAutospacing="0"/>
            </w:pPr>
            <w:r w:rsidRPr="00CE788D">
              <w:rPr>
                <w:rStyle w:val="s1"/>
                <w:rFonts w:eastAsiaTheme="majorEastAsia"/>
                <w:bCs/>
              </w:rPr>
              <w:t>Организация выставки декоративно-прикладного творчества детей «Зеленая планета»</w:t>
            </w:r>
          </w:p>
        </w:tc>
        <w:tc>
          <w:tcPr>
            <w:tcW w:w="1417" w:type="dxa"/>
            <w:vMerge/>
            <w:tcBorders>
              <w:left w:val="single" w:sz="4" w:space="0" w:color="auto"/>
              <w:right w:val="single" w:sz="4" w:space="0" w:color="auto"/>
            </w:tcBorders>
          </w:tcPr>
          <w:p w:rsidR="004C6A96" w:rsidRPr="00CE788D" w:rsidRDefault="004C6A96" w:rsidP="00E66787">
            <w:pPr>
              <w:pStyle w:val="p7"/>
              <w:shd w:val="clear" w:color="auto" w:fill="FFFFFF"/>
              <w:spacing w:before="0" w:beforeAutospacing="0" w:after="0" w:afterAutospacing="0"/>
              <w:rPr>
                <w:rStyle w:val="s1"/>
                <w:rFonts w:eastAsiaTheme="majorEastAsia"/>
                <w:bCs/>
              </w:rPr>
            </w:pPr>
          </w:p>
        </w:tc>
      </w:tr>
      <w:tr w:rsidR="004C6A96" w:rsidRPr="00CE788D" w:rsidTr="00E66787">
        <w:tc>
          <w:tcPr>
            <w:tcW w:w="48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a7"/>
              <w:jc w:val="left"/>
              <w:rPr>
                <w:rFonts w:ascii="Times New Roman" w:hAnsi="Times New Roman" w:cs="Times New Roman"/>
                <w:iCs/>
                <w:sz w:val="24"/>
                <w:szCs w:val="24"/>
                <w:lang w:eastAsia="ru-RU"/>
              </w:rPr>
            </w:pPr>
            <w:r w:rsidRPr="00CE788D">
              <w:rPr>
                <w:rFonts w:ascii="Times New Roman" w:hAnsi="Times New Roman" w:cs="Times New Roman"/>
                <w:iCs/>
                <w:sz w:val="24"/>
                <w:szCs w:val="24"/>
                <w:lang w:eastAsia="ru-RU"/>
              </w:rPr>
              <w:t>Политова В.В.</w:t>
            </w:r>
          </w:p>
        </w:tc>
        <w:tc>
          <w:tcPr>
            <w:tcW w:w="2551" w:type="dxa"/>
            <w:vMerge/>
            <w:tcBorders>
              <w:left w:val="single" w:sz="4" w:space="0" w:color="auto"/>
              <w:right w:val="single" w:sz="4" w:space="0" w:color="auto"/>
            </w:tcBorders>
            <w:shd w:val="clear" w:color="auto" w:fill="auto"/>
          </w:tcPr>
          <w:p w:rsidR="004C6A96" w:rsidRPr="00CE788D" w:rsidRDefault="004C6A96" w:rsidP="00E66787">
            <w:pPr>
              <w:pStyle w:val="p7"/>
              <w:shd w:val="clear" w:color="auto" w:fill="FFFFFF"/>
              <w:spacing w:before="0" w:beforeAutospacing="0" w:after="0" w:afterAutospacing="0"/>
              <w:rPr>
                <w:iCs/>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p7"/>
              <w:shd w:val="clear" w:color="auto" w:fill="FFFFFF"/>
              <w:spacing w:before="0" w:beforeAutospacing="0" w:after="0" w:afterAutospacing="0"/>
              <w:rPr>
                <w:iCs/>
              </w:rPr>
            </w:pPr>
            <w:r w:rsidRPr="00CE788D">
              <w:rPr>
                <w:iCs/>
              </w:rPr>
              <w:t>выступление</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4C6A96" w:rsidRPr="000826C8" w:rsidRDefault="004C6A96" w:rsidP="00E66787">
            <w:pPr>
              <w:rPr>
                <w:rFonts w:ascii="Times New Roman" w:hAnsi="Times New Roman"/>
                <w:sz w:val="24"/>
                <w:szCs w:val="24"/>
              </w:rPr>
            </w:pPr>
            <w:r w:rsidRPr="000826C8">
              <w:rPr>
                <w:rFonts w:ascii="Times New Roman" w:hAnsi="Times New Roman"/>
                <w:sz w:val="24"/>
                <w:szCs w:val="24"/>
              </w:rPr>
              <w:t>«Современные формы и методы организации дополнительного образования детей в УДО: социально-педагогические аспекты»</w:t>
            </w:r>
          </w:p>
        </w:tc>
        <w:tc>
          <w:tcPr>
            <w:tcW w:w="1417" w:type="dxa"/>
            <w:vMerge/>
            <w:tcBorders>
              <w:left w:val="single" w:sz="4" w:space="0" w:color="auto"/>
              <w:right w:val="single" w:sz="4" w:space="0" w:color="auto"/>
            </w:tcBorders>
          </w:tcPr>
          <w:p w:rsidR="004C6A96" w:rsidRPr="00CE788D" w:rsidRDefault="004C6A96" w:rsidP="00E66787">
            <w:pPr>
              <w:pStyle w:val="p7"/>
              <w:shd w:val="clear" w:color="auto" w:fill="FFFFFF"/>
              <w:spacing w:before="0" w:beforeAutospacing="0" w:after="0" w:afterAutospacing="0"/>
              <w:rPr>
                <w:rStyle w:val="s1"/>
                <w:rFonts w:eastAsiaTheme="majorEastAsia"/>
                <w:bCs/>
              </w:rPr>
            </w:pPr>
          </w:p>
        </w:tc>
      </w:tr>
      <w:tr w:rsidR="004C6A96" w:rsidRPr="00CE788D" w:rsidTr="00E66787">
        <w:tc>
          <w:tcPr>
            <w:tcW w:w="48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shd w:val="clear" w:color="auto" w:fill="auto"/>
          </w:tcPr>
          <w:p w:rsidR="004C6A96" w:rsidRPr="00E91CDD" w:rsidRDefault="004C6A96" w:rsidP="00E66787">
            <w:pPr>
              <w:pStyle w:val="a7"/>
              <w:jc w:val="left"/>
              <w:rPr>
                <w:rFonts w:ascii="Times New Roman" w:hAnsi="Times New Roman" w:cs="Times New Roman"/>
                <w:iCs/>
                <w:sz w:val="24"/>
                <w:szCs w:val="24"/>
              </w:rPr>
            </w:pPr>
            <w:r w:rsidRPr="00E91CDD">
              <w:rPr>
                <w:rFonts w:ascii="Times New Roman" w:hAnsi="Times New Roman" w:cs="Times New Roman"/>
                <w:iCs/>
                <w:sz w:val="24"/>
                <w:szCs w:val="24"/>
              </w:rPr>
              <w:t>Андреева М.Ю. Борисова Л.Н.</w:t>
            </w:r>
          </w:p>
        </w:tc>
        <w:tc>
          <w:tcPr>
            <w:tcW w:w="2551" w:type="dxa"/>
            <w:vMerge/>
            <w:tcBorders>
              <w:left w:val="single" w:sz="4" w:space="0" w:color="auto"/>
              <w:right w:val="single" w:sz="4" w:space="0" w:color="auto"/>
            </w:tcBorders>
            <w:shd w:val="clear" w:color="auto" w:fill="auto"/>
          </w:tcPr>
          <w:p w:rsidR="004C6A96" w:rsidRPr="00DE152E" w:rsidRDefault="004C6A96" w:rsidP="00E66787">
            <w:pPr>
              <w:pStyle w:val="p7"/>
              <w:shd w:val="clear" w:color="auto" w:fill="FFFFFF"/>
              <w:spacing w:before="0" w:beforeAutospacing="0" w:after="0" w:afterAutospacing="0"/>
              <w:rPr>
                <w:iCs/>
                <w:highlight w:val="yellow"/>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p7"/>
              <w:shd w:val="clear" w:color="auto" w:fill="FFFFFF"/>
              <w:spacing w:before="0" w:beforeAutospacing="0" w:after="0" w:afterAutospacing="0"/>
              <w:rPr>
                <w:iCs/>
              </w:rPr>
            </w:pPr>
            <w:r w:rsidRPr="00CE788D">
              <w:rPr>
                <w:iCs/>
              </w:rPr>
              <w:t>Открытое занятие</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p7"/>
              <w:shd w:val="clear" w:color="auto" w:fill="FFFFFF"/>
              <w:spacing w:before="0" w:beforeAutospacing="0" w:after="0" w:afterAutospacing="0"/>
              <w:rPr>
                <w:rStyle w:val="s1"/>
                <w:rFonts w:eastAsiaTheme="majorEastAsia"/>
                <w:bCs/>
              </w:rPr>
            </w:pPr>
            <w:r w:rsidRPr="00CE788D">
              <w:rPr>
                <w:iCs/>
              </w:rPr>
              <w:t>«От театральной игры к сценическому образу» в театре-студии «Ровесник»</w:t>
            </w:r>
          </w:p>
        </w:tc>
        <w:tc>
          <w:tcPr>
            <w:tcW w:w="1417" w:type="dxa"/>
            <w:vMerge/>
            <w:tcBorders>
              <w:left w:val="single" w:sz="4" w:space="0" w:color="auto"/>
              <w:right w:val="single" w:sz="4" w:space="0" w:color="auto"/>
            </w:tcBorders>
          </w:tcPr>
          <w:p w:rsidR="004C6A96" w:rsidRPr="00CE788D" w:rsidRDefault="004C6A96" w:rsidP="00E66787">
            <w:pPr>
              <w:pStyle w:val="p7"/>
              <w:shd w:val="clear" w:color="auto" w:fill="FFFFFF"/>
              <w:spacing w:before="0" w:beforeAutospacing="0" w:after="0" w:afterAutospacing="0"/>
              <w:rPr>
                <w:rStyle w:val="s1"/>
                <w:rFonts w:eastAsiaTheme="majorEastAsia"/>
                <w:bCs/>
              </w:rPr>
            </w:pPr>
          </w:p>
        </w:tc>
      </w:tr>
      <w:tr w:rsidR="004C6A96" w:rsidRPr="00CE788D" w:rsidTr="00E66787">
        <w:tc>
          <w:tcPr>
            <w:tcW w:w="48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iCs/>
                <w:sz w:val="24"/>
                <w:szCs w:val="24"/>
              </w:rPr>
            </w:pPr>
            <w:r w:rsidRPr="00CE788D">
              <w:rPr>
                <w:rFonts w:ascii="Times New Roman" w:hAnsi="Times New Roman" w:cs="Times New Roman"/>
                <w:iCs/>
                <w:sz w:val="24"/>
                <w:szCs w:val="24"/>
              </w:rPr>
              <w:t>Гареева Д.Ф.</w:t>
            </w:r>
          </w:p>
        </w:tc>
        <w:tc>
          <w:tcPr>
            <w:tcW w:w="2551" w:type="dxa"/>
            <w:vMerge/>
            <w:tcBorders>
              <w:left w:val="single" w:sz="4" w:space="0" w:color="auto"/>
              <w:right w:val="single" w:sz="4" w:space="0" w:color="auto"/>
            </w:tcBorders>
            <w:shd w:val="clear" w:color="auto" w:fill="auto"/>
          </w:tcPr>
          <w:p w:rsidR="004C6A96" w:rsidRPr="00CE788D" w:rsidRDefault="004C6A96" w:rsidP="00E66787">
            <w:pPr>
              <w:pStyle w:val="p7"/>
              <w:spacing w:before="0" w:beforeAutospacing="0" w:after="0" w:afterAutospacing="0"/>
              <w:rPr>
                <w:iC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p7"/>
              <w:spacing w:before="0" w:beforeAutospacing="0" w:after="0" w:afterAutospacing="0"/>
              <w:rPr>
                <w:iCs/>
              </w:rPr>
            </w:pPr>
            <w:r w:rsidRPr="00CE788D">
              <w:rPr>
                <w:iCs/>
              </w:rPr>
              <w:t>Открытое занятие</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p7"/>
              <w:spacing w:before="0" w:beforeAutospacing="0" w:after="0" w:afterAutospacing="0"/>
            </w:pPr>
            <w:r w:rsidRPr="00CE788D">
              <w:rPr>
                <w:color w:val="000000" w:themeColor="text1"/>
              </w:rPr>
              <w:t>«Современный танец как средство внешней и внутренней гармонизации личности»</w:t>
            </w:r>
          </w:p>
        </w:tc>
        <w:tc>
          <w:tcPr>
            <w:tcW w:w="1417" w:type="dxa"/>
            <w:vMerge/>
            <w:tcBorders>
              <w:left w:val="single" w:sz="4" w:space="0" w:color="auto"/>
              <w:right w:val="single" w:sz="4" w:space="0" w:color="auto"/>
            </w:tcBorders>
          </w:tcPr>
          <w:p w:rsidR="004C6A96" w:rsidRPr="00CE788D" w:rsidRDefault="004C6A96" w:rsidP="00E66787">
            <w:pPr>
              <w:pStyle w:val="p7"/>
              <w:spacing w:before="0" w:beforeAutospacing="0" w:after="0" w:afterAutospacing="0"/>
              <w:rPr>
                <w:rStyle w:val="s1"/>
                <w:rFonts w:eastAsiaTheme="majorEastAsia"/>
                <w:bCs/>
              </w:rPr>
            </w:pPr>
          </w:p>
        </w:tc>
      </w:tr>
      <w:tr w:rsidR="004C6A96" w:rsidRPr="00CE788D" w:rsidTr="00E66787">
        <w:tc>
          <w:tcPr>
            <w:tcW w:w="48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iCs/>
                <w:sz w:val="24"/>
                <w:szCs w:val="24"/>
              </w:rPr>
            </w:pPr>
            <w:r w:rsidRPr="00CE788D">
              <w:rPr>
                <w:rFonts w:ascii="Times New Roman" w:hAnsi="Times New Roman" w:cs="Times New Roman"/>
                <w:iCs/>
                <w:sz w:val="24"/>
                <w:szCs w:val="24"/>
              </w:rPr>
              <w:t>Камалова О.А.</w:t>
            </w:r>
          </w:p>
        </w:tc>
        <w:tc>
          <w:tcPr>
            <w:tcW w:w="2551" w:type="dxa"/>
            <w:vMerge/>
            <w:tcBorders>
              <w:left w:val="single" w:sz="4" w:space="0" w:color="auto"/>
              <w:right w:val="single" w:sz="4" w:space="0" w:color="auto"/>
            </w:tcBorders>
            <w:shd w:val="clear" w:color="auto" w:fill="auto"/>
          </w:tcPr>
          <w:p w:rsidR="004C6A96" w:rsidRPr="00CE788D" w:rsidRDefault="004C6A96" w:rsidP="00E66787">
            <w:pPr>
              <w:pStyle w:val="p7"/>
              <w:shd w:val="clear" w:color="auto" w:fill="FFFFFF"/>
              <w:spacing w:before="0" w:beforeAutospacing="0" w:after="0" w:afterAutospacing="0"/>
              <w:rPr>
                <w:iC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p7"/>
              <w:shd w:val="clear" w:color="auto" w:fill="FFFFFF"/>
              <w:spacing w:before="0" w:beforeAutospacing="0" w:after="0" w:afterAutospacing="0"/>
              <w:rPr>
                <w:iCs/>
              </w:rPr>
            </w:pPr>
            <w:r w:rsidRPr="00CE788D">
              <w:rPr>
                <w:iCs/>
              </w:rPr>
              <w:t>Мастер-класс</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p7"/>
              <w:shd w:val="clear" w:color="auto" w:fill="FFFFFF"/>
              <w:spacing w:before="0" w:beforeAutospacing="0" w:after="0" w:afterAutospacing="0"/>
            </w:pPr>
            <w:r w:rsidRPr="00CE788D">
              <w:rPr>
                <w:rStyle w:val="s1"/>
                <w:rFonts w:eastAsiaTheme="majorEastAsia"/>
                <w:bCs/>
              </w:rPr>
              <w:t>«Организация выставки декоративно-прикладного творчества детей «Зеленая планета»</w:t>
            </w:r>
          </w:p>
        </w:tc>
        <w:tc>
          <w:tcPr>
            <w:tcW w:w="1417" w:type="dxa"/>
            <w:vMerge/>
            <w:tcBorders>
              <w:left w:val="single" w:sz="4" w:space="0" w:color="auto"/>
              <w:right w:val="single" w:sz="4" w:space="0" w:color="auto"/>
            </w:tcBorders>
          </w:tcPr>
          <w:p w:rsidR="004C6A96" w:rsidRPr="00CE788D" w:rsidRDefault="004C6A96" w:rsidP="00E66787">
            <w:pPr>
              <w:pStyle w:val="a7"/>
              <w:jc w:val="left"/>
              <w:rPr>
                <w:rFonts w:ascii="Times New Roman" w:hAnsi="Times New Roman" w:cs="Times New Roman"/>
                <w:sz w:val="24"/>
                <w:szCs w:val="24"/>
              </w:rPr>
            </w:pPr>
          </w:p>
        </w:tc>
      </w:tr>
      <w:tr w:rsidR="004C6A96" w:rsidRPr="00CE788D" w:rsidTr="00E66787">
        <w:tc>
          <w:tcPr>
            <w:tcW w:w="48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Абдуллина </w:t>
            </w:r>
            <w:r>
              <w:rPr>
                <w:rFonts w:ascii="Times New Roman" w:hAnsi="Times New Roman"/>
                <w:sz w:val="24"/>
                <w:szCs w:val="24"/>
              </w:rPr>
              <w:t>Э.А.</w:t>
            </w:r>
            <w:r w:rsidRPr="00CE788D">
              <w:rPr>
                <w:rFonts w:ascii="Times New Roman" w:hAnsi="Times New Roman"/>
                <w:sz w:val="24"/>
                <w:szCs w:val="24"/>
              </w:rPr>
              <w:t xml:space="preserve"> Шайхутдинова </w:t>
            </w:r>
            <w:r>
              <w:rPr>
                <w:rFonts w:ascii="Times New Roman" w:hAnsi="Times New Roman"/>
                <w:sz w:val="24"/>
                <w:szCs w:val="24"/>
              </w:rPr>
              <w:t>Р.Ф.</w:t>
            </w:r>
            <w:r w:rsidRPr="00CE788D">
              <w:rPr>
                <w:rFonts w:ascii="Times New Roman" w:hAnsi="Times New Roman"/>
                <w:sz w:val="24"/>
                <w:szCs w:val="24"/>
              </w:rPr>
              <w:t xml:space="preserve"> Губайдуллин </w:t>
            </w:r>
            <w:r>
              <w:rPr>
                <w:rFonts w:ascii="Times New Roman" w:hAnsi="Times New Roman"/>
                <w:sz w:val="24"/>
                <w:szCs w:val="24"/>
              </w:rPr>
              <w:t>А.М.</w:t>
            </w:r>
          </w:p>
        </w:tc>
        <w:tc>
          <w:tcPr>
            <w:tcW w:w="2551" w:type="dxa"/>
            <w:vMerge/>
            <w:tcBorders>
              <w:left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Практикум</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«Мастерская АИП (активно – игровых программ)»</w:t>
            </w:r>
          </w:p>
        </w:tc>
        <w:tc>
          <w:tcPr>
            <w:tcW w:w="1417" w:type="dxa"/>
            <w:vMerge/>
            <w:tcBorders>
              <w:left w:val="single" w:sz="4" w:space="0" w:color="auto"/>
              <w:right w:val="single" w:sz="4" w:space="0" w:color="auto"/>
            </w:tcBorders>
          </w:tcPr>
          <w:p w:rsidR="004C6A96" w:rsidRPr="00CE788D" w:rsidRDefault="004C6A96" w:rsidP="00E66787">
            <w:pPr>
              <w:rPr>
                <w:rFonts w:ascii="Times New Roman" w:hAnsi="Times New Roman"/>
                <w:sz w:val="24"/>
                <w:szCs w:val="24"/>
              </w:rPr>
            </w:pPr>
          </w:p>
        </w:tc>
      </w:tr>
      <w:tr w:rsidR="004C6A96" w:rsidRPr="00CE788D" w:rsidTr="00E66787">
        <w:tc>
          <w:tcPr>
            <w:tcW w:w="48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Тарвердян А.Х. Агапитов В.В.</w:t>
            </w:r>
          </w:p>
        </w:tc>
        <w:tc>
          <w:tcPr>
            <w:tcW w:w="2551" w:type="dxa"/>
            <w:vMerge/>
            <w:tcBorders>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Мастер- класс</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Pr>
                <w:rFonts w:ascii="Times New Roman" w:hAnsi="Times New Roman" w:cs="Times New Roman"/>
                <w:sz w:val="24"/>
                <w:szCs w:val="24"/>
              </w:rPr>
              <w:t>«Создание фотос</w:t>
            </w:r>
            <w:r w:rsidRPr="00CE788D">
              <w:rPr>
                <w:rFonts w:ascii="Times New Roman" w:hAnsi="Times New Roman" w:cs="Times New Roman"/>
                <w:sz w:val="24"/>
                <w:szCs w:val="24"/>
              </w:rPr>
              <w:t>ерий: современная, актуальная фотография»</w:t>
            </w:r>
          </w:p>
        </w:tc>
        <w:tc>
          <w:tcPr>
            <w:tcW w:w="1417" w:type="dxa"/>
            <w:vMerge/>
            <w:tcBorders>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p>
        </w:tc>
      </w:tr>
      <w:tr w:rsidR="004C6A96" w:rsidRPr="00CE788D" w:rsidTr="00E66787">
        <w:tc>
          <w:tcPr>
            <w:tcW w:w="48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a7"/>
              <w:jc w:val="left"/>
              <w:rPr>
                <w:rFonts w:ascii="Times New Roman" w:hAnsi="Times New Roman" w:cs="Times New Roman"/>
                <w:iCs/>
                <w:sz w:val="24"/>
                <w:szCs w:val="24"/>
                <w:lang w:eastAsia="ru-RU"/>
              </w:rPr>
            </w:pPr>
            <w:r w:rsidRPr="00CE788D">
              <w:rPr>
                <w:rFonts w:ascii="Times New Roman" w:hAnsi="Times New Roman" w:cs="Times New Roman"/>
                <w:iCs/>
                <w:sz w:val="24"/>
                <w:szCs w:val="24"/>
                <w:lang w:eastAsia="ru-RU"/>
              </w:rPr>
              <w:t>Политова В.В.</w:t>
            </w:r>
          </w:p>
        </w:tc>
        <w:tc>
          <w:tcPr>
            <w:tcW w:w="2551" w:type="dxa"/>
            <w:vMerge w:val="restart"/>
            <w:tcBorders>
              <w:top w:val="single" w:sz="4" w:space="0" w:color="auto"/>
              <w:left w:val="single" w:sz="4" w:space="0" w:color="auto"/>
              <w:right w:val="single" w:sz="4" w:space="0" w:color="auto"/>
            </w:tcBorders>
            <w:shd w:val="clear" w:color="auto" w:fill="auto"/>
            <w:hideMark/>
          </w:tcPr>
          <w:p w:rsidR="004C6A96" w:rsidRPr="00CE788D" w:rsidRDefault="004C6A96" w:rsidP="00E66787">
            <w:pPr>
              <w:pStyle w:val="p7"/>
              <w:shd w:val="clear" w:color="auto" w:fill="FFFFFF"/>
              <w:spacing w:before="0" w:beforeAutospacing="0" w:after="0" w:afterAutospacing="0"/>
            </w:pPr>
            <w:r w:rsidRPr="00CE788D">
              <w:t>Стажерская площадка «Технологии организации доступной среды»: особенности работы с детьми с ограниченными возможностями здоровья» для специалистов культурно-досуговых учреждений Республики Т</w:t>
            </w:r>
            <w:r>
              <w:t xml:space="preserve">атарстан», </w:t>
            </w:r>
          </w:p>
          <w:p w:rsidR="004C6A96" w:rsidRPr="00CE788D" w:rsidRDefault="004C6A96" w:rsidP="00E66787">
            <w:pPr>
              <w:pStyle w:val="a7"/>
              <w:jc w:val="left"/>
              <w:rPr>
                <w:rFonts w:ascii="Times New Roman" w:hAnsi="Times New Roman" w:cs="Times New Roman"/>
                <w:sz w:val="24"/>
                <w:szCs w:val="24"/>
                <w:lang w:eastAsia="ru-RU"/>
              </w:rPr>
            </w:pPr>
            <w:r w:rsidRPr="00CE788D">
              <w:rPr>
                <w:rFonts w:ascii="Times New Roman" w:hAnsi="Times New Roman" w:cs="Times New Roman"/>
                <w:sz w:val="24"/>
                <w:szCs w:val="24"/>
              </w:rPr>
              <w:t>ИДПО СКСиИ</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p7"/>
              <w:shd w:val="clear" w:color="auto" w:fill="FFFFFF"/>
              <w:spacing w:before="0" w:beforeAutospacing="0" w:after="0" w:afterAutospacing="0"/>
              <w:rPr>
                <w:iCs/>
              </w:rPr>
            </w:pPr>
            <w:r w:rsidRPr="00CE788D">
              <w:rPr>
                <w:iCs/>
              </w:rPr>
              <w:t>выступление</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4C6A96" w:rsidRPr="000826C8" w:rsidRDefault="004C6A96" w:rsidP="00E66787">
            <w:pPr>
              <w:jc w:val="both"/>
              <w:rPr>
                <w:rFonts w:ascii="Times New Roman" w:hAnsi="Times New Roman"/>
                <w:sz w:val="24"/>
                <w:szCs w:val="24"/>
              </w:rPr>
            </w:pPr>
            <w:r w:rsidRPr="000826C8">
              <w:rPr>
                <w:rFonts w:ascii="Times New Roman" w:hAnsi="Times New Roman"/>
                <w:bCs/>
                <w:sz w:val="24"/>
                <w:szCs w:val="24"/>
              </w:rPr>
              <w:t>«Педагогика среды: на пути к «доступной среде»</w:t>
            </w:r>
          </w:p>
        </w:tc>
        <w:tc>
          <w:tcPr>
            <w:tcW w:w="1417" w:type="dxa"/>
            <w:vMerge w:val="restart"/>
            <w:tcBorders>
              <w:top w:val="single" w:sz="4" w:space="0" w:color="auto"/>
              <w:left w:val="single" w:sz="4" w:space="0" w:color="auto"/>
              <w:right w:val="single" w:sz="4" w:space="0" w:color="auto"/>
            </w:tcBorders>
          </w:tcPr>
          <w:p w:rsidR="004C6A96" w:rsidRPr="00CE788D" w:rsidRDefault="004C6A96" w:rsidP="00E66787">
            <w:pPr>
              <w:pStyle w:val="a7"/>
              <w:jc w:val="left"/>
              <w:rPr>
                <w:rFonts w:ascii="Times New Roman" w:hAnsi="Times New Roman" w:cs="Times New Roman"/>
                <w:sz w:val="24"/>
                <w:szCs w:val="24"/>
                <w:lang w:eastAsia="ru-RU"/>
              </w:rPr>
            </w:pPr>
            <w:r>
              <w:rPr>
                <w:rFonts w:ascii="Times New Roman" w:hAnsi="Times New Roman" w:cs="Times New Roman"/>
                <w:sz w:val="24"/>
                <w:szCs w:val="24"/>
                <w:lang w:eastAsia="ru-RU"/>
              </w:rPr>
              <w:t xml:space="preserve">8 февраля </w:t>
            </w:r>
            <w:r w:rsidRPr="00CE788D">
              <w:rPr>
                <w:rFonts w:ascii="Times New Roman" w:hAnsi="Times New Roman" w:cs="Times New Roman"/>
                <w:sz w:val="24"/>
                <w:szCs w:val="24"/>
                <w:lang w:eastAsia="ru-RU"/>
              </w:rPr>
              <w:t>2017</w:t>
            </w:r>
          </w:p>
        </w:tc>
      </w:tr>
      <w:tr w:rsidR="004C6A96" w:rsidRPr="00CE788D" w:rsidTr="00E66787">
        <w:tc>
          <w:tcPr>
            <w:tcW w:w="48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a7"/>
              <w:jc w:val="left"/>
              <w:rPr>
                <w:rFonts w:ascii="Times New Roman" w:hAnsi="Times New Roman" w:cs="Times New Roman"/>
                <w:iCs/>
                <w:sz w:val="24"/>
                <w:szCs w:val="24"/>
                <w:lang w:eastAsia="ru-RU"/>
              </w:rPr>
            </w:pPr>
            <w:r w:rsidRPr="00CE788D">
              <w:rPr>
                <w:rFonts w:ascii="Times New Roman" w:hAnsi="Times New Roman" w:cs="Times New Roman"/>
                <w:iCs/>
                <w:sz w:val="24"/>
                <w:szCs w:val="24"/>
                <w:lang w:eastAsia="ru-RU"/>
              </w:rPr>
              <w:t>Саляхова Р.Р. Кочин М.В.</w:t>
            </w:r>
          </w:p>
        </w:tc>
        <w:tc>
          <w:tcPr>
            <w:tcW w:w="2551" w:type="dxa"/>
            <w:vMerge/>
            <w:tcBorders>
              <w:left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p7"/>
              <w:shd w:val="clear" w:color="auto" w:fill="FFFFFF"/>
              <w:spacing w:before="0" w:beforeAutospacing="0" w:after="0" w:afterAutospacing="0"/>
              <w:rPr>
                <w:iCs/>
              </w:rPr>
            </w:pPr>
            <w:r w:rsidRPr="00CE788D">
              <w:rPr>
                <w:iCs/>
              </w:rPr>
              <w:t>выступление</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4C6A96" w:rsidRPr="000826C8" w:rsidRDefault="004C6A96" w:rsidP="00E66787">
            <w:pPr>
              <w:jc w:val="both"/>
              <w:rPr>
                <w:rFonts w:ascii="Times New Roman" w:hAnsi="Times New Roman"/>
                <w:sz w:val="24"/>
                <w:szCs w:val="24"/>
              </w:rPr>
            </w:pPr>
            <w:r w:rsidRPr="000826C8">
              <w:rPr>
                <w:rFonts w:ascii="Times New Roman" w:hAnsi="Times New Roman"/>
                <w:sz w:val="24"/>
                <w:szCs w:val="24"/>
                <w:lang w:val="tt-RU"/>
              </w:rPr>
              <w:t xml:space="preserve">Презентация ЦДТ </w:t>
            </w:r>
          </w:p>
        </w:tc>
        <w:tc>
          <w:tcPr>
            <w:tcW w:w="1417" w:type="dxa"/>
            <w:vMerge/>
            <w:tcBorders>
              <w:left w:val="single" w:sz="4" w:space="0" w:color="auto"/>
              <w:right w:val="single" w:sz="4" w:space="0" w:color="auto"/>
            </w:tcBorders>
          </w:tcPr>
          <w:p w:rsidR="004C6A96" w:rsidRPr="00CE788D" w:rsidRDefault="004C6A96" w:rsidP="00E66787">
            <w:pPr>
              <w:pStyle w:val="a7"/>
              <w:jc w:val="left"/>
              <w:rPr>
                <w:rFonts w:ascii="Times New Roman" w:hAnsi="Times New Roman" w:cs="Times New Roman"/>
                <w:sz w:val="24"/>
                <w:szCs w:val="24"/>
                <w:lang w:eastAsia="ru-RU"/>
              </w:rPr>
            </w:pPr>
          </w:p>
        </w:tc>
      </w:tr>
      <w:tr w:rsidR="004C6A96" w:rsidRPr="00CE788D" w:rsidTr="00E66787">
        <w:tc>
          <w:tcPr>
            <w:tcW w:w="48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Абдуллина </w:t>
            </w:r>
            <w:r>
              <w:rPr>
                <w:rFonts w:ascii="Times New Roman" w:hAnsi="Times New Roman"/>
                <w:sz w:val="24"/>
                <w:szCs w:val="24"/>
              </w:rPr>
              <w:t>Э.А.</w:t>
            </w:r>
            <w:r w:rsidRPr="00CE788D">
              <w:rPr>
                <w:rFonts w:ascii="Times New Roman" w:hAnsi="Times New Roman"/>
                <w:sz w:val="24"/>
                <w:szCs w:val="24"/>
              </w:rPr>
              <w:t xml:space="preserve"> Шайхутдинова </w:t>
            </w:r>
            <w:r>
              <w:rPr>
                <w:rFonts w:ascii="Times New Roman" w:hAnsi="Times New Roman"/>
                <w:sz w:val="24"/>
                <w:szCs w:val="24"/>
              </w:rPr>
              <w:t>Р.Ф.</w:t>
            </w:r>
            <w:r w:rsidRPr="00CE788D">
              <w:rPr>
                <w:rFonts w:ascii="Times New Roman" w:hAnsi="Times New Roman"/>
                <w:sz w:val="24"/>
                <w:szCs w:val="24"/>
              </w:rPr>
              <w:t xml:space="preserve"> Губайдуллин </w:t>
            </w:r>
            <w:r>
              <w:rPr>
                <w:rFonts w:ascii="Times New Roman" w:hAnsi="Times New Roman"/>
                <w:sz w:val="24"/>
                <w:szCs w:val="24"/>
              </w:rPr>
              <w:t>А.М.</w:t>
            </w:r>
            <w:r w:rsidRPr="00CE788D">
              <w:rPr>
                <w:rFonts w:ascii="Times New Roman" w:hAnsi="Times New Roman"/>
                <w:sz w:val="24"/>
                <w:szCs w:val="24"/>
              </w:rPr>
              <w:t xml:space="preserve"> Богатырева </w:t>
            </w:r>
            <w:r>
              <w:rPr>
                <w:rFonts w:ascii="Times New Roman" w:hAnsi="Times New Roman"/>
                <w:sz w:val="24"/>
                <w:szCs w:val="24"/>
              </w:rPr>
              <w:t>Н.А.</w:t>
            </w:r>
          </w:p>
        </w:tc>
        <w:tc>
          <w:tcPr>
            <w:tcW w:w="2551" w:type="dxa"/>
            <w:vMerge/>
            <w:tcBorders>
              <w:left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Практикум</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«Мастерская АИП (активно – игровых программ)»</w:t>
            </w:r>
          </w:p>
        </w:tc>
        <w:tc>
          <w:tcPr>
            <w:tcW w:w="1417" w:type="dxa"/>
            <w:vMerge/>
            <w:tcBorders>
              <w:left w:val="single" w:sz="4" w:space="0" w:color="auto"/>
              <w:right w:val="single" w:sz="4" w:space="0" w:color="auto"/>
            </w:tcBorders>
          </w:tcPr>
          <w:p w:rsidR="004C6A96" w:rsidRPr="00CE788D" w:rsidRDefault="004C6A96" w:rsidP="00E66787">
            <w:pPr>
              <w:pStyle w:val="a7"/>
              <w:jc w:val="left"/>
              <w:rPr>
                <w:rFonts w:ascii="Times New Roman" w:hAnsi="Times New Roman" w:cs="Times New Roman"/>
                <w:sz w:val="24"/>
                <w:szCs w:val="24"/>
                <w:lang w:eastAsia="ru-RU"/>
              </w:rPr>
            </w:pPr>
          </w:p>
        </w:tc>
      </w:tr>
      <w:tr w:rsidR="004C6A96" w:rsidRPr="00CE788D" w:rsidTr="00E66787">
        <w:tc>
          <w:tcPr>
            <w:tcW w:w="48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Шашина Т.Б.</w:t>
            </w:r>
          </w:p>
        </w:tc>
        <w:tc>
          <w:tcPr>
            <w:tcW w:w="2551" w:type="dxa"/>
            <w:vMerge/>
            <w:tcBorders>
              <w:left w:val="single" w:sz="4" w:space="0" w:color="auto"/>
              <w:right w:val="single" w:sz="4" w:space="0" w:color="auto"/>
            </w:tcBorders>
            <w:shd w:val="clear" w:color="auto" w:fill="auto"/>
          </w:tcPr>
          <w:p w:rsidR="004C6A96" w:rsidRPr="00CE788D" w:rsidRDefault="004C6A96" w:rsidP="00E66787">
            <w:pPr>
              <w:rPr>
                <w:rFonts w:ascii="Times New Roman" w:hAnsi="Times New Roman"/>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p7"/>
              <w:shd w:val="clear" w:color="auto" w:fill="FFFFFF"/>
              <w:spacing w:before="0" w:beforeAutospacing="0" w:after="0" w:afterAutospacing="0"/>
            </w:pPr>
            <w:r w:rsidRPr="00CE788D">
              <w:t>Выступление</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p7"/>
              <w:shd w:val="clear" w:color="auto" w:fill="FFFFFF"/>
              <w:spacing w:before="0" w:beforeAutospacing="0" w:after="0" w:afterAutospacing="0"/>
              <w:rPr>
                <w:lang w:val="tt-RU"/>
              </w:rPr>
            </w:pPr>
            <w:r w:rsidRPr="00CE788D">
              <w:rPr>
                <w:lang w:val="tt-RU"/>
              </w:rPr>
              <w:t>“Организация работы отдела реабилитации детей с ОВЗ”</w:t>
            </w:r>
          </w:p>
        </w:tc>
        <w:tc>
          <w:tcPr>
            <w:tcW w:w="1417" w:type="dxa"/>
            <w:vMerge/>
            <w:tcBorders>
              <w:left w:val="single" w:sz="4" w:space="0" w:color="auto"/>
              <w:right w:val="single" w:sz="4" w:space="0" w:color="auto"/>
            </w:tcBorders>
          </w:tcPr>
          <w:p w:rsidR="004C6A96" w:rsidRPr="00CE788D" w:rsidRDefault="004C6A96" w:rsidP="00E66787">
            <w:pPr>
              <w:pStyle w:val="a7"/>
              <w:jc w:val="left"/>
              <w:rPr>
                <w:rFonts w:ascii="Times New Roman" w:hAnsi="Times New Roman" w:cs="Times New Roman"/>
                <w:sz w:val="24"/>
                <w:szCs w:val="24"/>
                <w:lang w:eastAsia="ru-RU"/>
              </w:rPr>
            </w:pPr>
          </w:p>
        </w:tc>
      </w:tr>
      <w:tr w:rsidR="004C6A96" w:rsidRPr="00CE788D" w:rsidTr="00E66787">
        <w:tc>
          <w:tcPr>
            <w:tcW w:w="48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Шангараева Ч.А.</w:t>
            </w:r>
          </w:p>
        </w:tc>
        <w:tc>
          <w:tcPr>
            <w:tcW w:w="2551" w:type="dxa"/>
            <w:vMerge/>
            <w:tcBorders>
              <w:left w:val="single" w:sz="4" w:space="0" w:color="auto"/>
              <w:right w:val="single" w:sz="4" w:space="0" w:color="auto"/>
            </w:tcBorders>
            <w:shd w:val="clear" w:color="auto" w:fill="auto"/>
          </w:tcPr>
          <w:p w:rsidR="004C6A96" w:rsidRPr="00CE788D" w:rsidRDefault="004C6A96" w:rsidP="00E66787">
            <w:pPr>
              <w:rPr>
                <w:rFonts w:ascii="Times New Roman" w:hAnsi="Times New Roman"/>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p7"/>
              <w:shd w:val="clear" w:color="auto" w:fill="FFFFFF"/>
              <w:spacing w:before="0" w:beforeAutospacing="0" w:after="0" w:afterAutospacing="0"/>
            </w:pPr>
            <w:r w:rsidRPr="00CE788D">
              <w:t>Выступление</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p7"/>
              <w:shd w:val="clear" w:color="auto" w:fill="FFFFFF"/>
              <w:spacing w:before="0" w:beforeAutospacing="0" w:after="0" w:afterAutospacing="0"/>
            </w:pPr>
            <w:r w:rsidRPr="00CE788D">
              <w:t>“Образовательная инклюзия для детей с нарушениями в развитии”</w:t>
            </w:r>
          </w:p>
        </w:tc>
        <w:tc>
          <w:tcPr>
            <w:tcW w:w="1417" w:type="dxa"/>
            <w:vMerge/>
            <w:tcBorders>
              <w:left w:val="single" w:sz="4" w:space="0" w:color="auto"/>
              <w:right w:val="single" w:sz="4" w:space="0" w:color="auto"/>
            </w:tcBorders>
          </w:tcPr>
          <w:p w:rsidR="004C6A96" w:rsidRPr="00CE788D" w:rsidRDefault="004C6A96" w:rsidP="00E66787">
            <w:pPr>
              <w:pStyle w:val="a7"/>
              <w:jc w:val="left"/>
              <w:rPr>
                <w:rFonts w:ascii="Times New Roman" w:hAnsi="Times New Roman" w:cs="Times New Roman"/>
                <w:sz w:val="24"/>
                <w:szCs w:val="24"/>
                <w:lang w:eastAsia="ru-RU"/>
              </w:rPr>
            </w:pPr>
          </w:p>
        </w:tc>
      </w:tr>
      <w:tr w:rsidR="004C6A96" w:rsidRPr="00CE788D" w:rsidTr="00E66787">
        <w:tc>
          <w:tcPr>
            <w:tcW w:w="48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Шашина Т.Б.</w:t>
            </w:r>
          </w:p>
        </w:tc>
        <w:tc>
          <w:tcPr>
            <w:tcW w:w="2551" w:type="dxa"/>
            <w:vMerge/>
            <w:tcBorders>
              <w:left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p7"/>
              <w:shd w:val="clear" w:color="auto" w:fill="FFFFFF"/>
              <w:spacing w:before="0" w:beforeAutospacing="0" w:after="0" w:afterAutospacing="0"/>
            </w:pPr>
            <w:r w:rsidRPr="00CE788D">
              <w:t>Выступление</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p7"/>
              <w:shd w:val="clear" w:color="auto" w:fill="FFFFFF"/>
              <w:spacing w:before="0" w:beforeAutospacing="0" w:after="0" w:afterAutospacing="0"/>
            </w:pPr>
            <w:r w:rsidRPr="00CE788D">
              <w:t>«Технологии творчества на занятиях с детьми с ограниченными возможностями»</w:t>
            </w:r>
          </w:p>
        </w:tc>
        <w:tc>
          <w:tcPr>
            <w:tcW w:w="1417" w:type="dxa"/>
            <w:vMerge/>
            <w:tcBorders>
              <w:left w:val="single" w:sz="4" w:space="0" w:color="auto"/>
              <w:right w:val="single" w:sz="4" w:space="0" w:color="auto"/>
            </w:tcBorders>
          </w:tcPr>
          <w:p w:rsidR="004C6A96" w:rsidRPr="00CE788D" w:rsidRDefault="004C6A96" w:rsidP="00E66787">
            <w:pPr>
              <w:pStyle w:val="a7"/>
              <w:jc w:val="left"/>
              <w:rPr>
                <w:rFonts w:ascii="Times New Roman" w:hAnsi="Times New Roman" w:cs="Times New Roman"/>
                <w:sz w:val="24"/>
                <w:szCs w:val="24"/>
                <w:lang w:eastAsia="ru-RU"/>
              </w:rPr>
            </w:pPr>
          </w:p>
        </w:tc>
      </w:tr>
      <w:tr w:rsidR="004C6A96" w:rsidRPr="00CE788D" w:rsidTr="00E66787">
        <w:tc>
          <w:tcPr>
            <w:tcW w:w="48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Агапитов В.В. Тарвердян А.Х.</w:t>
            </w:r>
          </w:p>
        </w:tc>
        <w:tc>
          <w:tcPr>
            <w:tcW w:w="2551" w:type="dxa"/>
            <w:vMerge/>
            <w:tcBorders>
              <w:left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p7"/>
              <w:shd w:val="clear" w:color="auto" w:fill="FFFFFF"/>
              <w:spacing w:before="0" w:beforeAutospacing="0" w:after="0" w:afterAutospacing="0"/>
            </w:pPr>
            <w:r w:rsidRPr="00CE788D">
              <w:t>Мастер- класс</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p7"/>
              <w:shd w:val="clear" w:color="auto" w:fill="FFFFFF"/>
              <w:spacing w:before="0" w:beforeAutospacing="0" w:after="0" w:afterAutospacing="0"/>
            </w:pPr>
            <w:r w:rsidRPr="00CE788D">
              <w:t>«Игровые технологии на занятиях фотографии с детьми с ограниченными возможностями»</w:t>
            </w:r>
          </w:p>
        </w:tc>
        <w:tc>
          <w:tcPr>
            <w:tcW w:w="1417" w:type="dxa"/>
            <w:vMerge/>
            <w:tcBorders>
              <w:left w:val="single" w:sz="4" w:space="0" w:color="auto"/>
              <w:right w:val="single" w:sz="4" w:space="0" w:color="auto"/>
            </w:tcBorders>
          </w:tcPr>
          <w:p w:rsidR="004C6A96" w:rsidRPr="00CE788D" w:rsidRDefault="004C6A96" w:rsidP="00E66787">
            <w:pPr>
              <w:pStyle w:val="a7"/>
              <w:jc w:val="left"/>
              <w:rPr>
                <w:rFonts w:ascii="Times New Roman" w:hAnsi="Times New Roman" w:cs="Times New Roman"/>
                <w:sz w:val="24"/>
                <w:szCs w:val="24"/>
                <w:lang w:eastAsia="ru-RU"/>
              </w:rPr>
            </w:pPr>
          </w:p>
        </w:tc>
      </w:tr>
      <w:tr w:rsidR="004C6A96" w:rsidRPr="00CE788D" w:rsidTr="00E66787">
        <w:tc>
          <w:tcPr>
            <w:tcW w:w="48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Бердникова М.Г.</w:t>
            </w:r>
          </w:p>
        </w:tc>
        <w:tc>
          <w:tcPr>
            <w:tcW w:w="2551" w:type="dxa"/>
            <w:vMerge/>
            <w:tcBorders>
              <w:left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Мастер-класс</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«Открытка - валентинка» (техника торцевания)</w:t>
            </w:r>
          </w:p>
        </w:tc>
        <w:tc>
          <w:tcPr>
            <w:tcW w:w="1417" w:type="dxa"/>
            <w:vMerge/>
            <w:tcBorders>
              <w:left w:val="single" w:sz="4" w:space="0" w:color="auto"/>
              <w:right w:val="single" w:sz="4" w:space="0" w:color="auto"/>
            </w:tcBorders>
          </w:tcPr>
          <w:p w:rsidR="004C6A96" w:rsidRPr="00CE788D" w:rsidRDefault="004C6A96" w:rsidP="00E66787">
            <w:pPr>
              <w:pStyle w:val="a7"/>
              <w:jc w:val="left"/>
              <w:rPr>
                <w:rFonts w:ascii="Times New Roman" w:hAnsi="Times New Roman" w:cs="Times New Roman"/>
                <w:sz w:val="24"/>
                <w:szCs w:val="24"/>
                <w:lang w:eastAsia="ru-RU"/>
              </w:rPr>
            </w:pPr>
          </w:p>
        </w:tc>
      </w:tr>
      <w:tr w:rsidR="004C6A96" w:rsidRPr="00CE788D" w:rsidTr="00E66787">
        <w:tc>
          <w:tcPr>
            <w:tcW w:w="48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Шигапова Г.Р.</w:t>
            </w:r>
          </w:p>
        </w:tc>
        <w:tc>
          <w:tcPr>
            <w:tcW w:w="2551" w:type="dxa"/>
            <w:vMerge/>
            <w:tcBorders>
              <w:left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Мастер-класс</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«Шкатулка с секретом»</w:t>
            </w:r>
          </w:p>
        </w:tc>
        <w:tc>
          <w:tcPr>
            <w:tcW w:w="1417" w:type="dxa"/>
            <w:vMerge/>
            <w:tcBorders>
              <w:left w:val="single" w:sz="4" w:space="0" w:color="auto"/>
              <w:right w:val="single" w:sz="4" w:space="0" w:color="auto"/>
            </w:tcBorders>
          </w:tcPr>
          <w:p w:rsidR="004C6A96" w:rsidRPr="00CE788D" w:rsidRDefault="004C6A96" w:rsidP="00E66787">
            <w:pPr>
              <w:pStyle w:val="a7"/>
              <w:jc w:val="left"/>
              <w:rPr>
                <w:rFonts w:ascii="Times New Roman" w:hAnsi="Times New Roman" w:cs="Times New Roman"/>
                <w:sz w:val="24"/>
                <w:szCs w:val="24"/>
                <w:lang w:eastAsia="ru-RU"/>
              </w:rPr>
            </w:pPr>
          </w:p>
        </w:tc>
      </w:tr>
      <w:tr w:rsidR="004C6A96" w:rsidRPr="00CE788D" w:rsidTr="00E66787">
        <w:tc>
          <w:tcPr>
            <w:tcW w:w="48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Агапитов В.В. Тарвердян А.Х.</w:t>
            </w:r>
          </w:p>
        </w:tc>
        <w:tc>
          <w:tcPr>
            <w:tcW w:w="2551" w:type="dxa"/>
            <w:vMerge/>
            <w:tcBorders>
              <w:left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 xml:space="preserve">Выставка работ </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«Удивительное рядом»</w:t>
            </w:r>
          </w:p>
        </w:tc>
        <w:tc>
          <w:tcPr>
            <w:tcW w:w="1417" w:type="dxa"/>
            <w:vMerge/>
            <w:tcBorders>
              <w:left w:val="single" w:sz="4" w:space="0" w:color="auto"/>
              <w:right w:val="single" w:sz="4" w:space="0" w:color="auto"/>
            </w:tcBorders>
          </w:tcPr>
          <w:p w:rsidR="004C6A96" w:rsidRPr="00CE788D" w:rsidRDefault="004C6A96" w:rsidP="00E66787">
            <w:pPr>
              <w:pStyle w:val="a7"/>
              <w:jc w:val="left"/>
              <w:rPr>
                <w:rFonts w:ascii="Times New Roman" w:hAnsi="Times New Roman" w:cs="Times New Roman"/>
                <w:sz w:val="24"/>
                <w:szCs w:val="24"/>
                <w:lang w:eastAsia="ru-RU"/>
              </w:rPr>
            </w:pPr>
          </w:p>
        </w:tc>
      </w:tr>
      <w:tr w:rsidR="004C6A96" w:rsidRPr="00CE788D" w:rsidTr="00E66787">
        <w:tc>
          <w:tcPr>
            <w:tcW w:w="48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a7"/>
              <w:jc w:val="left"/>
              <w:rPr>
                <w:rFonts w:ascii="Times New Roman" w:hAnsi="Times New Roman" w:cs="Times New Roman"/>
                <w:iCs/>
                <w:sz w:val="24"/>
                <w:szCs w:val="24"/>
                <w:lang w:eastAsia="ru-RU"/>
              </w:rPr>
            </w:pPr>
            <w:r w:rsidRPr="00CE788D">
              <w:rPr>
                <w:rFonts w:ascii="Times New Roman" w:hAnsi="Times New Roman" w:cs="Times New Roman"/>
                <w:iCs/>
                <w:sz w:val="24"/>
                <w:szCs w:val="24"/>
                <w:lang w:eastAsia="ru-RU"/>
              </w:rPr>
              <w:t>Камалова О.А.</w:t>
            </w:r>
          </w:p>
        </w:tc>
        <w:tc>
          <w:tcPr>
            <w:tcW w:w="2551" w:type="dxa"/>
            <w:vMerge w:val="restart"/>
            <w:tcBorders>
              <w:top w:val="single" w:sz="4" w:space="0" w:color="auto"/>
              <w:left w:val="single" w:sz="4" w:space="0" w:color="auto"/>
              <w:right w:val="single" w:sz="4" w:space="0" w:color="auto"/>
            </w:tcBorders>
            <w:shd w:val="clear" w:color="auto" w:fill="auto"/>
            <w:hideMark/>
          </w:tcPr>
          <w:p w:rsidR="004C6A96" w:rsidRPr="00CE788D" w:rsidRDefault="004C6A96" w:rsidP="00E66787">
            <w:pPr>
              <w:pStyle w:val="p7"/>
              <w:shd w:val="clear" w:color="auto" w:fill="FFFFFF"/>
              <w:spacing w:before="0" w:beforeAutospacing="0" w:after="0" w:afterAutospacing="0"/>
            </w:pPr>
            <w:r w:rsidRPr="00CE788D">
              <w:t>Стажерская площадка «Рекреативное пространство УДО как универсальная площадка для удовлетворения интеллектуальных, творческих, физических и духовных потребностей детей»,</w:t>
            </w:r>
          </w:p>
          <w:p w:rsidR="004C6A96" w:rsidRPr="00CE788D" w:rsidRDefault="004C6A96" w:rsidP="00E66787">
            <w:pPr>
              <w:rPr>
                <w:rFonts w:ascii="Times New Roman" w:hAnsi="Times New Roman"/>
                <w:sz w:val="24"/>
                <w:szCs w:val="24"/>
              </w:rPr>
            </w:pPr>
            <w:r w:rsidRPr="00CE788D">
              <w:rPr>
                <w:rFonts w:ascii="Times New Roman" w:hAnsi="Times New Roman"/>
                <w:iCs/>
                <w:sz w:val="24"/>
                <w:szCs w:val="24"/>
              </w:rPr>
              <w:t>ГБУДО ПО «ИДПО (ПК) ССКС и И» РТ</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p7"/>
              <w:shd w:val="clear" w:color="auto" w:fill="FFFFFF"/>
              <w:spacing w:before="0" w:beforeAutospacing="0" w:after="0" w:afterAutospacing="0"/>
              <w:rPr>
                <w:iCs/>
              </w:rPr>
            </w:pPr>
            <w:r w:rsidRPr="00CE788D">
              <w:rPr>
                <w:iCs/>
              </w:rPr>
              <w:t>Мастер-класс</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p7"/>
              <w:shd w:val="clear" w:color="auto" w:fill="FFFFFF"/>
              <w:spacing w:before="0" w:beforeAutospacing="0" w:after="0" w:afterAutospacing="0"/>
              <w:rPr>
                <w:rStyle w:val="s1"/>
                <w:rFonts w:eastAsiaTheme="majorEastAsia"/>
                <w:bCs/>
              </w:rPr>
            </w:pPr>
            <w:r w:rsidRPr="00CE788D">
              <w:rPr>
                <w:rStyle w:val="s1"/>
                <w:rFonts w:eastAsiaTheme="majorEastAsia"/>
                <w:bCs/>
              </w:rPr>
              <w:t>«Рисование мыльными пузырями»</w:t>
            </w:r>
          </w:p>
        </w:tc>
        <w:tc>
          <w:tcPr>
            <w:tcW w:w="1417" w:type="dxa"/>
            <w:vMerge w:val="restart"/>
            <w:tcBorders>
              <w:top w:val="single" w:sz="4" w:space="0" w:color="auto"/>
              <w:left w:val="single" w:sz="4" w:space="0" w:color="auto"/>
              <w:right w:val="single" w:sz="4" w:space="0" w:color="auto"/>
            </w:tcBorders>
          </w:tcPr>
          <w:p w:rsidR="004C6A96" w:rsidRPr="00CE788D" w:rsidRDefault="004C6A96" w:rsidP="00E66787">
            <w:pPr>
              <w:pStyle w:val="p7"/>
              <w:shd w:val="clear" w:color="auto" w:fill="FFFFFF"/>
              <w:spacing w:before="0" w:beforeAutospacing="0" w:after="0" w:afterAutospacing="0"/>
              <w:rPr>
                <w:rStyle w:val="s1"/>
                <w:rFonts w:eastAsiaTheme="majorEastAsia"/>
                <w:bCs/>
              </w:rPr>
            </w:pPr>
            <w:r>
              <w:rPr>
                <w:rStyle w:val="s1"/>
                <w:rFonts w:eastAsiaTheme="majorEastAsia"/>
                <w:bCs/>
              </w:rPr>
              <w:t xml:space="preserve">20 марта </w:t>
            </w:r>
            <w:r w:rsidRPr="00CE788D">
              <w:rPr>
                <w:rStyle w:val="s1"/>
                <w:rFonts w:eastAsiaTheme="majorEastAsia"/>
                <w:bCs/>
              </w:rPr>
              <w:t>2017</w:t>
            </w:r>
          </w:p>
        </w:tc>
      </w:tr>
      <w:tr w:rsidR="004C6A96" w:rsidRPr="00CE788D" w:rsidTr="00E66787">
        <w:tc>
          <w:tcPr>
            <w:tcW w:w="48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a7"/>
              <w:jc w:val="left"/>
              <w:rPr>
                <w:rFonts w:ascii="Times New Roman" w:hAnsi="Times New Roman" w:cs="Times New Roman"/>
                <w:iCs/>
                <w:sz w:val="24"/>
                <w:szCs w:val="24"/>
                <w:lang w:eastAsia="ru-RU"/>
              </w:rPr>
            </w:pPr>
            <w:r w:rsidRPr="00CE788D">
              <w:rPr>
                <w:rFonts w:ascii="Times New Roman" w:hAnsi="Times New Roman" w:cs="Times New Roman"/>
                <w:iCs/>
                <w:sz w:val="24"/>
                <w:szCs w:val="24"/>
                <w:lang w:eastAsia="ru-RU"/>
              </w:rPr>
              <w:t>Политова В.В.</w:t>
            </w:r>
          </w:p>
        </w:tc>
        <w:tc>
          <w:tcPr>
            <w:tcW w:w="2551" w:type="dxa"/>
            <w:vMerge/>
            <w:tcBorders>
              <w:left w:val="single" w:sz="4" w:space="0" w:color="auto"/>
              <w:right w:val="single" w:sz="4" w:space="0" w:color="auto"/>
            </w:tcBorders>
            <w:shd w:val="clear" w:color="auto" w:fill="auto"/>
          </w:tcPr>
          <w:p w:rsidR="004C6A96" w:rsidRPr="00CE788D" w:rsidRDefault="004C6A96" w:rsidP="00E66787">
            <w:pPr>
              <w:pStyle w:val="p7"/>
              <w:shd w:val="clear" w:color="auto" w:fill="FFFFFF"/>
              <w:spacing w:before="0" w:beforeAutospacing="0" w:after="0" w:afterAutospacing="0"/>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p7"/>
              <w:shd w:val="clear" w:color="auto" w:fill="FFFFFF"/>
              <w:spacing w:before="0" w:beforeAutospacing="0" w:after="0" w:afterAutospacing="0"/>
              <w:rPr>
                <w:iCs/>
              </w:rPr>
            </w:pPr>
            <w:r w:rsidRPr="00CE788D">
              <w:rPr>
                <w:iCs/>
              </w:rPr>
              <w:t xml:space="preserve">Выступление </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p7"/>
              <w:shd w:val="clear" w:color="auto" w:fill="FFFFFF"/>
              <w:spacing w:before="0" w:beforeAutospacing="0" w:after="0" w:afterAutospacing="0"/>
              <w:rPr>
                <w:rStyle w:val="s1"/>
                <w:rFonts w:eastAsiaTheme="majorEastAsia"/>
                <w:bCs/>
              </w:rPr>
            </w:pPr>
            <w:r w:rsidRPr="00CE788D">
              <w:rPr>
                <w:rStyle w:val="s1"/>
                <w:rFonts w:eastAsiaTheme="majorEastAsia"/>
                <w:bCs/>
              </w:rPr>
              <w:t xml:space="preserve">«Деятельность клубных формирований  в организации  досуга населения </w:t>
            </w:r>
          </w:p>
        </w:tc>
        <w:tc>
          <w:tcPr>
            <w:tcW w:w="1417" w:type="dxa"/>
            <w:vMerge/>
            <w:tcBorders>
              <w:left w:val="single" w:sz="4" w:space="0" w:color="auto"/>
              <w:right w:val="single" w:sz="4" w:space="0" w:color="auto"/>
            </w:tcBorders>
          </w:tcPr>
          <w:p w:rsidR="004C6A96" w:rsidRPr="00CE788D" w:rsidRDefault="004C6A96" w:rsidP="00E66787">
            <w:pPr>
              <w:pStyle w:val="p7"/>
              <w:shd w:val="clear" w:color="auto" w:fill="FFFFFF"/>
              <w:spacing w:before="0" w:beforeAutospacing="0" w:after="0" w:afterAutospacing="0"/>
              <w:rPr>
                <w:rStyle w:val="s1"/>
                <w:rFonts w:eastAsiaTheme="majorEastAsia"/>
                <w:bCs/>
              </w:rPr>
            </w:pPr>
          </w:p>
        </w:tc>
      </w:tr>
      <w:tr w:rsidR="004C6A96" w:rsidRPr="00CE788D" w:rsidTr="00E66787">
        <w:tc>
          <w:tcPr>
            <w:tcW w:w="48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a7"/>
              <w:jc w:val="left"/>
              <w:rPr>
                <w:rFonts w:ascii="Times New Roman" w:hAnsi="Times New Roman" w:cs="Times New Roman"/>
                <w:iCs/>
                <w:sz w:val="24"/>
                <w:szCs w:val="24"/>
                <w:lang w:eastAsia="ru-RU"/>
              </w:rPr>
            </w:pPr>
            <w:r w:rsidRPr="00CE788D">
              <w:rPr>
                <w:rFonts w:ascii="Times New Roman" w:hAnsi="Times New Roman" w:cs="Times New Roman"/>
                <w:iCs/>
                <w:sz w:val="24"/>
                <w:szCs w:val="24"/>
                <w:lang w:eastAsia="ru-RU"/>
              </w:rPr>
              <w:t>Мифтахова Л.Р.</w:t>
            </w:r>
          </w:p>
        </w:tc>
        <w:tc>
          <w:tcPr>
            <w:tcW w:w="2551" w:type="dxa"/>
            <w:vMerge/>
            <w:tcBorders>
              <w:left w:val="single" w:sz="4" w:space="0" w:color="auto"/>
              <w:right w:val="single" w:sz="4" w:space="0" w:color="auto"/>
            </w:tcBorders>
            <w:shd w:val="clear" w:color="auto" w:fill="auto"/>
          </w:tcPr>
          <w:p w:rsidR="004C6A96" w:rsidRPr="00CE788D" w:rsidRDefault="004C6A96" w:rsidP="00E66787">
            <w:pPr>
              <w:pStyle w:val="p7"/>
              <w:shd w:val="clear" w:color="auto" w:fill="FFFFFF"/>
              <w:spacing w:before="0" w:beforeAutospacing="0" w:after="0" w:afterAutospacing="0"/>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p7"/>
              <w:shd w:val="clear" w:color="auto" w:fill="FFFFFF"/>
              <w:spacing w:before="0" w:beforeAutospacing="0" w:after="0" w:afterAutospacing="0"/>
              <w:rPr>
                <w:iCs/>
              </w:rPr>
            </w:pPr>
            <w:r w:rsidRPr="00CE788D">
              <w:rPr>
                <w:iCs/>
              </w:rPr>
              <w:t xml:space="preserve">Выступление </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p7"/>
              <w:shd w:val="clear" w:color="auto" w:fill="FFFFFF"/>
              <w:spacing w:before="0" w:beforeAutospacing="0" w:after="0" w:afterAutospacing="0"/>
              <w:rPr>
                <w:rStyle w:val="s1"/>
                <w:rFonts w:eastAsiaTheme="majorEastAsia"/>
                <w:bCs/>
              </w:rPr>
            </w:pPr>
            <w:r w:rsidRPr="00CE788D">
              <w:rPr>
                <w:rStyle w:val="s1"/>
                <w:rFonts w:eastAsiaTheme="majorEastAsia"/>
                <w:bCs/>
              </w:rPr>
              <w:t xml:space="preserve">«Деятельность клубных формирований в организации досуга населения </w:t>
            </w:r>
          </w:p>
        </w:tc>
        <w:tc>
          <w:tcPr>
            <w:tcW w:w="1417" w:type="dxa"/>
            <w:vMerge/>
            <w:tcBorders>
              <w:left w:val="single" w:sz="4" w:space="0" w:color="auto"/>
              <w:right w:val="single" w:sz="4" w:space="0" w:color="auto"/>
            </w:tcBorders>
          </w:tcPr>
          <w:p w:rsidR="004C6A96" w:rsidRPr="00CE788D" w:rsidRDefault="004C6A96" w:rsidP="00E66787">
            <w:pPr>
              <w:pStyle w:val="p7"/>
              <w:shd w:val="clear" w:color="auto" w:fill="FFFFFF"/>
              <w:spacing w:before="0" w:beforeAutospacing="0" w:after="0" w:afterAutospacing="0"/>
              <w:rPr>
                <w:rStyle w:val="s1"/>
                <w:rFonts w:eastAsiaTheme="majorEastAsia"/>
                <w:bCs/>
              </w:rPr>
            </w:pPr>
          </w:p>
        </w:tc>
      </w:tr>
      <w:tr w:rsidR="004C6A96" w:rsidRPr="00CE788D" w:rsidTr="00E66787">
        <w:tc>
          <w:tcPr>
            <w:tcW w:w="48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a7"/>
              <w:jc w:val="left"/>
              <w:rPr>
                <w:rFonts w:ascii="Times New Roman" w:hAnsi="Times New Roman" w:cs="Times New Roman"/>
                <w:iCs/>
                <w:sz w:val="24"/>
                <w:szCs w:val="24"/>
                <w:lang w:eastAsia="ru-RU"/>
              </w:rPr>
            </w:pPr>
            <w:r w:rsidRPr="00CE788D">
              <w:rPr>
                <w:rFonts w:ascii="Times New Roman" w:hAnsi="Times New Roman" w:cs="Times New Roman"/>
                <w:iCs/>
                <w:sz w:val="24"/>
                <w:szCs w:val="24"/>
                <w:lang w:eastAsia="ru-RU"/>
              </w:rPr>
              <w:t>Саляхова Р.Р.</w:t>
            </w:r>
          </w:p>
        </w:tc>
        <w:tc>
          <w:tcPr>
            <w:tcW w:w="2551" w:type="dxa"/>
            <w:vMerge/>
            <w:tcBorders>
              <w:left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p7"/>
              <w:shd w:val="clear" w:color="auto" w:fill="FFFFFF"/>
              <w:spacing w:before="0" w:beforeAutospacing="0" w:after="0" w:afterAutospacing="0"/>
              <w:rPr>
                <w:iCs/>
              </w:rPr>
            </w:pPr>
            <w:r w:rsidRPr="00CE788D">
              <w:rPr>
                <w:iCs/>
              </w:rPr>
              <w:t>Выступление</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p7"/>
              <w:shd w:val="clear" w:color="auto" w:fill="FFFFFF"/>
              <w:spacing w:before="0" w:beforeAutospacing="0" w:after="0" w:afterAutospacing="0"/>
              <w:rPr>
                <w:rStyle w:val="s1"/>
                <w:rFonts w:eastAsiaTheme="majorEastAsia"/>
                <w:bCs/>
              </w:rPr>
            </w:pPr>
            <w:r w:rsidRPr="00CE788D">
              <w:rPr>
                <w:rStyle w:val="s1"/>
                <w:rFonts w:eastAsiaTheme="majorEastAsia"/>
                <w:bCs/>
              </w:rPr>
              <w:t>«</w:t>
            </w:r>
            <w:r w:rsidRPr="00CE788D">
              <w:t>Современный Центр детского творчества и результативность»</w:t>
            </w:r>
            <w:r w:rsidRPr="00CE788D">
              <w:rPr>
                <w:rStyle w:val="s1"/>
                <w:rFonts w:eastAsiaTheme="majorEastAsia"/>
                <w:bCs/>
              </w:rPr>
              <w:t xml:space="preserve">  </w:t>
            </w:r>
          </w:p>
        </w:tc>
        <w:tc>
          <w:tcPr>
            <w:tcW w:w="1417" w:type="dxa"/>
            <w:vMerge/>
            <w:tcBorders>
              <w:left w:val="single" w:sz="4" w:space="0" w:color="auto"/>
              <w:right w:val="single" w:sz="4" w:space="0" w:color="auto"/>
            </w:tcBorders>
          </w:tcPr>
          <w:p w:rsidR="004C6A96" w:rsidRPr="00CE788D" w:rsidRDefault="004C6A96" w:rsidP="00E66787">
            <w:pPr>
              <w:pStyle w:val="p7"/>
              <w:shd w:val="clear" w:color="auto" w:fill="FFFFFF"/>
              <w:spacing w:before="0" w:beforeAutospacing="0" w:after="0" w:afterAutospacing="0"/>
              <w:rPr>
                <w:rStyle w:val="s1"/>
                <w:rFonts w:eastAsiaTheme="majorEastAsia"/>
                <w:bCs/>
              </w:rPr>
            </w:pPr>
          </w:p>
        </w:tc>
      </w:tr>
      <w:tr w:rsidR="004C6A96" w:rsidRPr="00CE788D" w:rsidTr="00E66787">
        <w:tc>
          <w:tcPr>
            <w:tcW w:w="48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shd w:val="clear" w:color="auto" w:fill="auto"/>
          </w:tcPr>
          <w:p w:rsidR="004C6A96" w:rsidRPr="00E91CDD" w:rsidRDefault="004C6A96" w:rsidP="00E66787">
            <w:pPr>
              <w:pStyle w:val="a7"/>
              <w:jc w:val="left"/>
              <w:rPr>
                <w:rFonts w:ascii="Times New Roman" w:hAnsi="Times New Roman" w:cs="Times New Roman"/>
                <w:iCs/>
                <w:sz w:val="24"/>
                <w:szCs w:val="24"/>
              </w:rPr>
            </w:pPr>
            <w:r w:rsidRPr="00E91CDD">
              <w:rPr>
                <w:rFonts w:ascii="Times New Roman" w:hAnsi="Times New Roman" w:cs="Times New Roman"/>
                <w:iCs/>
                <w:sz w:val="24"/>
                <w:szCs w:val="24"/>
              </w:rPr>
              <w:t>Андреева М.Ю. Борисова Л.Н.</w:t>
            </w:r>
          </w:p>
        </w:tc>
        <w:tc>
          <w:tcPr>
            <w:tcW w:w="2551" w:type="dxa"/>
            <w:vMerge/>
            <w:tcBorders>
              <w:left w:val="single" w:sz="4" w:space="0" w:color="auto"/>
              <w:right w:val="single" w:sz="4" w:space="0" w:color="auto"/>
            </w:tcBorders>
            <w:shd w:val="clear" w:color="auto" w:fill="auto"/>
          </w:tcPr>
          <w:p w:rsidR="004C6A96" w:rsidRPr="00E91CDD" w:rsidRDefault="004C6A96" w:rsidP="00E66787">
            <w:pPr>
              <w:pStyle w:val="p7"/>
              <w:shd w:val="clear" w:color="auto" w:fill="FFFFFF"/>
              <w:spacing w:before="0" w:beforeAutospacing="0" w:after="0" w:afterAutospacing="0"/>
              <w:rPr>
                <w:iC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C6A96" w:rsidRPr="00E91CDD" w:rsidRDefault="004C6A96" w:rsidP="00E66787">
            <w:pPr>
              <w:pStyle w:val="p7"/>
              <w:shd w:val="clear" w:color="auto" w:fill="FFFFFF"/>
              <w:spacing w:before="0" w:beforeAutospacing="0" w:after="0" w:afterAutospacing="0"/>
              <w:rPr>
                <w:iCs/>
              </w:rPr>
            </w:pPr>
            <w:r w:rsidRPr="00E91CDD">
              <w:rPr>
                <w:iCs/>
              </w:rPr>
              <w:t>Мастер-класс</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4C6A96" w:rsidRPr="00E91CDD" w:rsidRDefault="004C6A96" w:rsidP="00E66787">
            <w:pPr>
              <w:pStyle w:val="p7"/>
              <w:shd w:val="clear" w:color="auto" w:fill="FFFFFF"/>
              <w:spacing w:before="0" w:beforeAutospacing="0" w:after="0" w:afterAutospacing="0"/>
              <w:rPr>
                <w:iCs/>
              </w:rPr>
            </w:pPr>
            <w:r w:rsidRPr="00E91CDD">
              <w:rPr>
                <w:rStyle w:val="s1"/>
                <w:rFonts w:eastAsiaTheme="majorEastAsia"/>
                <w:bCs/>
              </w:rPr>
              <w:t>«Психофизический тренинг на занятиях по актерскому мастерству в театре-студии «Ровесник»</w:t>
            </w:r>
          </w:p>
        </w:tc>
        <w:tc>
          <w:tcPr>
            <w:tcW w:w="1417" w:type="dxa"/>
            <w:vMerge/>
            <w:tcBorders>
              <w:left w:val="single" w:sz="4" w:space="0" w:color="auto"/>
              <w:right w:val="single" w:sz="4" w:space="0" w:color="auto"/>
            </w:tcBorders>
          </w:tcPr>
          <w:p w:rsidR="004C6A96" w:rsidRPr="00E91CDD" w:rsidRDefault="004C6A96" w:rsidP="00E66787">
            <w:pPr>
              <w:pStyle w:val="p7"/>
              <w:shd w:val="clear" w:color="auto" w:fill="FFFFFF"/>
              <w:spacing w:before="0" w:beforeAutospacing="0" w:after="0" w:afterAutospacing="0"/>
              <w:rPr>
                <w:rStyle w:val="s1"/>
                <w:rFonts w:eastAsiaTheme="majorEastAsia"/>
                <w:bCs/>
              </w:rPr>
            </w:pPr>
          </w:p>
        </w:tc>
      </w:tr>
      <w:tr w:rsidR="004C6A96" w:rsidRPr="00CE788D" w:rsidTr="00E66787">
        <w:tc>
          <w:tcPr>
            <w:tcW w:w="48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shd w:val="clear" w:color="auto" w:fill="auto"/>
          </w:tcPr>
          <w:p w:rsidR="004C6A96" w:rsidRPr="00E91CDD" w:rsidRDefault="004C6A96" w:rsidP="00E66787">
            <w:pPr>
              <w:pStyle w:val="a7"/>
              <w:jc w:val="left"/>
              <w:rPr>
                <w:rFonts w:ascii="Times New Roman" w:hAnsi="Times New Roman" w:cs="Times New Roman"/>
                <w:iCs/>
                <w:sz w:val="24"/>
                <w:szCs w:val="24"/>
              </w:rPr>
            </w:pPr>
            <w:r w:rsidRPr="00E91CDD">
              <w:rPr>
                <w:rFonts w:ascii="Times New Roman" w:hAnsi="Times New Roman" w:cs="Times New Roman"/>
                <w:iCs/>
                <w:sz w:val="24"/>
                <w:szCs w:val="24"/>
              </w:rPr>
              <w:t>Новикова Н.А.</w:t>
            </w:r>
          </w:p>
        </w:tc>
        <w:tc>
          <w:tcPr>
            <w:tcW w:w="2551" w:type="dxa"/>
            <w:vMerge/>
            <w:tcBorders>
              <w:left w:val="single" w:sz="4" w:space="0" w:color="auto"/>
              <w:right w:val="single" w:sz="4" w:space="0" w:color="auto"/>
            </w:tcBorders>
            <w:shd w:val="clear" w:color="auto" w:fill="auto"/>
          </w:tcPr>
          <w:p w:rsidR="004C6A96" w:rsidRPr="00E91CDD" w:rsidRDefault="004C6A96" w:rsidP="00E66787">
            <w:pPr>
              <w:pStyle w:val="p7"/>
              <w:shd w:val="clear" w:color="auto" w:fill="FFFFFF"/>
              <w:spacing w:before="0" w:beforeAutospacing="0" w:after="0" w:afterAutospacing="0"/>
              <w:rPr>
                <w:iC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C6A96" w:rsidRPr="00E91CDD" w:rsidRDefault="004C6A96" w:rsidP="00E66787">
            <w:pPr>
              <w:pStyle w:val="p7"/>
              <w:shd w:val="clear" w:color="auto" w:fill="FFFFFF"/>
              <w:spacing w:before="0" w:beforeAutospacing="0" w:after="0" w:afterAutospacing="0"/>
              <w:rPr>
                <w:iCs/>
              </w:rPr>
            </w:pPr>
            <w:r w:rsidRPr="00E91CDD">
              <w:rPr>
                <w:iCs/>
              </w:rPr>
              <w:t>Мастер-класс</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4C6A96" w:rsidRPr="00CC0DE8" w:rsidRDefault="004C6A96" w:rsidP="00E66787">
            <w:pPr>
              <w:rPr>
                <w:rFonts w:ascii="Times New Roman" w:hAnsi="Times New Roman"/>
                <w:sz w:val="24"/>
                <w:szCs w:val="24"/>
              </w:rPr>
            </w:pPr>
            <w:r w:rsidRPr="00CC0DE8">
              <w:rPr>
                <w:rFonts w:ascii="Times New Roman" w:hAnsi="Times New Roman"/>
                <w:sz w:val="24"/>
                <w:szCs w:val="24"/>
              </w:rPr>
              <w:t>«Танцевальный марафон»</w:t>
            </w:r>
          </w:p>
        </w:tc>
        <w:tc>
          <w:tcPr>
            <w:tcW w:w="1417" w:type="dxa"/>
            <w:vMerge/>
            <w:tcBorders>
              <w:left w:val="single" w:sz="4" w:space="0" w:color="auto"/>
              <w:right w:val="single" w:sz="4" w:space="0" w:color="auto"/>
            </w:tcBorders>
          </w:tcPr>
          <w:p w:rsidR="004C6A96" w:rsidRPr="00E91CDD" w:rsidRDefault="004C6A96" w:rsidP="00E66787">
            <w:pPr>
              <w:pStyle w:val="p7"/>
              <w:shd w:val="clear" w:color="auto" w:fill="FFFFFF"/>
              <w:spacing w:before="0" w:beforeAutospacing="0" w:after="0" w:afterAutospacing="0"/>
              <w:rPr>
                <w:rStyle w:val="s1"/>
                <w:rFonts w:eastAsiaTheme="majorEastAsia"/>
                <w:bCs/>
              </w:rPr>
            </w:pPr>
          </w:p>
        </w:tc>
      </w:tr>
      <w:tr w:rsidR="004C6A96" w:rsidRPr="00CE788D" w:rsidTr="00E66787">
        <w:tc>
          <w:tcPr>
            <w:tcW w:w="48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iCs/>
                <w:sz w:val="24"/>
                <w:szCs w:val="24"/>
              </w:rPr>
            </w:pPr>
            <w:r w:rsidRPr="00CE788D">
              <w:rPr>
                <w:rFonts w:ascii="Times New Roman" w:hAnsi="Times New Roman" w:cs="Times New Roman"/>
                <w:iCs/>
                <w:sz w:val="24"/>
                <w:szCs w:val="24"/>
              </w:rPr>
              <w:t>Камалова О.А.</w:t>
            </w:r>
            <w:r>
              <w:rPr>
                <w:rFonts w:ascii="Times New Roman" w:hAnsi="Times New Roman" w:cs="Times New Roman"/>
                <w:iCs/>
                <w:sz w:val="24"/>
                <w:szCs w:val="24"/>
              </w:rPr>
              <w:t xml:space="preserve"> Спиридонова Д.М.</w:t>
            </w:r>
          </w:p>
        </w:tc>
        <w:tc>
          <w:tcPr>
            <w:tcW w:w="2551" w:type="dxa"/>
            <w:vMerge/>
            <w:tcBorders>
              <w:left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p7"/>
              <w:shd w:val="clear" w:color="auto" w:fill="FFFFFF"/>
              <w:spacing w:before="0" w:beforeAutospacing="0" w:after="0" w:afterAutospacing="0"/>
              <w:rPr>
                <w:iCs/>
              </w:rPr>
            </w:pPr>
            <w:r w:rsidRPr="00CE788D">
              <w:rPr>
                <w:iCs/>
              </w:rPr>
              <w:t>Мастер-класс</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p7"/>
              <w:shd w:val="clear" w:color="auto" w:fill="FFFFFF"/>
              <w:spacing w:before="0" w:beforeAutospacing="0" w:after="0" w:afterAutospacing="0"/>
              <w:rPr>
                <w:rStyle w:val="s1"/>
                <w:rFonts w:eastAsiaTheme="majorEastAsia"/>
                <w:bCs/>
              </w:rPr>
            </w:pPr>
            <w:r w:rsidRPr="00CE788D">
              <w:rPr>
                <w:rStyle w:val="s1"/>
                <w:rFonts w:eastAsiaTheme="majorEastAsia"/>
                <w:bCs/>
              </w:rPr>
              <w:t>«Рисование мыльными пузырями»</w:t>
            </w:r>
          </w:p>
        </w:tc>
        <w:tc>
          <w:tcPr>
            <w:tcW w:w="1417" w:type="dxa"/>
            <w:vMerge/>
            <w:tcBorders>
              <w:left w:val="single" w:sz="4" w:space="0" w:color="auto"/>
              <w:right w:val="single" w:sz="4" w:space="0" w:color="auto"/>
            </w:tcBorders>
          </w:tcPr>
          <w:p w:rsidR="004C6A96" w:rsidRPr="00E91CDD" w:rsidRDefault="004C6A96" w:rsidP="00E66787">
            <w:pPr>
              <w:pStyle w:val="p7"/>
              <w:shd w:val="clear" w:color="auto" w:fill="FFFFFF"/>
              <w:spacing w:before="0" w:beforeAutospacing="0" w:after="0" w:afterAutospacing="0"/>
              <w:rPr>
                <w:rStyle w:val="s1"/>
                <w:rFonts w:eastAsiaTheme="majorEastAsia"/>
                <w:bCs/>
              </w:rPr>
            </w:pPr>
          </w:p>
        </w:tc>
      </w:tr>
      <w:tr w:rsidR="004C6A96" w:rsidRPr="00CE788D" w:rsidTr="00E66787">
        <w:tc>
          <w:tcPr>
            <w:tcW w:w="48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Абдуллина </w:t>
            </w:r>
            <w:r>
              <w:rPr>
                <w:rFonts w:ascii="Times New Roman" w:hAnsi="Times New Roman"/>
                <w:sz w:val="24"/>
                <w:szCs w:val="24"/>
              </w:rPr>
              <w:t>Э.А.</w:t>
            </w:r>
          </w:p>
        </w:tc>
        <w:tc>
          <w:tcPr>
            <w:tcW w:w="2551" w:type="dxa"/>
            <w:vMerge/>
            <w:tcBorders>
              <w:left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Творческая мастерская</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«Проект: детский праздник»</w:t>
            </w:r>
          </w:p>
        </w:tc>
        <w:tc>
          <w:tcPr>
            <w:tcW w:w="1417" w:type="dxa"/>
            <w:vMerge/>
            <w:tcBorders>
              <w:left w:val="single" w:sz="4" w:space="0" w:color="auto"/>
              <w:right w:val="single" w:sz="4" w:space="0" w:color="auto"/>
            </w:tcBorders>
          </w:tcPr>
          <w:p w:rsidR="004C6A96" w:rsidRPr="00E91CDD" w:rsidRDefault="004C6A96" w:rsidP="00E66787">
            <w:pPr>
              <w:pStyle w:val="p7"/>
              <w:shd w:val="clear" w:color="auto" w:fill="FFFFFF"/>
              <w:spacing w:before="0" w:beforeAutospacing="0" w:after="0" w:afterAutospacing="0"/>
              <w:rPr>
                <w:rStyle w:val="s1"/>
                <w:rFonts w:eastAsiaTheme="majorEastAsia"/>
                <w:bCs/>
              </w:rPr>
            </w:pPr>
          </w:p>
        </w:tc>
      </w:tr>
      <w:tr w:rsidR="004C6A96" w:rsidRPr="00CE788D" w:rsidTr="00E66787">
        <w:tc>
          <w:tcPr>
            <w:tcW w:w="48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Абдуллина </w:t>
            </w:r>
            <w:r>
              <w:rPr>
                <w:rFonts w:ascii="Times New Roman" w:hAnsi="Times New Roman"/>
                <w:sz w:val="24"/>
                <w:szCs w:val="24"/>
              </w:rPr>
              <w:t>Э.А.</w:t>
            </w:r>
            <w:r w:rsidRPr="00CE788D">
              <w:rPr>
                <w:rFonts w:ascii="Times New Roman" w:hAnsi="Times New Roman"/>
                <w:sz w:val="24"/>
                <w:szCs w:val="24"/>
              </w:rPr>
              <w:t xml:space="preserve"> Губайдуллин </w:t>
            </w:r>
            <w:r>
              <w:rPr>
                <w:rFonts w:ascii="Times New Roman" w:hAnsi="Times New Roman"/>
                <w:sz w:val="24"/>
                <w:szCs w:val="24"/>
              </w:rPr>
              <w:t>А.М.</w:t>
            </w:r>
            <w:r w:rsidRPr="00CE788D">
              <w:rPr>
                <w:rFonts w:ascii="Times New Roman" w:hAnsi="Times New Roman"/>
                <w:sz w:val="24"/>
                <w:szCs w:val="24"/>
              </w:rPr>
              <w:t xml:space="preserve"> Богатырева </w:t>
            </w:r>
            <w:r>
              <w:rPr>
                <w:rFonts w:ascii="Times New Roman" w:hAnsi="Times New Roman"/>
                <w:sz w:val="24"/>
                <w:szCs w:val="24"/>
              </w:rPr>
              <w:t>Н.А.</w:t>
            </w:r>
          </w:p>
        </w:tc>
        <w:tc>
          <w:tcPr>
            <w:tcW w:w="2551" w:type="dxa"/>
            <w:vMerge/>
            <w:tcBorders>
              <w:left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Активно – игровая программа</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«Праздничная анкета»</w:t>
            </w:r>
          </w:p>
        </w:tc>
        <w:tc>
          <w:tcPr>
            <w:tcW w:w="1417" w:type="dxa"/>
            <w:vMerge/>
            <w:tcBorders>
              <w:left w:val="single" w:sz="4" w:space="0" w:color="auto"/>
              <w:right w:val="single" w:sz="4" w:space="0" w:color="auto"/>
            </w:tcBorders>
          </w:tcPr>
          <w:p w:rsidR="004C6A96" w:rsidRPr="00E91CDD" w:rsidRDefault="004C6A96" w:rsidP="00E66787">
            <w:pPr>
              <w:pStyle w:val="p7"/>
              <w:shd w:val="clear" w:color="auto" w:fill="FFFFFF"/>
              <w:spacing w:before="0" w:beforeAutospacing="0" w:after="0" w:afterAutospacing="0"/>
              <w:rPr>
                <w:rStyle w:val="s1"/>
                <w:rFonts w:eastAsiaTheme="majorEastAsia"/>
                <w:bCs/>
              </w:rPr>
            </w:pPr>
          </w:p>
        </w:tc>
      </w:tr>
      <w:tr w:rsidR="004C6A96" w:rsidRPr="00CE788D" w:rsidTr="00E66787">
        <w:tc>
          <w:tcPr>
            <w:tcW w:w="48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vMerge w:val="restart"/>
            <w:tcBorders>
              <w:top w:val="single" w:sz="4" w:space="0" w:color="auto"/>
              <w:left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Шашина Т.Б.</w:t>
            </w:r>
          </w:p>
        </w:tc>
        <w:tc>
          <w:tcPr>
            <w:tcW w:w="2551" w:type="dxa"/>
            <w:vMerge/>
            <w:tcBorders>
              <w:left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Выставка декоративно-прикладного творчества детей с ограниченными возможностями</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«Весенняя капель 2017»</w:t>
            </w:r>
          </w:p>
        </w:tc>
        <w:tc>
          <w:tcPr>
            <w:tcW w:w="1417" w:type="dxa"/>
            <w:vMerge/>
            <w:tcBorders>
              <w:left w:val="single" w:sz="4" w:space="0" w:color="auto"/>
              <w:right w:val="single" w:sz="4" w:space="0" w:color="auto"/>
            </w:tcBorders>
          </w:tcPr>
          <w:p w:rsidR="004C6A96" w:rsidRPr="00E91CDD" w:rsidRDefault="004C6A96" w:rsidP="00E66787">
            <w:pPr>
              <w:pStyle w:val="p7"/>
              <w:shd w:val="clear" w:color="auto" w:fill="FFFFFF"/>
              <w:spacing w:before="0" w:beforeAutospacing="0" w:after="0" w:afterAutospacing="0"/>
              <w:rPr>
                <w:rStyle w:val="s1"/>
                <w:rFonts w:eastAsiaTheme="majorEastAsia"/>
                <w:bCs/>
              </w:rPr>
            </w:pPr>
          </w:p>
        </w:tc>
      </w:tr>
      <w:tr w:rsidR="004C6A96" w:rsidRPr="00CE788D" w:rsidTr="00E66787">
        <w:tc>
          <w:tcPr>
            <w:tcW w:w="48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vMerge/>
            <w:tcBorders>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p>
        </w:tc>
        <w:tc>
          <w:tcPr>
            <w:tcW w:w="2551" w:type="dxa"/>
            <w:vMerge/>
            <w:tcBorders>
              <w:left w:val="single" w:sz="4" w:space="0" w:color="auto"/>
              <w:right w:val="single" w:sz="4" w:space="0" w:color="auto"/>
            </w:tcBorders>
            <w:shd w:val="clear" w:color="auto" w:fill="auto"/>
          </w:tcPr>
          <w:p w:rsidR="004C6A96" w:rsidRPr="00CE788D" w:rsidRDefault="004C6A96" w:rsidP="00E66787">
            <w:pPr>
              <w:pStyle w:val="p7"/>
              <w:shd w:val="clear" w:color="auto" w:fill="FFFFFF"/>
              <w:spacing w:before="0" w:beforeAutospacing="0" w:after="0" w:afterAutospacing="0"/>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p7"/>
              <w:shd w:val="clear" w:color="auto" w:fill="FFFFFF"/>
              <w:spacing w:before="0" w:beforeAutospacing="0" w:after="0" w:afterAutospacing="0"/>
            </w:pPr>
            <w:r w:rsidRPr="00CE788D">
              <w:t>Мастер</w:t>
            </w:r>
            <w:r>
              <w:t>-</w:t>
            </w:r>
            <w:r w:rsidRPr="00CE788D">
              <w:t>класс</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p7"/>
              <w:shd w:val="clear" w:color="auto" w:fill="FFFFFF"/>
              <w:spacing w:before="0" w:beforeAutospacing="0" w:after="0" w:afterAutospacing="0"/>
            </w:pPr>
            <w:r w:rsidRPr="00CE788D">
              <w:t>«Коробочка с сюрпризом»</w:t>
            </w:r>
          </w:p>
        </w:tc>
        <w:tc>
          <w:tcPr>
            <w:tcW w:w="1417" w:type="dxa"/>
            <w:vMerge/>
            <w:tcBorders>
              <w:left w:val="single" w:sz="4" w:space="0" w:color="auto"/>
              <w:bottom w:val="single" w:sz="4" w:space="0" w:color="auto"/>
              <w:right w:val="single" w:sz="4" w:space="0" w:color="auto"/>
            </w:tcBorders>
          </w:tcPr>
          <w:p w:rsidR="004C6A96" w:rsidRPr="00E91CDD" w:rsidRDefault="004C6A96" w:rsidP="00E66787">
            <w:pPr>
              <w:pStyle w:val="p7"/>
              <w:shd w:val="clear" w:color="auto" w:fill="FFFFFF"/>
              <w:spacing w:before="0" w:beforeAutospacing="0" w:after="0" w:afterAutospacing="0"/>
              <w:rPr>
                <w:rStyle w:val="s1"/>
                <w:rFonts w:eastAsiaTheme="majorEastAsia"/>
                <w:bCs/>
              </w:rPr>
            </w:pPr>
          </w:p>
        </w:tc>
      </w:tr>
      <w:tr w:rsidR="004C6A96" w:rsidRPr="00CE788D" w:rsidTr="00E66787">
        <w:tc>
          <w:tcPr>
            <w:tcW w:w="48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a7"/>
              <w:jc w:val="left"/>
              <w:rPr>
                <w:rFonts w:ascii="Times New Roman" w:hAnsi="Times New Roman" w:cs="Times New Roman"/>
                <w:iCs/>
                <w:sz w:val="24"/>
                <w:szCs w:val="24"/>
                <w:lang w:eastAsia="ru-RU"/>
              </w:rPr>
            </w:pPr>
            <w:r w:rsidRPr="00CE788D">
              <w:rPr>
                <w:rFonts w:ascii="Times New Roman" w:hAnsi="Times New Roman" w:cs="Times New Roman"/>
                <w:iCs/>
                <w:sz w:val="24"/>
                <w:szCs w:val="24"/>
                <w:lang w:eastAsia="ru-RU"/>
              </w:rPr>
              <w:t>Камалова О.А.</w:t>
            </w:r>
            <w:r>
              <w:rPr>
                <w:rFonts w:ascii="Times New Roman" w:hAnsi="Times New Roman" w:cs="Times New Roman"/>
                <w:iCs/>
                <w:sz w:val="24"/>
                <w:szCs w:val="24"/>
                <w:lang w:eastAsia="ru-RU"/>
              </w:rPr>
              <w:t xml:space="preserve"> Спиридонова Д.М.</w:t>
            </w:r>
          </w:p>
        </w:tc>
        <w:tc>
          <w:tcPr>
            <w:tcW w:w="2551" w:type="dxa"/>
            <w:vMerge w:val="restart"/>
            <w:tcBorders>
              <w:top w:val="single" w:sz="4" w:space="0" w:color="auto"/>
              <w:left w:val="single" w:sz="4" w:space="0" w:color="auto"/>
              <w:right w:val="single" w:sz="4" w:space="0" w:color="auto"/>
            </w:tcBorders>
            <w:shd w:val="clear" w:color="auto" w:fill="auto"/>
            <w:hideMark/>
          </w:tcPr>
          <w:p w:rsidR="004C6A96" w:rsidRPr="00E91CDD" w:rsidRDefault="004C6A96" w:rsidP="00E66787">
            <w:pPr>
              <w:rPr>
                <w:rFonts w:ascii="Times New Roman" w:hAnsi="Times New Roman"/>
                <w:sz w:val="24"/>
                <w:szCs w:val="24"/>
              </w:rPr>
            </w:pPr>
            <w:r w:rsidRPr="00E91CDD">
              <w:rPr>
                <w:rFonts w:ascii="Times New Roman" w:hAnsi="Times New Roman"/>
                <w:sz w:val="24"/>
                <w:szCs w:val="24"/>
              </w:rPr>
              <w:t>Стажерская площадка</w:t>
            </w:r>
          </w:p>
          <w:p w:rsidR="004C6A96" w:rsidRPr="00E91CDD" w:rsidRDefault="004C6A96" w:rsidP="00E66787">
            <w:pPr>
              <w:rPr>
                <w:rFonts w:ascii="Times New Roman" w:hAnsi="Times New Roman"/>
                <w:sz w:val="24"/>
                <w:szCs w:val="24"/>
              </w:rPr>
            </w:pPr>
            <w:r w:rsidRPr="00E91CDD">
              <w:rPr>
                <w:rFonts w:ascii="Times New Roman" w:hAnsi="Times New Roman"/>
                <w:sz w:val="24"/>
                <w:szCs w:val="24"/>
              </w:rPr>
              <w:t xml:space="preserve"> «Совершенствование качества образовательного процесса в объединениях изобразительного и декоративно-прикладного профилей», ГБУДО «Республиканский цент</w:t>
            </w:r>
            <w:r>
              <w:rPr>
                <w:rFonts w:ascii="Times New Roman" w:hAnsi="Times New Roman"/>
                <w:sz w:val="24"/>
                <w:szCs w:val="24"/>
              </w:rPr>
              <w:t>р внешкольной работы» МО и Н РТ</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p7"/>
              <w:shd w:val="clear" w:color="auto" w:fill="FFFFFF"/>
              <w:spacing w:before="0" w:beforeAutospacing="0" w:after="0" w:afterAutospacing="0"/>
              <w:rPr>
                <w:iCs/>
              </w:rPr>
            </w:pPr>
            <w:r w:rsidRPr="00CE788D">
              <w:rPr>
                <w:iCs/>
              </w:rPr>
              <w:t>Мастер-класс</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p7"/>
              <w:shd w:val="clear" w:color="auto" w:fill="FFFFFF"/>
              <w:spacing w:before="0" w:beforeAutospacing="0" w:after="0" w:afterAutospacing="0"/>
              <w:rPr>
                <w:rStyle w:val="s1"/>
                <w:rFonts w:eastAsiaTheme="majorEastAsia"/>
                <w:bCs/>
              </w:rPr>
            </w:pPr>
            <w:r w:rsidRPr="00CE788D">
              <w:rPr>
                <w:rStyle w:val="s1"/>
                <w:rFonts w:eastAsiaTheme="majorEastAsia"/>
                <w:bCs/>
              </w:rPr>
              <w:t>«Мир мыльных пузырей»</w:t>
            </w:r>
          </w:p>
        </w:tc>
        <w:tc>
          <w:tcPr>
            <w:tcW w:w="1417" w:type="dxa"/>
            <w:vMerge w:val="restart"/>
            <w:tcBorders>
              <w:top w:val="single" w:sz="4" w:space="0" w:color="auto"/>
              <w:left w:val="single" w:sz="4" w:space="0" w:color="auto"/>
              <w:right w:val="single" w:sz="4" w:space="0" w:color="auto"/>
            </w:tcBorders>
          </w:tcPr>
          <w:p w:rsidR="004C6A96" w:rsidRPr="00CE788D" w:rsidRDefault="004C6A96" w:rsidP="00E66787">
            <w:pPr>
              <w:pStyle w:val="p7"/>
              <w:shd w:val="clear" w:color="auto" w:fill="FFFFFF"/>
              <w:spacing w:before="0" w:beforeAutospacing="0" w:after="0" w:afterAutospacing="0"/>
              <w:rPr>
                <w:rStyle w:val="s1"/>
                <w:rFonts w:eastAsiaTheme="majorEastAsia"/>
                <w:bCs/>
              </w:rPr>
            </w:pPr>
            <w:r>
              <w:rPr>
                <w:rStyle w:val="s1"/>
                <w:rFonts w:eastAsiaTheme="majorEastAsia"/>
                <w:bCs/>
              </w:rPr>
              <w:t xml:space="preserve">29 марта 2017 </w:t>
            </w:r>
          </w:p>
          <w:p w:rsidR="004C6A96" w:rsidRPr="00CE788D" w:rsidRDefault="004C6A96" w:rsidP="00E66787">
            <w:pPr>
              <w:pStyle w:val="p7"/>
              <w:shd w:val="clear" w:color="auto" w:fill="FFFFFF"/>
              <w:spacing w:before="0" w:after="0"/>
              <w:rPr>
                <w:rStyle w:val="s1"/>
                <w:rFonts w:eastAsiaTheme="majorEastAsia"/>
                <w:bCs/>
              </w:rPr>
            </w:pPr>
          </w:p>
        </w:tc>
      </w:tr>
      <w:tr w:rsidR="004C6A96" w:rsidRPr="00CE788D" w:rsidTr="00E66787">
        <w:tc>
          <w:tcPr>
            <w:tcW w:w="48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a7"/>
              <w:jc w:val="left"/>
              <w:rPr>
                <w:rFonts w:ascii="Times New Roman" w:hAnsi="Times New Roman" w:cs="Times New Roman"/>
                <w:iCs/>
                <w:sz w:val="24"/>
                <w:szCs w:val="24"/>
                <w:lang w:eastAsia="ru-RU"/>
              </w:rPr>
            </w:pPr>
            <w:r w:rsidRPr="00CE788D">
              <w:rPr>
                <w:rFonts w:ascii="Times New Roman" w:hAnsi="Times New Roman" w:cs="Times New Roman"/>
                <w:iCs/>
                <w:sz w:val="24"/>
                <w:szCs w:val="24"/>
                <w:lang w:eastAsia="ru-RU"/>
              </w:rPr>
              <w:t>Камалова О.А.</w:t>
            </w:r>
          </w:p>
        </w:tc>
        <w:tc>
          <w:tcPr>
            <w:tcW w:w="2551" w:type="dxa"/>
            <w:vMerge/>
            <w:tcBorders>
              <w:left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p7"/>
              <w:shd w:val="clear" w:color="auto" w:fill="FFFFFF"/>
              <w:spacing w:before="0" w:beforeAutospacing="0" w:after="0" w:afterAutospacing="0"/>
              <w:rPr>
                <w:iCs/>
              </w:rPr>
            </w:pPr>
            <w:r w:rsidRPr="00CE788D">
              <w:rPr>
                <w:iCs/>
              </w:rPr>
              <w:t>Творческая мастерская</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p7"/>
              <w:shd w:val="clear" w:color="auto" w:fill="FFFFFF"/>
              <w:spacing w:before="0" w:beforeAutospacing="0" w:after="0" w:afterAutospacing="0"/>
              <w:rPr>
                <w:rStyle w:val="s1"/>
                <w:rFonts w:eastAsiaTheme="majorEastAsia"/>
                <w:bCs/>
              </w:rPr>
            </w:pPr>
            <w:r w:rsidRPr="00CE788D">
              <w:rPr>
                <w:rStyle w:val="s1"/>
                <w:rFonts w:eastAsiaTheme="majorEastAsia"/>
                <w:bCs/>
              </w:rPr>
              <w:t>«Сюрприз»</w:t>
            </w:r>
          </w:p>
        </w:tc>
        <w:tc>
          <w:tcPr>
            <w:tcW w:w="1417" w:type="dxa"/>
            <w:vMerge/>
            <w:tcBorders>
              <w:left w:val="single" w:sz="4" w:space="0" w:color="auto"/>
              <w:right w:val="single" w:sz="4" w:space="0" w:color="auto"/>
            </w:tcBorders>
          </w:tcPr>
          <w:p w:rsidR="004C6A96" w:rsidRPr="00CE788D" w:rsidRDefault="004C6A96" w:rsidP="00E66787">
            <w:pPr>
              <w:pStyle w:val="p7"/>
              <w:shd w:val="clear" w:color="auto" w:fill="FFFFFF"/>
              <w:spacing w:before="0" w:after="0"/>
              <w:rPr>
                <w:rStyle w:val="s1"/>
                <w:rFonts w:eastAsiaTheme="majorEastAsia"/>
                <w:bCs/>
              </w:rPr>
            </w:pPr>
          </w:p>
        </w:tc>
      </w:tr>
      <w:tr w:rsidR="004C6A96" w:rsidRPr="00CE788D" w:rsidTr="00E66787">
        <w:tc>
          <w:tcPr>
            <w:tcW w:w="48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a7"/>
              <w:jc w:val="left"/>
              <w:rPr>
                <w:rFonts w:ascii="Times New Roman" w:hAnsi="Times New Roman" w:cs="Times New Roman"/>
                <w:iCs/>
                <w:sz w:val="24"/>
                <w:szCs w:val="24"/>
                <w:lang w:eastAsia="ru-RU"/>
              </w:rPr>
            </w:pPr>
            <w:r w:rsidRPr="00CE788D">
              <w:rPr>
                <w:rFonts w:ascii="Times New Roman" w:hAnsi="Times New Roman" w:cs="Times New Roman"/>
                <w:iCs/>
                <w:sz w:val="24"/>
                <w:szCs w:val="24"/>
                <w:lang w:eastAsia="ru-RU"/>
              </w:rPr>
              <w:t>Кочин М.В.</w:t>
            </w:r>
          </w:p>
        </w:tc>
        <w:tc>
          <w:tcPr>
            <w:tcW w:w="2551" w:type="dxa"/>
            <w:vMerge/>
            <w:tcBorders>
              <w:left w:val="single" w:sz="4" w:space="0" w:color="auto"/>
              <w:right w:val="single" w:sz="4" w:space="0" w:color="auto"/>
            </w:tcBorders>
            <w:shd w:val="clear" w:color="auto" w:fill="auto"/>
          </w:tcPr>
          <w:p w:rsidR="004C6A96" w:rsidRPr="00CE788D" w:rsidRDefault="004C6A96" w:rsidP="00E66787">
            <w:pPr>
              <w:pStyle w:val="p7"/>
              <w:shd w:val="clear" w:color="auto" w:fill="FFFFFF"/>
              <w:spacing w:before="0" w:beforeAutospacing="0" w:after="0" w:afterAutospacing="0"/>
              <w:rPr>
                <w:iCs/>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p7"/>
              <w:shd w:val="clear" w:color="auto" w:fill="FFFFFF"/>
              <w:spacing w:before="0" w:beforeAutospacing="0" w:after="0" w:afterAutospacing="0"/>
              <w:rPr>
                <w:iCs/>
              </w:rPr>
            </w:pPr>
            <w:r w:rsidRPr="00CE788D">
              <w:rPr>
                <w:iCs/>
              </w:rPr>
              <w:t>Тренинг</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p7"/>
              <w:shd w:val="clear" w:color="auto" w:fill="FFFFFF"/>
              <w:spacing w:before="0" w:beforeAutospacing="0" w:after="0" w:afterAutospacing="0"/>
            </w:pPr>
            <w:r w:rsidRPr="00CE788D">
              <w:rPr>
                <w:iCs/>
              </w:rPr>
              <w:t>«Тренинг коммуникативности»</w:t>
            </w:r>
          </w:p>
        </w:tc>
        <w:tc>
          <w:tcPr>
            <w:tcW w:w="1417" w:type="dxa"/>
            <w:vMerge/>
            <w:tcBorders>
              <w:left w:val="single" w:sz="4" w:space="0" w:color="auto"/>
              <w:right w:val="single" w:sz="4" w:space="0" w:color="auto"/>
            </w:tcBorders>
          </w:tcPr>
          <w:p w:rsidR="004C6A96" w:rsidRPr="00CE788D" w:rsidRDefault="004C6A96" w:rsidP="00E66787">
            <w:pPr>
              <w:pStyle w:val="p7"/>
              <w:shd w:val="clear" w:color="auto" w:fill="FFFFFF"/>
              <w:spacing w:before="0" w:after="0"/>
              <w:rPr>
                <w:rStyle w:val="s1"/>
                <w:rFonts w:eastAsiaTheme="majorEastAsia"/>
                <w:bCs/>
              </w:rPr>
            </w:pPr>
          </w:p>
        </w:tc>
      </w:tr>
      <w:tr w:rsidR="004C6A96" w:rsidRPr="00CE788D" w:rsidTr="00E66787">
        <w:tc>
          <w:tcPr>
            <w:tcW w:w="48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a7"/>
              <w:jc w:val="left"/>
              <w:rPr>
                <w:rFonts w:ascii="Times New Roman" w:hAnsi="Times New Roman" w:cs="Times New Roman"/>
                <w:iCs/>
                <w:sz w:val="24"/>
                <w:szCs w:val="24"/>
                <w:lang w:eastAsia="ru-RU"/>
              </w:rPr>
            </w:pPr>
            <w:r w:rsidRPr="00CE788D">
              <w:rPr>
                <w:rFonts w:ascii="Times New Roman" w:hAnsi="Times New Roman" w:cs="Times New Roman"/>
                <w:iCs/>
                <w:sz w:val="24"/>
                <w:szCs w:val="24"/>
                <w:lang w:eastAsia="ru-RU"/>
              </w:rPr>
              <w:t>Мифтахова Л.Р.</w:t>
            </w:r>
          </w:p>
        </w:tc>
        <w:tc>
          <w:tcPr>
            <w:tcW w:w="2551" w:type="dxa"/>
            <w:vMerge/>
            <w:tcBorders>
              <w:left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p7"/>
              <w:shd w:val="clear" w:color="auto" w:fill="FFFFFF"/>
              <w:spacing w:before="0" w:beforeAutospacing="0" w:after="0" w:afterAutospacing="0"/>
              <w:rPr>
                <w:iCs/>
              </w:rPr>
            </w:pPr>
            <w:r w:rsidRPr="00CE788D">
              <w:rPr>
                <w:iCs/>
              </w:rPr>
              <w:t>выступление</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p7"/>
              <w:shd w:val="clear" w:color="auto" w:fill="FFFFFF"/>
              <w:spacing w:before="0" w:beforeAutospacing="0" w:after="0" w:afterAutospacing="0"/>
              <w:rPr>
                <w:rStyle w:val="s1"/>
                <w:rFonts w:eastAsiaTheme="majorEastAsia"/>
                <w:bCs/>
              </w:rPr>
            </w:pPr>
            <w:r w:rsidRPr="00CE788D">
              <w:rPr>
                <w:rStyle w:val="s1"/>
                <w:rFonts w:eastAsiaTheme="majorEastAsia"/>
                <w:bCs/>
              </w:rPr>
              <w:t>«Развитие одаренности  детей средствами дополнительного образования»</w:t>
            </w:r>
          </w:p>
        </w:tc>
        <w:tc>
          <w:tcPr>
            <w:tcW w:w="1417" w:type="dxa"/>
            <w:vMerge/>
            <w:tcBorders>
              <w:left w:val="single" w:sz="4" w:space="0" w:color="auto"/>
              <w:right w:val="single" w:sz="4" w:space="0" w:color="auto"/>
            </w:tcBorders>
          </w:tcPr>
          <w:p w:rsidR="004C6A96" w:rsidRPr="00CE788D" w:rsidRDefault="004C6A96" w:rsidP="00E66787">
            <w:pPr>
              <w:pStyle w:val="p7"/>
              <w:shd w:val="clear" w:color="auto" w:fill="FFFFFF"/>
              <w:spacing w:before="0" w:after="0"/>
              <w:rPr>
                <w:rStyle w:val="s1"/>
                <w:rFonts w:eastAsiaTheme="majorEastAsia"/>
                <w:bCs/>
              </w:rPr>
            </w:pPr>
          </w:p>
        </w:tc>
      </w:tr>
      <w:tr w:rsidR="004C6A96" w:rsidRPr="00CE788D" w:rsidTr="00E66787">
        <w:tc>
          <w:tcPr>
            <w:tcW w:w="48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a7"/>
              <w:jc w:val="left"/>
              <w:rPr>
                <w:rFonts w:ascii="Times New Roman" w:hAnsi="Times New Roman" w:cs="Times New Roman"/>
                <w:iCs/>
                <w:sz w:val="24"/>
                <w:szCs w:val="24"/>
                <w:lang w:eastAsia="ru-RU"/>
              </w:rPr>
            </w:pPr>
            <w:r w:rsidRPr="00CE788D">
              <w:rPr>
                <w:rFonts w:ascii="Times New Roman" w:hAnsi="Times New Roman" w:cs="Times New Roman"/>
                <w:iCs/>
                <w:sz w:val="24"/>
                <w:szCs w:val="24"/>
                <w:lang w:eastAsia="ru-RU"/>
              </w:rPr>
              <w:t>Саляхова Р.Р.</w:t>
            </w:r>
          </w:p>
        </w:tc>
        <w:tc>
          <w:tcPr>
            <w:tcW w:w="2551" w:type="dxa"/>
            <w:vMerge/>
            <w:tcBorders>
              <w:left w:val="single" w:sz="4" w:space="0" w:color="auto"/>
              <w:right w:val="single" w:sz="4" w:space="0" w:color="auto"/>
            </w:tcBorders>
            <w:shd w:val="clear" w:color="auto" w:fill="auto"/>
          </w:tcPr>
          <w:p w:rsidR="004C6A96" w:rsidRPr="00CE788D" w:rsidRDefault="004C6A96" w:rsidP="00E66787">
            <w:pPr>
              <w:pStyle w:val="p7"/>
              <w:shd w:val="clear" w:color="auto" w:fill="FFFFFF"/>
              <w:spacing w:before="0" w:beforeAutospacing="0" w:after="0" w:afterAutospacing="0"/>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p7"/>
              <w:shd w:val="clear" w:color="auto" w:fill="FFFFFF"/>
              <w:spacing w:before="0" w:beforeAutospacing="0" w:after="0" w:afterAutospacing="0"/>
              <w:rPr>
                <w:iCs/>
              </w:rPr>
            </w:pPr>
            <w:r w:rsidRPr="00CE788D">
              <w:rPr>
                <w:iCs/>
              </w:rPr>
              <w:t>выступление</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p7"/>
              <w:shd w:val="clear" w:color="auto" w:fill="FFFFFF"/>
              <w:spacing w:before="0" w:beforeAutospacing="0" w:after="0" w:afterAutospacing="0"/>
              <w:rPr>
                <w:rStyle w:val="s1"/>
                <w:rFonts w:eastAsiaTheme="majorEastAsia"/>
                <w:bCs/>
              </w:rPr>
            </w:pPr>
            <w:r w:rsidRPr="00CE788D">
              <w:rPr>
                <w:rStyle w:val="s1"/>
                <w:rFonts w:eastAsiaTheme="majorEastAsia"/>
                <w:bCs/>
              </w:rPr>
              <w:t>«Центр детского творчества: качество и результативность»</w:t>
            </w:r>
          </w:p>
        </w:tc>
        <w:tc>
          <w:tcPr>
            <w:tcW w:w="1417" w:type="dxa"/>
            <w:vMerge/>
            <w:tcBorders>
              <w:left w:val="single" w:sz="4" w:space="0" w:color="auto"/>
              <w:right w:val="single" w:sz="4" w:space="0" w:color="auto"/>
            </w:tcBorders>
          </w:tcPr>
          <w:p w:rsidR="004C6A96" w:rsidRPr="00CE788D" w:rsidRDefault="004C6A96" w:rsidP="00E66787">
            <w:pPr>
              <w:pStyle w:val="p7"/>
              <w:shd w:val="clear" w:color="auto" w:fill="FFFFFF"/>
              <w:spacing w:before="0" w:after="0"/>
              <w:rPr>
                <w:rStyle w:val="s1"/>
                <w:rFonts w:eastAsiaTheme="majorEastAsia"/>
                <w:bCs/>
              </w:rPr>
            </w:pPr>
          </w:p>
        </w:tc>
      </w:tr>
      <w:tr w:rsidR="004C6A96" w:rsidRPr="00CE788D" w:rsidTr="00E66787">
        <w:tc>
          <w:tcPr>
            <w:tcW w:w="48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a7"/>
              <w:jc w:val="left"/>
              <w:rPr>
                <w:rFonts w:ascii="Times New Roman" w:hAnsi="Times New Roman" w:cs="Times New Roman"/>
                <w:iCs/>
                <w:sz w:val="24"/>
                <w:szCs w:val="24"/>
                <w:lang w:eastAsia="ru-RU"/>
              </w:rPr>
            </w:pPr>
            <w:r w:rsidRPr="00CE788D">
              <w:rPr>
                <w:rFonts w:ascii="Times New Roman" w:hAnsi="Times New Roman" w:cs="Times New Roman"/>
                <w:iCs/>
                <w:sz w:val="24"/>
                <w:szCs w:val="24"/>
                <w:lang w:eastAsia="ru-RU"/>
              </w:rPr>
              <w:t>Фоменко А.Р.</w:t>
            </w:r>
          </w:p>
        </w:tc>
        <w:tc>
          <w:tcPr>
            <w:tcW w:w="2551" w:type="dxa"/>
            <w:vMerge/>
            <w:tcBorders>
              <w:left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p7"/>
              <w:shd w:val="clear" w:color="auto" w:fill="FFFFFF"/>
              <w:spacing w:before="0" w:beforeAutospacing="0" w:after="0" w:afterAutospacing="0"/>
              <w:rPr>
                <w:iCs/>
              </w:rPr>
            </w:pPr>
            <w:r w:rsidRPr="00CE788D">
              <w:rPr>
                <w:iCs/>
              </w:rPr>
              <w:t>Открытое занятие</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p7"/>
              <w:shd w:val="clear" w:color="auto" w:fill="FFFFFF"/>
              <w:spacing w:before="0" w:beforeAutospacing="0" w:after="0" w:afterAutospacing="0"/>
              <w:rPr>
                <w:rStyle w:val="s1"/>
                <w:rFonts w:eastAsiaTheme="majorEastAsia"/>
                <w:bCs/>
              </w:rPr>
            </w:pPr>
            <w:r w:rsidRPr="00CE788D">
              <w:rPr>
                <w:rStyle w:val="s1"/>
                <w:rFonts w:eastAsiaTheme="majorEastAsia"/>
                <w:bCs/>
              </w:rPr>
              <w:t>«Монотипия. Изображение пейзажа с помощью техники «Монотипия»</w:t>
            </w:r>
          </w:p>
        </w:tc>
        <w:tc>
          <w:tcPr>
            <w:tcW w:w="1417" w:type="dxa"/>
            <w:vMerge/>
            <w:tcBorders>
              <w:left w:val="single" w:sz="4" w:space="0" w:color="auto"/>
              <w:right w:val="single" w:sz="4" w:space="0" w:color="auto"/>
            </w:tcBorders>
          </w:tcPr>
          <w:p w:rsidR="004C6A96" w:rsidRPr="00CE788D" w:rsidRDefault="004C6A96" w:rsidP="00E66787">
            <w:pPr>
              <w:pStyle w:val="p7"/>
              <w:shd w:val="clear" w:color="auto" w:fill="FFFFFF"/>
              <w:spacing w:before="0" w:beforeAutospacing="0" w:after="0" w:afterAutospacing="0"/>
              <w:rPr>
                <w:rStyle w:val="s1"/>
                <w:rFonts w:eastAsiaTheme="majorEastAsia"/>
                <w:bCs/>
              </w:rPr>
            </w:pPr>
          </w:p>
        </w:tc>
      </w:tr>
      <w:tr w:rsidR="004C6A96" w:rsidRPr="00CE788D" w:rsidTr="00E66787">
        <w:tc>
          <w:tcPr>
            <w:tcW w:w="48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shd w:val="clear" w:color="auto" w:fill="auto"/>
          </w:tcPr>
          <w:p w:rsidR="004C6A96" w:rsidRPr="00E91CDD" w:rsidRDefault="004C6A96" w:rsidP="00E66787">
            <w:pPr>
              <w:shd w:val="clear" w:color="auto" w:fill="FFFFFF" w:themeFill="background1"/>
              <w:rPr>
                <w:rFonts w:ascii="Times New Roman" w:hAnsi="Times New Roman"/>
                <w:sz w:val="24"/>
                <w:szCs w:val="24"/>
              </w:rPr>
            </w:pPr>
            <w:r w:rsidRPr="00E91CDD">
              <w:rPr>
                <w:rFonts w:ascii="Times New Roman" w:hAnsi="Times New Roman"/>
                <w:sz w:val="24"/>
                <w:szCs w:val="24"/>
              </w:rPr>
              <w:t xml:space="preserve">Новикова Н.А. </w:t>
            </w:r>
          </w:p>
        </w:tc>
        <w:tc>
          <w:tcPr>
            <w:tcW w:w="2551" w:type="dxa"/>
            <w:vMerge/>
            <w:tcBorders>
              <w:left w:val="single" w:sz="4" w:space="0" w:color="auto"/>
              <w:right w:val="single" w:sz="4" w:space="0" w:color="auto"/>
            </w:tcBorders>
            <w:shd w:val="clear" w:color="auto" w:fill="auto"/>
          </w:tcPr>
          <w:p w:rsidR="004C6A96" w:rsidRPr="00DE152E" w:rsidRDefault="004C6A96" w:rsidP="00E66787">
            <w:pPr>
              <w:shd w:val="clear" w:color="auto" w:fill="FFFFFF" w:themeFill="background1"/>
              <w:rPr>
                <w:rFonts w:ascii="Times New Roman" w:hAnsi="Times New Roman"/>
                <w:sz w:val="24"/>
                <w:szCs w:val="24"/>
                <w:highlight w:val="yellow"/>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shd w:val="clear" w:color="auto" w:fill="FFFFFF" w:themeFill="background1"/>
              <w:rPr>
                <w:rFonts w:ascii="Times New Roman" w:hAnsi="Times New Roman"/>
                <w:sz w:val="24"/>
                <w:szCs w:val="24"/>
              </w:rPr>
            </w:pPr>
            <w:r w:rsidRPr="00CE788D">
              <w:rPr>
                <w:rFonts w:ascii="Times New Roman" w:hAnsi="Times New Roman"/>
                <w:sz w:val="24"/>
                <w:szCs w:val="24"/>
              </w:rPr>
              <w:t xml:space="preserve"> Мастер-класс</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shd w:val="clear" w:color="auto" w:fill="FFFFFF" w:themeFill="background1"/>
              <w:rPr>
                <w:rFonts w:ascii="Times New Roman" w:hAnsi="Times New Roman"/>
                <w:sz w:val="24"/>
                <w:szCs w:val="24"/>
              </w:rPr>
            </w:pPr>
            <w:r w:rsidRPr="00CE788D">
              <w:rPr>
                <w:rFonts w:ascii="Times New Roman" w:hAnsi="Times New Roman"/>
                <w:sz w:val="24"/>
                <w:szCs w:val="24"/>
              </w:rPr>
              <w:t>«Выходите по порядку на веселую зарядку»</w:t>
            </w:r>
          </w:p>
        </w:tc>
        <w:tc>
          <w:tcPr>
            <w:tcW w:w="1417" w:type="dxa"/>
            <w:vMerge/>
            <w:tcBorders>
              <w:left w:val="single" w:sz="4" w:space="0" w:color="auto"/>
              <w:right w:val="single" w:sz="4" w:space="0" w:color="auto"/>
            </w:tcBorders>
          </w:tcPr>
          <w:p w:rsidR="004C6A96" w:rsidRPr="00CE788D" w:rsidRDefault="004C6A96" w:rsidP="00E66787">
            <w:pPr>
              <w:shd w:val="clear" w:color="auto" w:fill="FFFFFF" w:themeFill="background1"/>
              <w:rPr>
                <w:rFonts w:ascii="Times New Roman" w:hAnsi="Times New Roman"/>
                <w:sz w:val="24"/>
                <w:szCs w:val="24"/>
              </w:rPr>
            </w:pPr>
          </w:p>
        </w:tc>
      </w:tr>
      <w:tr w:rsidR="004C6A96" w:rsidRPr="00CE788D" w:rsidTr="00E66787">
        <w:tc>
          <w:tcPr>
            <w:tcW w:w="483" w:type="dxa"/>
            <w:vMerge w:val="restart"/>
            <w:tcBorders>
              <w:top w:val="single" w:sz="4" w:space="0" w:color="auto"/>
              <w:left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vMerge w:val="restart"/>
            <w:tcBorders>
              <w:top w:val="single" w:sz="4" w:space="0" w:color="auto"/>
              <w:left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iCs/>
                <w:sz w:val="24"/>
                <w:szCs w:val="24"/>
              </w:rPr>
            </w:pPr>
            <w:r w:rsidRPr="00CE788D">
              <w:rPr>
                <w:rFonts w:ascii="Times New Roman" w:hAnsi="Times New Roman" w:cs="Times New Roman"/>
                <w:iCs/>
                <w:sz w:val="24"/>
                <w:szCs w:val="24"/>
              </w:rPr>
              <w:t>Камалова О.А.</w:t>
            </w:r>
          </w:p>
        </w:tc>
        <w:tc>
          <w:tcPr>
            <w:tcW w:w="2551" w:type="dxa"/>
            <w:vMerge/>
            <w:tcBorders>
              <w:left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p7"/>
              <w:shd w:val="clear" w:color="auto" w:fill="FFFFFF"/>
              <w:spacing w:before="0" w:beforeAutospacing="0" w:after="0" w:afterAutospacing="0"/>
              <w:rPr>
                <w:iCs/>
              </w:rPr>
            </w:pPr>
            <w:r w:rsidRPr="00CE788D">
              <w:rPr>
                <w:iCs/>
              </w:rPr>
              <w:t>Мастер-класс</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p7"/>
              <w:shd w:val="clear" w:color="auto" w:fill="FFFFFF"/>
              <w:spacing w:before="0" w:beforeAutospacing="0" w:after="0" w:afterAutospacing="0"/>
              <w:rPr>
                <w:rStyle w:val="s1"/>
                <w:rFonts w:eastAsiaTheme="majorEastAsia"/>
                <w:bCs/>
              </w:rPr>
            </w:pPr>
            <w:r w:rsidRPr="00CE788D">
              <w:rPr>
                <w:rStyle w:val="s1"/>
                <w:rFonts w:eastAsiaTheme="majorEastAsia"/>
                <w:bCs/>
              </w:rPr>
              <w:t>«Мир мыльных пузырей»</w:t>
            </w:r>
          </w:p>
        </w:tc>
        <w:tc>
          <w:tcPr>
            <w:tcW w:w="1417" w:type="dxa"/>
            <w:vMerge/>
            <w:tcBorders>
              <w:left w:val="single" w:sz="4" w:space="0" w:color="auto"/>
              <w:right w:val="single" w:sz="4" w:space="0" w:color="auto"/>
            </w:tcBorders>
          </w:tcPr>
          <w:p w:rsidR="004C6A96" w:rsidRPr="00CE788D" w:rsidRDefault="004C6A96" w:rsidP="00E66787">
            <w:pPr>
              <w:shd w:val="clear" w:color="auto" w:fill="FFFFFF" w:themeFill="background1"/>
              <w:rPr>
                <w:rFonts w:ascii="Times New Roman" w:hAnsi="Times New Roman"/>
                <w:sz w:val="24"/>
                <w:szCs w:val="24"/>
              </w:rPr>
            </w:pPr>
          </w:p>
        </w:tc>
      </w:tr>
      <w:tr w:rsidR="004C6A96" w:rsidRPr="00CE788D" w:rsidTr="00E66787">
        <w:tc>
          <w:tcPr>
            <w:tcW w:w="483" w:type="dxa"/>
            <w:vMerge/>
            <w:tcBorders>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vMerge/>
            <w:tcBorders>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iCs/>
                <w:sz w:val="24"/>
                <w:szCs w:val="24"/>
              </w:rPr>
            </w:pPr>
          </w:p>
        </w:tc>
        <w:tc>
          <w:tcPr>
            <w:tcW w:w="2551" w:type="dxa"/>
            <w:vMerge/>
            <w:tcBorders>
              <w:left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p7"/>
              <w:shd w:val="clear" w:color="auto" w:fill="FFFFFF"/>
              <w:spacing w:before="0" w:beforeAutospacing="0" w:after="0" w:afterAutospacing="0"/>
              <w:rPr>
                <w:iCs/>
              </w:rPr>
            </w:pPr>
            <w:r w:rsidRPr="00CE788D">
              <w:rPr>
                <w:iCs/>
              </w:rPr>
              <w:t>Творческая мастерская</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p7"/>
              <w:shd w:val="clear" w:color="auto" w:fill="FFFFFF"/>
              <w:spacing w:before="0" w:beforeAutospacing="0" w:after="0" w:afterAutospacing="0"/>
              <w:rPr>
                <w:rStyle w:val="s1"/>
                <w:rFonts w:eastAsiaTheme="majorEastAsia"/>
                <w:bCs/>
              </w:rPr>
            </w:pPr>
            <w:r w:rsidRPr="00CE788D">
              <w:rPr>
                <w:rStyle w:val="s1"/>
                <w:rFonts w:eastAsiaTheme="majorEastAsia"/>
                <w:bCs/>
              </w:rPr>
              <w:t>«Сюрприз»</w:t>
            </w:r>
          </w:p>
        </w:tc>
        <w:tc>
          <w:tcPr>
            <w:tcW w:w="1417" w:type="dxa"/>
            <w:vMerge/>
            <w:tcBorders>
              <w:left w:val="single" w:sz="4" w:space="0" w:color="auto"/>
              <w:right w:val="single" w:sz="4" w:space="0" w:color="auto"/>
            </w:tcBorders>
          </w:tcPr>
          <w:p w:rsidR="004C6A96" w:rsidRPr="00CE788D" w:rsidRDefault="004C6A96" w:rsidP="00E66787">
            <w:pPr>
              <w:shd w:val="clear" w:color="auto" w:fill="FFFFFF" w:themeFill="background1"/>
              <w:rPr>
                <w:rFonts w:ascii="Times New Roman" w:hAnsi="Times New Roman"/>
                <w:sz w:val="24"/>
                <w:szCs w:val="24"/>
              </w:rPr>
            </w:pPr>
          </w:p>
        </w:tc>
      </w:tr>
      <w:tr w:rsidR="004C6A96" w:rsidRPr="00CE788D" w:rsidTr="00E66787">
        <w:tc>
          <w:tcPr>
            <w:tcW w:w="483" w:type="dxa"/>
            <w:tcBorders>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iCs/>
                <w:sz w:val="24"/>
                <w:szCs w:val="24"/>
              </w:rPr>
            </w:pPr>
            <w:r w:rsidRPr="00CE788D">
              <w:rPr>
                <w:rFonts w:ascii="Times New Roman" w:hAnsi="Times New Roman" w:cs="Times New Roman"/>
                <w:iCs/>
                <w:sz w:val="24"/>
                <w:szCs w:val="24"/>
              </w:rPr>
              <w:t>Егорова Е.Е.</w:t>
            </w:r>
          </w:p>
        </w:tc>
        <w:tc>
          <w:tcPr>
            <w:tcW w:w="2551" w:type="dxa"/>
            <w:vMerge/>
            <w:tcBorders>
              <w:left w:val="single" w:sz="4" w:space="0" w:color="auto"/>
              <w:right w:val="single" w:sz="4" w:space="0" w:color="auto"/>
            </w:tcBorders>
            <w:shd w:val="clear" w:color="auto" w:fill="auto"/>
          </w:tcPr>
          <w:p w:rsidR="004C6A96" w:rsidRPr="00C5414A" w:rsidRDefault="004C6A96" w:rsidP="00E66787">
            <w:pPr>
              <w:rPr>
                <w:rFonts w:ascii="Times New Roman" w:hAnsi="Times New Roman"/>
                <w:sz w:val="24"/>
                <w:szCs w:val="24"/>
                <w:highlight w:val="yellow"/>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p7"/>
              <w:shd w:val="clear" w:color="auto" w:fill="FFFFFF"/>
              <w:spacing w:before="0" w:beforeAutospacing="0" w:after="0" w:afterAutospacing="0"/>
              <w:rPr>
                <w:iCs/>
              </w:rPr>
            </w:pPr>
            <w:r w:rsidRPr="00CE788D">
              <w:rPr>
                <w:iCs/>
              </w:rPr>
              <w:t>Мастер-класс</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p7"/>
              <w:shd w:val="clear" w:color="auto" w:fill="FFFFFF"/>
              <w:spacing w:before="0" w:beforeAutospacing="0" w:after="0" w:afterAutospacing="0"/>
              <w:rPr>
                <w:rStyle w:val="s1"/>
                <w:rFonts w:eastAsiaTheme="majorEastAsia"/>
                <w:bCs/>
              </w:rPr>
            </w:pPr>
            <w:r w:rsidRPr="00CE788D">
              <w:rPr>
                <w:rStyle w:val="s1"/>
                <w:rFonts w:eastAsiaTheme="majorEastAsia"/>
                <w:bCs/>
              </w:rPr>
              <w:t>«Декоративное колье»</w:t>
            </w:r>
          </w:p>
        </w:tc>
        <w:tc>
          <w:tcPr>
            <w:tcW w:w="1417" w:type="dxa"/>
            <w:vMerge/>
            <w:tcBorders>
              <w:left w:val="single" w:sz="4" w:space="0" w:color="auto"/>
              <w:right w:val="single" w:sz="4" w:space="0" w:color="auto"/>
            </w:tcBorders>
          </w:tcPr>
          <w:p w:rsidR="004C6A96" w:rsidRPr="00CE788D" w:rsidRDefault="004C6A96" w:rsidP="00E66787">
            <w:pPr>
              <w:shd w:val="clear" w:color="auto" w:fill="FFFFFF" w:themeFill="background1"/>
              <w:rPr>
                <w:rFonts w:ascii="Times New Roman" w:hAnsi="Times New Roman"/>
                <w:sz w:val="24"/>
                <w:szCs w:val="24"/>
              </w:rPr>
            </w:pPr>
          </w:p>
        </w:tc>
      </w:tr>
      <w:tr w:rsidR="004C6A96" w:rsidRPr="00CE788D" w:rsidTr="00E66787">
        <w:tc>
          <w:tcPr>
            <w:tcW w:w="483" w:type="dxa"/>
            <w:tcBorders>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iCs/>
                <w:sz w:val="24"/>
                <w:szCs w:val="24"/>
              </w:rPr>
            </w:pPr>
            <w:r w:rsidRPr="00CE788D">
              <w:rPr>
                <w:rFonts w:ascii="Times New Roman" w:hAnsi="Times New Roman" w:cs="Times New Roman"/>
                <w:iCs/>
                <w:sz w:val="24"/>
                <w:szCs w:val="24"/>
              </w:rPr>
              <w:t>Абросимова Е.В.</w:t>
            </w:r>
          </w:p>
        </w:tc>
        <w:tc>
          <w:tcPr>
            <w:tcW w:w="2551" w:type="dxa"/>
            <w:vMerge/>
            <w:tcBorders>
              <w:left w:val="single" w:sz="4" w:space="0" w:color="auto"/>
              <w:right w:val="single" w:sz="4" w:space="0" w:color="auto"/>
            </w:tcBorders>
            <w:shd w:val="clear" w:color="auto" w:fill="auto"/>
          </w:tcPr>
          <w:p w:rsidR="004C6A96" w:rsidRPr="00C5414A" w:rsidRDefault="004C6A96" w:rsidP="00E66787">
            <w:pPr>
              <w:rPr>
                <w:rFonts w:ascii="Times New Roman" w:hAnsi="Times New Roman"/>
                <w:sz w:val="24"/>
                <w:szCs w:val="24"/>
                <w:highlight w:val="yellow"/>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p7"/>
              <w:shd w:val="clear" w:color="auto" w:fill="FFFFFF"/>
              <w:spacing w:before="0" w:beforeAutospacing="0" w:after="0" w:afterAutospacing="0"/>
              <w:rPr>
                <w:iCs/>
              </w:rPr>
            </w:pPr>
            <w:r w:rsidRPr="00CE788D">
              <w:rPr>
                <w:iCs/>
              </w:rPr>
              <w:t>Мастер-класс</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p7"/>
              <w:shd w:val="clear" w:color="auto" w:fill="FFFFFF"/>
              <w:spacing w:before="0" w:beforeAutospacing="0" w:after="0" w:afterAutospacing="0"/>
              <w:rPr>
                <w:rStyle w:val="s1"/>
                <w:rFonts w:eastAsiaTheme="majorEastAsia"/>
                <w:bCs/>
              </w:rPr>
            </w:pPr>
            <w:r w:rsidRPr="00CE788D">
              <w:rPr>
                <w:rStyle w:val="s1"/>
                <w:rFonts w:eastAsiaTheme="majorEastAsia"/>
                <w:bCs/>
              </w:rPr>
              <w:t>«Цветы из пряжи»</w:t>
            </w:r>
          </w:p>
        </w:tc>
        <w:tc>
          <w:tcPr>
            <w:tcW w:w="1417" w:type="dxa"/>
            <w:vMerge/>
            <w:tcBorders>
              <w:left w:val="single" w:sz="4" w:space="0" w:color="auto"/>
              <w:right w:val="single" w:sz="4" w:space="0" w:color="auto"/>
            </w:tcBorders>
          </w:tcPr>
          <w:p w:rsidR="004C6A96" w:rsidRPr="00CE788D" w:rsidRDefault="004C6A96" w:rsidP="00E66787">
            <w:pPr>
              <w:shd w:val="clear" w:color="auto" w:fill="FFFFFF" w:themeFill="background1"/>
              <w:rPr>
                <w:rFonts w:ascii="Times New Roman" w:hAnsi="Times New Roman"/>
                <w:sz w:val="24"/>
                <w:szCs w:val="24"/>
              </w:rPr>
            </w:pPr>
          </w:p>
        </w:tc>
      </w:tr>
      <w:tr w:rsidR="004C6A96" w:rsidRPr="00CE788D" w:rsidTr="00E66787">
        <w:tc>
          <w:tcPr>
            <w:tcW w:w="483" w:type="dxa"/>
            <w:tcBorders>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iCs/>
                <w:sz w:val="24"/>
                <w:szCs w:val="24"/>
              </w:rPr>
            </w:pPr>
            <w:r w:rsidRPr="00CE788D">
              <w:rPr>
                <w:rFonts w:ascii="Times New Roman" w:hAnsi="Times New Roman" w:cs="Times New Roman"/>
                <w:iCs/>
                <w:sz w:val="24"/>
                <w:szCs w:val="24"/>
              </w:rPr>
              <w:t>Киселев Г.И.</w:t>
            </w:r>
          </w:p>
        </w:tc>
        <w:tc>
          <w:tcPr>
            <w:tcW w:w="2551" w:type="dxa"/>
            <w:vMerge/>
            <w:tcBorders>
              <w:left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p7"/>
              <w:shd w:val="clear" w:color="auto" w:fill="FFFFFF"/>
              <w:spacing w:before="0" w:beforeAutospacing="0" w:after="0" w:afterAutospacing="0"/>
              <w:rPr>
                <w:iCs/>
              </w:rPr>
            </w:pPr>
            <w:r w:rsidRPr="00CE788D">
              <w:rPr>
                <w:iCs/>
              </w:rPr>
              <w:t>Доклад</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p7"/>
              <w:shd w:val="clear" w:color="auto" w:fill="FFFFFF"/>
              <w:spacing w:before="0" w:beforeAutospacing="0" w:after="0" w:afterAutospacing="0"/>
              <w:rPr>
                <w:rStyle w:val="s1"/>
                <w:rFonts w:eastAsiaTheme="majorEastAsia"/>
                <w:bCs/>
              </w:rPr>
            </w:pPr>
            <w:r w:rsidRPr="00CE788D">
              <w:rPr>
                <w:rStyle w:val="s1"/>
                <w:rFonts w:eastAsiaTheme="majorEastAsia"/>
                <w:bCs/>
              </w:rPr>
              <w:t>«Использование разработанных шаблонов при работе с детьми младшего, среднего и старшего возраста»</w:t>
            </w:r>
          </w:p>
        </w:tc>
        <w:tc>
          <w:tcPr>
            <w:tcW w:w="1417" w:type="dxa"/>
            <w:vMerge/>
            <w:tcBorders>
              <w:left w:val="single" w:sz="4" w:space="0" w:color="auto"/>
              <w:right w:val="single" w:sz="4" w:space="0" w:color="auto"/>
            </w:tcBorders>
          </w:tcPr>
          <w:p w:rsidR="004C6A96" w:rsidRPr="00CE788D" w:rsidRDefault="004C6A96" w:rsidP="00E66787">
            <w:pPr>
              <w:shd w:val="clear" w:color="auto" w:fill="FFFFFF" w:themeFill="background1"/>
              <w:rPr>
                <w:rFonts w:ascii="Times New Roman" w:hAnsi="Times New Roman"/>
                <w:sz w:val="24"/>
                <w:szCs w:val="24"/>
              </w:rPr>
            </w:pPr>
          </w:p>
        </w:tc>
      </w:tr>
      <w:tr w:rsidR="004C6A96" w:rsidRPr="00CE788D" w:rsidTr="00E66787">
        <w:tc>
          <w:tcPr>
            <w:tcW w:w="483" w:type="dxa"/>
            <w:tcBorders>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Абдуллина </w:t>
            </w:r>
            <w:r>
              <w:rPr>
                <w:rFonts w:ascii="Times New Roman" w:hAnsi="Times New Roman"/>
                <w:sz w:val="24"/>
                <w:szCs w:val="24"/>
              </w:rPr>
              <w:t>Э.А.</w:t>
            </w:r>
            <w:r w:rsidRPr="00CE788D">
              <w:rPr>
                <w:rFonts w:ascii="Times New Roman" w:hAnsi="Times New Roman"/>
                <w:sz w:val="24"/>
                <w:szCs w:val="24"/>
              </w:rPr>
              <w:t xml:space="preserve"> Богатырева </w:t>
            </w:r>
            <w:r>
              <w:rPr>
                <w:rFonts w:ascii="Times New Roman" w:hAnsi="Times New Roman"/>
                <w:sz w:val="24"/>
                <w:szCs w:val="24"/>
              </w:rPr>
              <w:t>Н.А.</w:t>
            </w:r>
            <w:r w:rsidRPr="00CE788D">
              <w:rPr>
                <w:rFonts w:ascii="Times New Roman" w:hAnsi="Times New Roman"/>
                <w:sz w:val="24"/>
                <w:szCs w:val="24"/>
              </w:rPr>
              <w:t xml:space="preserve"> Губайдуллин </w:t>
            </w:r>
            <w:r>
              <w:rPr>
                <w:rFonts w:ascii="Times New Roman" w:hAnsi="Times New Roman"/>
                <w:sz w:val="24"/>
                <w:szCs w:val="24"/>
              </w:rPr>
              <w:t>А.М.</w:t>
            </w:r>
          </w:p>
        </w:tc>
        <w:tc>
          <w:tcPr>
            <w:tcW w:w="2551" w:type="dxa"/>
            <w:vMerge/>
            <w:tcBorders>
              <w:left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Тренинг</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«Тренинг коммуникативности»</w:t>
            </w:r>
          </w:p>
        </w:tc>
        <w:tc>
          <w:tcPr>
            <w:tcW w:w="1417" w:type="dxa"/>
            <w:vMerge/>
            <w:tcBorders>
              <w:left w:val="single" w:sz="4" w:space="0" w:color="auto"/>
              <w:right w:val="single" w:sz="4" w:space="0" w:color="auto"/>
            </w:tcBorders>
          </w:tcPr>
          <w:p w:rsidR="004C6A96" w:rsidRPr="00CE788D" w:rsidRDefault="004C6A96" w:rsidP="00E66787">
            <w:pPr>
              <w:shd w:val="clear" w:color="auto" w:fill="FFFFFF" w:themeFill="background1"/>
              <w:rPr>
                <w:rFonts w:ascii="Times New Roman" w:hAnsi="Times New Roman"/>
                <w:sz w:val="24"/>
                <w:szCs w:val="24"/>
              </w:rPr>
            </w:pPr>
          </w:p>
        </w:tc>
      </w:tr>
      <w:tr w:rsidR="004C6A96" w:rsidRPr="00CE788D" w:rsidTr="00E66787">
        <w:tc>
          <w:tcPr>
            <w:tcW w:w="483" w:type="dxa"/>
            <w:tcBorders>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Шашина Т.Б.</w:t>
            </w:r>
          </w:p>
        </w:tc>
        <w:tc>
          <w:tcPr>
            <w:tcW w:w="2551" w:type="dxa"/>
            <w:vMerge/>
            <w:tcBorders>
              <w:left w:val="single" w:sz="4" w:space="0" w:color="auto"/>
              <w:right w:val="single" w:sz="4" w:space="0" w:color="auto"/>
            </w:tcBorders>
            <w:shd w:val="clear" w:color="auto" w:fill="auto"/>
          </w:tcPr>
          <w:p w:rsidR="004C6A96" w:rsidRPr="00CE788D" w:rsidRDefault="004C6A96" w:rsidP="00E66787">
            <w:pPr>
              <w:pStyle w:val="p7"/>
              <w:shd w:val="clear" w:color="auto" w:fill="FFFFFF"/>
              <w:spacing w:before="0" w:beforeAutospacing="0" w:after="0" w:afterAutospacing="0"/>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p7"/>
              <w:shd w:val="clear" w:color="auto" w:fill="FFFFFF"/>
              <w:spacing w:before="0" w:beforeAutospacing="0" w:after="0" w:afterAutospacing="0"/>
            </w:pPr>
            <w:r w:rsidRPr="00CE788D">
              <w:t>Мастер-класс</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p7"/>
              <w:shd w:val="clear" w:color="auto" w:fill="FFFFFF"/>
              <w:spacing w:before="0" w:beforeAutospacing="0" w:after="0" w:afterAutospacing="0"/>
            </w:pPr>
            <w:r w:rsidRPr="00CE788D">
              <w:t>Многомодульное оригами  «Подарок другу»</w:t>
            </w:r>
          </w:p>
        </w:tc>
        <w:tc>
          <w:tcPr>
            <w:tcW w:w="1417" w:type="dxa"/>
            <w:vMerge/>
            <w:tcBorders>
              <w:left w:val="single" w:sz="4" w:space="0" w:color="auto"/>
              <w:right w:val="single" w:sz="4" w:space="0" w:color="auto"/>
            </w:tcBorders>
          </w:tcPr>
          <w:p w:rsidR="004C6A96" w:rsidRPr="00CE788D" w:rsidRDefault="004C6A96" w:rsidP="00E66787">
            <w:pPr>
              <w:shd w:val="clear" w:color="auto" w:fill="FFFFFF" w:themeFill="background1"/>
              <w:rPr>
                <w:rFonts w:ascii="Times New Roman" w:hAnsi="Times New Roman"/>
                <w:sz w:val="24"/>
                <w:szCs w:val="24"/>
              </w:rPr>
            </w:pPr>
          </w:p>
        </w:tc>
      </w:tr>
      <w:tr w:rsidR="004C6A96" w:rsidRPr="00CE788D" w:rsidTr="00E66787">
        <w:tc>
          <w:tcPr>
            <w:tcW w:w="483" w:type="dxa"/>
            <w:tcBorders>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Шигапова Г.Р.</w:t>
            </w:r>
          </w:p>
        </w:tc>
        <w:tc>
          <w:tcPr>
            <w:tcW w:w="2551" w:type="dxa"/>
            <w:vMerge/>
            <w:tcBorders>
              <w:left w:val="single" w:sz="4" w:space="0" w:color="auto"/>
              <w:bottom w:val="single" w:sz="4" w:space="0" w:color="auto"/>
              <w:right w:val="single" w:sz="4" w:space="0" w:color="auto"/>
            </w:tcBorders>
            <w:shd w:val="clear" w:color="auto" w:fill="auto"/>
          </w:tcPr>
          <w:p w:rsidR="004C6A96" w:rsidRPr="00CE788D" w:rsidRDefault="004C6A96" w:rsidP="00E66787">
            <w:pPr>
              <w:pStyle w:val="af8"/>
              <w:rPr>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p7"/>
              <w:shd w:val="clear" w:color="auto" w:fill="FFFFFF"/>
              <w:spacing w:before="0" w:beforeAutospacing="0" w:after="0" w:afterAutospacing="0"/>
            </w:pPr>
            <w:r w:rsidRPr="00CE788D">
              <w:t>Мастер-класс по оригами</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p7"/>
              <w:shd w:val="clear" w:color="auto" w:fill="FFFFFF"/>
              <w:spacing w:before="0" w:beforeAutospacing="0" w:after="0" w:afterAutospacing="0"/>
            </w:pPr>
            <w:r w:rsidRPr="00CE788D">
              <w:t>« Коробочка с секретом»</w:t>
            </w:r>
          </w:p>
        </w:tc>
        <w:tc>
          <w:tcPr>
            <w:tcW w:w="1417" w:type="dxa"/>
            <w:vMerge/>
            <w:tcBorders>
              <w:left w:val="single" w:sz="4" w:space="0" w:color="auto"/>
              <w:bottom w:val="single" w:sz="4" w:space="0" w:color="auto"/>
              <w:right w:val="single" w:sz="4" w:space="0" w:color="auto"/>
            </w:tcBorders>
          </w:tcPr>
          <w:p w:rsidR="004C6A96" w:rsidRPr="00CE788D" w:rsidRDefault="004C6A96" w:rsidP="00E66787">
            <w:pPr>
              <w:shd w:val="clear" w:color="auto" w:fill="FFFFFF" w:themeFill="background1"/>
              <w:rPr>
                <w:rFonts w:ascii="Times New Roman" w:hAnsi="Times New Roman"/>
                <w:sz w:val="24"/>
                <w:szCs w:val="24"/>
              </w:rPr>
            </w:pPr>
          </w:p>
        </w:tc>
      </w:tr>
      <w:tr w:rsidR="004C6A96" w:rsidRPr="00CE788D" w:rsidTr="00E66787">
        <w:tc>
          <w:tcPr>
            <w:tcW w:w="48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a7"/>
              <w:jc w:val="left"/>
              <w:rPr>
                <w:rFonts w:ascii="Times New Roman" w:hAnsi="Times New Roman" w:cs="Times New Roman"/>
                <w:iCs/>
                <w:sz w:val="24"/>
                <w:szCs w:val="24"/>
                <w:lang w:eastAsia="ru-RU"/>
              </w:rPr>
            </w:pPr>
            <w:r w:rsidRPr="00CE788D">
              <w:rPr>
                <w:rFonts w:ascii="Times New Roman" w:hAnsi="Times New Roman" w:cs="Times New Roman"/>
                <w:iCs/>
                <w:sz w:val="24"/>
                <w:szCs w:val="24"/>
                <w:lang w:eastAsia="ru-RU"/>
              </w:rPr>
              <w:t>Фоменко Л.М.</w:t>
            </w:r>
          </w:p>
        </w:tc>
        <w:tc>
          <w:tcPr>
            <w:tcW w:w="2551" w:type="dxa"/>
            <w:vMerge w:val="restart"/>
            <w:tcBorders>
              <w:top w:val="single" w:sz="4" w:space="0" w:color="auto"/>
              <w:left w:val="single" w:sz="4" w:space="0" w:color="auto"/>
              <w:right w:val="single" w:sz="4" w:space="0" w:color="auto"/>
            </w:tcBorders>
            <w:shd w:val="clear" w:color="auto" w:fill="auto"/>
            <w:hideMark/>
          </w:tcPr>
          <w:p w:rsidR="004C6A96" w:rsidRPr="00CE788D" w:rsidRDefault="004C6A96" w:rsidP="00E66787">
            <w:pPr>
              <w:pStyle w:val="p7"/>
              <w:shd w:val="clear" w:color="auto" w:fill="FFFFFF"/>
              <w:spacing w:before="0" w:beforeAutospacing="0" w:after="0" w:afterAutospacing="0"/>
            </w:pPr>
            <w:r w:rsidRPr="00CE788D">
              <w:rPr>
                <w:iCs/>
              </w:rPr>
              <w:t>Стажировочная площадка по проблеме «Инновационные технологии эффективного управления деятельностью УДО в условиях законодательных изменений, ГАОУ ДПО «Институт развития обра</w:t>
            </w:r>
            <w:r>
              <w:rPr>
                <w:iCs/>
              </w:rPr>
              <w:t>зования  Республики Татарстан»</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p7"/>
              <w:shd w:val="clear" w:color="auto" w:fill="FFFFFF"/>
              <w:spacing w:before="0" w:beforeAutospacing="0" w:after="0" w:afterAutospacing="0"/>
              <w:rPr>
                <w:iCs/>
              </w:rPr>
            </w:pPr>
            <w:r w:rsidRPr="00CE788D">
              <w:rPr>
                <w:iCs/>
              </w:rPr>
              <w:t xml:space="preserve"> Участие </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p7"/>
              <w:shd w:val="clear" w:color="auto" w:fill="FFFFFF"/>
              <w:spacing w:before="0" w:beforeAutospacing="0" w:after="0" w:afterAutospacing="0"/>
              <w:rPr>
                <w:iCs/>
              </w:rPr>
            </w:pPr>
            <w:r w:rsidRPr="00CE788D">
              <w:rPr>
                <w:iCs/>
              </w:rPr>
              <w:t xml:space="preserve"> «Деловая  игра»</w:t>
            </w:r>
          </w:p>
        </w:tc>
        <w:tc>
          <w:tcPr>
            <w:tcW w:w="1417" w:type="dxa"/>
            <w:vMerge w:val="restart"/>
            <w:tcBorders>
              <w:top w:val="single" w:sz="4" w:space="0" w:color="auto"/>
              <w:left w:val="single" w:sz="4" w:space="0" w:color="auto"/>
              <w:right w:val="single" w:sz="4" w:space="0" w:color="auto"/>
            </w:tcBorders>
          </w:tcPr>
          <w:p w:rsidR="004C6A96" w:rsidRPr="00CE788D" w:rsidRDefault="004C6A96" w:rsidP="00E66787">
            <w:pPr>
              <w:pStyle w:val="p7"/>
              <w:shd w:val="clear" w:color="auto" w:fill="FFFFFF"/>
              <w:spacing w:before="0" w:beforeAutospacing="0" w:after="0" w:afterAutospacing="0"/>
              <w:rPr>
                <w:rStyle w:val="s1"/>
                <w:rFonts w:eastAsiaTheme="majorEastAsia"/>
                <w:bCs/>
              </w:rPr>
            </w:pPr>
            <w:r>
              <w:rPr>
                <w:rStyle w:val="s1"/>
                <w:rFonts w:eastAsiaTheme="majorEastAsia"/>
                <w:bCs/>
              </w:rPr>
              <w:t xml:space="preserve">24 марта </w:t>
            </w:r>
            <w:r w:rsidRPr="00CE788D">
              <w:rPr>
                <w:rStyle w:val="s1"/>
                <w:rFonts w:eastAsiaTheme="majorEastAsia"/>
                <w:bCs/>
              </w:rPr>
              <w:t>2017</w:t>
            </w:r>
          </w:p>
        </w:tc>
      </w:tr>
      <w:tr w:rsidR="004C6A96" w:rsidRPr="00CE788D" w:rsidTr="00E66787">
        <w:tc>
          <w:tcPr>
            <w:tcW w:w="48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4"/>
              </w:numPr>
              <w:ind w:left="0" w:firstLine="0"/>
              <w:jc w:val="left"/>
              <w:rPr>
                <w:rFonts w:ascii="Times New Roman" w:hAnsi="Times New Roman" w:cs="Times New Roman"/>
                <w:iCs/>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a7"/>
              <w:jc w:val="left"/>
              <w:rPr>
                <w:rFonts w:ascii="Times New Roman" w:hAnsi="Times New Roman" w:cs="Times New Roman"/>
                <w:iCs/>
                <w:sz w:val="24"/>
                <w:szCs w:val="24"/>
                <w:lang w:eastAsia="ru-RU"/>
              </w:rPr>
            </w:pPr>
            <w:r w:rsidRPr="00CE788D">
              <w:rPr>
                <w:rFonts w:ascii="Times New Roman" w:hAnsi="Times New Roman" w:cs="Times New Roman"/>
                <w:iCs/>
                <w:sz w:val="24"/>
                <w:szCs w:val="24"/>
                <w:lang w:eastAsia="ru-RU"/>
              </w:rPr>
              <w:t>Валиуллина Л.З.</w:t>
            </w:r>
          </w:p>
        </w:tc>
        <w:tc>
          <w:tcPr>
            <w:tcW w:w="2551" w:type="dxa"/>
            <w:vMerge/>
            <w:tcBorders>
              <w:left w:val="single" w:sz="4" w:space="0" w:color="auto"/>
              <w:bottom w:val="single" w:sz="4" w:space="0" w:color="auto"/>
              <w:right w:val="single" w:sz="4" w:space="0" w:color="auto"/>
            </w:tcBorders>
            <w:shd w:val="clear" w:color="auto" w:fill="auto"/>
          </w:tcPr>
          <w:p w:rsidR="004C6A96" w:rsidRPr="00CE788D" w:rsidRDefault="004C6A96" w:rsidP="00E66787">
            <w:pPr>
              <w:pStyle w:val="p7"/>
              <w:shd w:val="clear" w:color="auto" w:fill="FFFFFF"/>
              <w:spacing w:before="0" w:beforeAutospacing="0" w:after="0" w:afterAutospacing="0"/>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p7"/>
              <w:shd w:val="clear" w:color="auto" w:fill="FFFFFF"/>
              <w:spacing w:before="0" w:beforeAutospacing="0" w:after="0" w:afterAutospacing="0"/>
              <w:rPr>
                <w:iCs/>
              </w:rPr>
            </w:pPr>
            <w:r w:rsidRPr="00CE788D">
              <w:rPr>
                <w:iCs/>
              </w:rPr>
              <w:t xml:space="preserve"> Участие </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p7"/>
              <w:shd w:val="clear" w:color="auto" w:fill="FFFFFF"/>
              <w:spacing w:before="0" w:beforeAutospacing="0" w:after="0" w:afterAutospacing="0"/>
              <w:rPr>
                <w:iCs/>
              </w:rPr>
            </w:pPr>
            <w:r w:rsidRPr="00CE788D">
              <w:rPr>
                <w:iCs/>
              </w:rPr>
              <w:t xml:space="preserve"> «Деловая  игра»</w:t>
            </w:r>
          </w:p>
        </w:tc>
        <w:tc>
          <w:tcPr>
            <w:tcW w:w="1417" w:type="dxa"/>
            <w:vMerge/>
            <w:tcBorders>
              <w:left w:val="single" w:sz="4" w:space="0" w:color="auto"/>
              <w:bottom w:val="single" w:sz="4" w:space="0" w:color="auto"/>
              <w:right w:val="single" w:sz="4" w:space="0" w:color="auto"/>
            </w:tcBorders>
          </w:tcPr>
          <w:p w:rsidR="004C6A96" w:rsidRPr="00CE788D" w:rsidRDefault="004C6A96" w:rsidP="00E66787">
            <w:pPr>
              <w:pStyle w:val="p7"/>
              <w:shd w:val="clear" w:color="auto" w:fill="FFFFFF"/>
              <w:spacing w:before="0" w:beforeAutospacing="0" w:after="0" w:afterAutospacing="0"/>
              <w:rPr>
                <w:rStyle w:val="s1"/>
                <w:rFonts w:eastAsiaTheme="majorEastAsia"/>
                <w:bCs/>
              </w:rPr>
            </w:pPr>
          </w:p>
        </w:tc>
      </w:tr>
    </w:tbl>
    <w:p w:rsidR="004C6A96" w:rsidRPr="00CE788D" w:rsidRDefault="004C6A96" w:rsidP="004C6A96">
      <w:pPr>
        <w:rPr>
          <w:rFonts w:ascii="Times New Roman" w:hAnsi="Times New Roman"/>
          <w:b/>
          <w:sz w:val="24"/>
          <w:szCs w:val="24"/>
        </w:rPr>
      </w:pPr>
    </w:p>
    <w:p w:rsidR="004C6A96" w:rsidRPr="00CE788D" w:rsidRDefault="004C6A96" w:rsidP="004C6A96">
      <w:pPr>
        <w:rPr>
          <w:rFonts w:ascii="Times New Roman" w:hAnsi="Times New Roman"/>
          <w:b/>
          <w:sz w:val="24"/>
          <w:szCs w:val="24"/>
        </w:rPr>
      </w:pPr>
      <w:r w:rsidRPr="00CE788D">
        <w:rPr>
          <w:rFonts w:ascii="Times New Roman" w:hAnsi="Times New Roman"/>
          <w:b/>
          <w:sz w:val="24"/>
          <w:szCs w:val="24"/>
        </w:rPr>
        <w:br w:type="page"/>
      </w:r>
    </w:p>
    <w:p w:rsidR="004C6A96" w:rsidRDefault="004C6A96" w:rsidP="004C6A96">
      <w:pPr>
        <w:jc w:val="right"/>
        <w:rPr>
          <w:rFonts w:ascii="Times New Roman" w:hAnsi="Times New Roman"/>
          <w:b/>
          <w:sz w:val="24"/>
          <w:szCs w:val="24"/>
        </w:rPr>
      </w:pPr>
      <w:r>
        <w:rPr>
          <w:rFonts w:ascii="Times New Roman" w:hAnsi="Times New Roman"/>
          <w:b/>
          <w:sz w:val="24"/>
          <w:szCs w:val="24"/>
        </w:rPr>
        <w:t>Приложение 3</w:t>
      </w:r>
    </w:p>
    <w:p w:rsidR="004C6A96" w:rsidRPr="00CE788D" w:rsidRDefault="004C6A96" w:rsidP="004C6A96">
      <w:pPr>
        <w:rPr>
          <w:rFonts w:ascii="Times New Roman" w:hAnsi="Times New Roman"/>
          <w:b/>
          <w:sz w:val="24"/>
          <w:szCs w:val="24"/>
        </w:rPr>
      </w:pPr>
      <w:r w:rsidRPr="00CE788D">
        <w:rPr>
          <w:rFonts w:ascii="Times New Roman" w:hAnsi="Times New Roman"/>
          <w:b/>
          <w:sz w:val="24"/>
          <w:szCs w:val="24"/>
        </w:rPr>
        <w:t>ПУБЛИКАЦИИ ПЕДАГОГИЧЕСКИХ РАБОТНИКОВ  В РАЙОННЫХ, ГОРОДСКИХ, РЕСПУБЛИКАНСКИХ, ВСЕРОССИЙСКИХ И МЕЖДУНАРОДНЫХ  СБОРНИКАХ</w:t>
      </w:r>
    </w:p>
    <w:p w:rsidR="004C6A96" w:rsidRPr="00CE788D" w:rsidRDefault="004C6A96" w:rsidP="004C6A96">
      <w:pPr>
        <w:rPr>
          <w:rFonts w:ascii="Times New Roman" w:hAnsi="Times New Roman"/>
          <w:b/>
          <w:sz w:val="24"/>
          <w:szCs w:val="24"/>
        </w:rPr>
      </w:pPr>
    </w:p>
    <w:tbl>
      <w:tblPr>
        <w:tblW w:w="10200" w:type="dxa"/>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7"/>
        <w:gridCol w:w="1983"/>
        <w:gridCol w:w="4391"/>
        <w:gridCol w:w="3259"/>
      </w:tblGrid>
      <w:tr w:rsidR="004C6A96" w:rsidRPr="00CE788D" w:rsidTr="00E66787">
        <w:tc>
          <w:tcPr>
            <w:tcW w:w="567"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rPr>
                <w:rFonts w:ascii="Times New Roman" w:hAnsi="Times New Roman"/>
                <w:bCs/>
                <w:sz w:val="24"/>
                <w:szCs w:val="24"/>
              </w:rPr>
            </w:pPr>
            <w:r w:rsidRPr="00CE788D">
              <w:rPr>
                <w:rFonts w:ascii="Times New Roman" w:hAnsi="Times New Roman"/>
                <w:bCs/>
                <w:sz w:val="24"/>
                <w:szCs w:val="24"/>
              </w:rPr>
              <w:t>№</w:t>
            </w:r>
          </w:p>
        </w:tc>
        <w:tc>
          <w:tcPr>
            <w:tcW w:w="1983"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pStyle w:val="a7"/>
              <w:jc w:val="left"/>
              <w:rPr>
                <w:rFonts w:ascii="Times New Roman" w:hAnsi="Times New Roman" w:cs="Times New Roman"/>
                <w:sz w:val="24"/>
                <w:szCs w:val="24"/>
                <w:lang w:eastAsia="ru-RU"/>
              </w:rPr>
            </w:pPr>
            <w:r w:rsidRPr="00CE788D">
              <w:rPr>
                <w:rFonts w:ascii="Times New Roman" w:hAnsi="Times New Roman" w:cs="Times New Roman"/>
                <w:sz w:val="24"/>
                <w:szCs w:val="24"/>
                <w:lang w:eastAsia="ru-RU"/>
              </w:rPr>
              <w:t>Фамилия, инициалы</w:t>
            </w:r>
          </w:p>
        </w:tc>
        <w:tc>
          <w:tcPr>
            <w:tcW w:w="4391"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rPr>
                <w:rFonts w:ascii="Times New Roman" w:hAnsi="Times New Roman"/>
                <w:bCs/>
                <w:sz w:val="24"/>
                <w:szCs w:val="24"/>
              </w:rPr>
            </w:pPr>
            <w:r w:rsidRPr="00CE788D">
              <w:rPr>
                <w:rFonts w:ascii="Times New Roman" w:hAnsi="Times New Roman"/>
                <w:bCs/>
                <w:sz w:val="24"/>
                <w:szCs w:val="24"/>
              </w:rPr>
              <w:t>Название сборника, год издания</w:t>
            </w:r>
          </w:p>
        </w:tc>
        <w:tc>
          <w:tcPr>
            <w:tcW w:w="3259"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rPr>
                <w:rFonts w:ascii="Times New Roman" w:hAnsi="Times New Roman"/>
                <w:bCs/>
                <w:sz w:val="24"/>
                <w:szCs w:val="24"/>
              </w:rPr>
            </w:pPr>
            <w:r w:rsidRPr="00CE788D">
              <w:rPr>
                <w:rFonts w:ascii="Times New Roman" w:hAnsi="Times New Roman"/>
                <w:bCs/>
                <w:sz w:val="24"/>
                <w:szCs w:val="24"/>
              </w:rPr>
              <w:t>Тема публикации</w:t>
            </w:r>
          </w:p>
        </w:tc>
      </w:tr>
      <w:tr w:rsidR="004C6A96" w:rsidRPr="00CE788D" w:rsidTr="00E66787">
        <w:tc>
          <w:tcPr>
            <w:tcW w:w="10200" w:type="dxa"/>
            <w:gridSpan w:val="4"/>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pStyle w:val="p7"/>
              <w:shd w:val="clear" w:color="auto" w:fill="FFFFFF"/>
              <w:spacing w:before="0" w:beforeAutospacing="0" w:after="0" w:afterAutospacing="0"/>
              <w:rPr>
                <w:b/>
              </w:rPr>
            </w:pPr>
            <w:r w:rsidRPr="00CE788D">
              <w:rPr>
                <w:b/>
              </w:rPr>
              <w:t>Городской уровень</w:t>
            </w:r>
          </w:p>
        </w:tc>
      </w:tr>
      <w:tr w:rsidR="004C6A96" w:rsidRPr="00CE788D" w:rsidTr="00E66787">
        <w:tc>
          <w:tcPr>
            <w:tcW w:w="567"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pStyle w:val="a7"/>
              <w:jc w:val="left"/>
              <w:rPr>
                <w:rFonts w:ascii="Times New Roman" w:hAnsi="Times New Roman" w:cs="Times New Roman"/>
                <w:iCs/>
                <w:sz w:val="24"/>
                <w:szCs w:val="24"/>
                <w:lang w:eastAsia="ru-RU"/>
              </w:rPr>
            </w:pPr>
            <w:r w:rsidRPr="00CE788D">
              <w:rPr>
                <w:rFonts w:ascii="Times New Roman" w:hAnsi="Times New Roman" w:cs="Times New Roman"/>
                <w:iCs/>
                <w:sz w:val="24"/>
                <w:szCs w:val="24"/>
                <w:lang w:eastAsia="ru-RU"/>
              </w:rPr>
              <w:t>1</w:t>
            </w:r>
          </w:p>
        </w:tc>
        <w:tc>
          <w:tcPr>
            <w:tcW w:w="1983"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pStyle w:val="a7"/>
              <w:jc w:val="left"/>
              <w:rPr>
                <w:rFonts w:ascii="Times New Roman" w:hAnsi="Times New Roman" w:cs="Times New Roman"/>
                <w:iCs/>
                <w:sz w:val="24"/>
                <w:szCs w:val="24"/>
                <w:lang w:eastAsia="ru-RU"/>
              </w:rPr>
            </w:pPr>
            <w:r w:rsidRPr="00CE788D">
              <w:rPr>
                <w:rFonts w:ascii="Times New Roman" w:hAnsi="Times New Roman" w:cs="Times New Roman"/>
                <w:iCs/>
                <w:sz w:val="24"/>
                <w:szCs w:val="24"/>
                <w:lang w:eastAsia="ru-RU"/>
              </w:rPr>
              <w:t>Мифтахова Л.Р.</w:t>
            </w:r>
          </w:p>
        </w:tc>
        <w:tc>
          <w:tcPr>
            <w:tcW w:w="4391" w:type="dxa"/>
            <w:vMerge w:val="restart"/>
            <w:tcBorders>
              <w:top w:val="single" w:sz="4" w:space="0" w:color="auto"/>
              <w:left w:val="single" w:sz="4" w:space="0" w:color="auto"/>
              <w:right w:val="single" w:sz="4" w:space="0" w:color="auto"/>
            </w:tcBorders>
            <w:hideMark/>
          </w:tcPr>
          <w:p w:rsidR="004C6A96" w:rsidRPr="00CE788D" w:rsidRDefault="004C6A96" w:rsidP="00E66787">
            <w:pPr>
              <w:pStyle w:val="p7"/>
              <w:shd w:val="clear" w:color="auto" w:fill="FFFFFF"/>
              <w:spacing w:before="0" w:beforeAutospacing="0" w:after="0" w:afterAutospacing="0"/>
              <w:rPr>
                <w:iCs/>
              </w:rPr>
            </w:pPr>
            <w:r w:rsidRPr="00CE788D">
              <w:rPr>
                <w:iCs/>
              </w:rPr>
              <w:t>Городская научно-практическая конференция «Развитие одаренности в современной образовательной среде: опыт, проблемы, перспективы»,</w:t>
            </w:r>
            <w:r w:rsidRPr="00CE788D">
              <w:t xml:space="preserve"> 2017</w:t>
            </w:r>
          </w:p>
        </w:tc>
        <w:tc>
          <w:tcPr>
            <w:tcW w:w="3259"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«Особенности выявления, обучения и развития одаренных детей в учреждении дополнительного образования»</w:t>
            </w:r>
          </w:p>
        </w:tc>
      </w:tr>
      <w:tr w:rsidR="004C6A96" w:rsidRPr="00CE788D" w:rsidTr="00E66787">
        <w:tc>
          <w:tcPr>
            <w:tcW w:w="5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iCs/>
                <w:sz w:val="24"/>
                <w:szCs w:val="24"/>
                <w:lang w:eastAsia="ru-RU"/>
              </w:rPr>
            </w:pPr>
            <w:r>
              <w:rPr>
                <w:rFonts w:ascii="Times New Roman" w:hAnsi="Times New Roman" w:cs="Times New Roman"/>
                <w:iCs/>
                <w:sz w:val="24"/>
                <w:szCs w:val="24"/>
                <w:lang w:eastAsia="ru-RU"/>
              </w:rPr>
              <w:t>2</w:t>
            </w:r>
          </w:p>
        </w:tc>
        <w:tc>
          <w:tcPr>
            <w:tcW w:w="198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iCs/>
                <w:sz w:val="24"/>
                <w:szCs w:val="24"/>
                <w:lang w:eastAsia="ru-RU"/>
              </w:rPr>
            </w:pPr>
            <w:r>
              <w:rPr>
                <w:rFonts w:ascii="Times New Roman" w:hAnsi="Times New Roman" w:cs="Times New Roman"/>
                <w:iCs/>
                <w:sz w:val="24"/>
                <w:szCs w:val="24"/>
                <w:lang w:eastAsia="ru-RU"/>
              </w:rPr>
              <w:t>Плешаков Л.В. Васильева К.З.</w:t>
            </w:r>
          </w:p>
        </w:tc>
        <w:tc>
          <w:tcPr>
            <w:tcW w:w="4391" w:type="dxa"/>
            <w:vMerge/>
            <w:tcBorders>
              <w:left w:val="single" w:sz="4" w:space="0" w:color="auto"/>
              <w:bottom w:val="single" w:sz="4" w:space="0" w:color="auto"/>
              <w:right w:val="single" w:sz="4" w:space="0" w:color="auto"/>
            </w:tcBorders>
          </w:tcPr>
          <w:p w:rsidR="004C6A96" w:rsidRPr="00CE788D" w:rsidRDefault="004C6A96" w:rsidP="00E66787">
            <w:pPr>
              <w:pStyle w:val="p7"/>
              <w:shd w:val="clear" w:color="auto" w:fill="FFFFFF"/>
              <w:spacing w:before="0" w:beforeAutospacing="0" w:after="0" w:afterAutospacing="0"/>
              <w:rPr>
                <w:iCs/>
              </w:rPr>
            </w:pPr>
          </w:p>
        </w:tc>
        <w:tc>
          <w:tcPr>
            <w:tcW w:w="3259" w:type="dxa"/>
            <w:tcBorders>
              <w:top w:val="single" w:sz="4" w:space="0" w:color="auto"/>
              <w:left w:val="single" w:sz="4" w:space="0" w:color="auto"/>
              <w:bottom w:val="single" w:sz="4" w:space="0" w:color="auto"/>
              <w:right w:val="single" w:sz="4" w:space="0" w:color="auto"/>
            </w:tcBorders>
          </w:tcPr>
          <w:p w:rsidR="004C6A96" w:rsidRPr="00DE152E" w:rsidRDefault="004C6A96" w:rsidP="00E66787">
            <w:pPr>
              <w:pStyle w:val="p7"/>
              <w:shd w:val="clear" w:color="auto" w:fill="FFFFFF"/>
              <w:spacing w:before="0" w:beforeAutospacing="0" w:after="0" w:afterAutospacing="0"/>
              <w:rPr>
                <w:rStyle w:val="s1"/>
                <w:rFonts w:eastAsiaTheme="majorEastAsia"/>
                <w:bCs/>
              </w:rPr>
            </w:pPr>
            <w:r w:rsidRPr="00DE152E">
              <w:rPr>
                <w:rStyle w:val="s1"/>
                <w:rFonts w:eastAsiaTheme="majorEastAsia"/>
                <w:bCs/>
              </w:rPr>
              <w:t>"Система работы с одаренными детьми в объединении "Флорбол"</w:t>
            </w:r>
          </w:p>
        </w:tc>
      </w:tr>
      <w:tr w:rsidR="004C6A96" w:rsidRPr="00CE788D" w:rsidTr="00E66787">
        <w:tc>
          <w:tcPr>
            <w:tcW w:w="567"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pStyle w:val="a7"/>
              <w:jc w:val="left"/>
              <w:rPr>
                <w:rFonts w:ascii="Times New Roman" w:hAnsi="Times New Roman" w:cs="Times New Roman"/>
                <w:iCs/>
                <w:sz w:val="24"/>
                <w:szCs w:val="24"/>
                <w:lang w:eastAsia="ru-RU"/>
              </w:rPr>
            </w:pPr>
            <w:r>
              <w:rPr>
                <w:rFonts w:ascii="Times New Roman" w:hAnsi="Times New Roman" w:cs="Times New Roman"/>
                <w:iCs/>
                <w:sz w:val="24"/>
                <w:szCs w:val="24"/>
                <w:lang w:eastAsia="ru-RU"/>
              </w:rPr>
              <w:t>3</w:t>
            </w:r>
          </w:p>
        </w:tc>
        <w:tc>
          <w:tcPr>
            <w:tcW w:w="1983"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pStyle w:val="a7"/>
              <w:jc w:val="left"/>
              <w:rPr>
                <w:rFonts w:ascii="Times New Roman" w:hAnsi="Times New Roman" w:cs="Times New Roman"/>
                <w:iCs/>
                <w:sz w:val="24"/>
                <w:szCs w:val="24"/>
                <w:lang w:eastAsia="ru-RU"/>
              </w:rPr>
            </w:pPr>
            <w:r w:rsidRPr="00CE788D">
              <w:rPr>
                <w:rFonts w:ascii="Times New Roman" w:hAnsi="Times New Roman" w:cs="Times New Roman"/>
                <w:iCs/>
                <w:sz w:val="24"/>
                <w:szCs w:val="24"/>
                <w:lang w:eastAsia="ru-RU"/>
              </w:rPr>
              <w:t>Мифтахова Л.Р.</w:t>
            </w:r>
          </w:p>
        </w:tc>
        <w:tc>
          <w:tcPr>
            <w:tcW w:w="4391"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pStyle w:val="p7"/>
              <w:shd w:val="clear" w:color="auto" w:fill="FFFFFF"/>
              <w:spacing w:before="0" w:beforeAutospacing="0" w:after="0" w:afterAutospacing="0"/>
              <w:rPr>
                <w:iCs/>
              </w:rPr>
            </w:pPr>
            <w:r w:rsidRPr="00CE788D">
              <w:rPr>
                <w:iCs/>
              </w:rPr>
              <w:t>Электронный научно-методический журнал «</w:t>
            </w:r>
            <w:r w:rsidRPr="00CE788D">
              <w:rPr>
                <w:iCs/>
                <w:lang w:val="en-US"/>
              </w:rPr>
              <w:t>KAZANOBR</w:t>
            </w:r>
            <w:r w:rsidRPr="00CE788D">
              <w:rPr>
                <w:iCs/>
              </w:rPr>
              <w:t>.</w:t>
            </w:r>
            <w:r w:rsidRPr="00CE788D">
              <w:rPr>
                <w:iCs/>
                <w:lang w:val="en-US"/>
              </w:rPr>
              <w:t>RU</w:t>
            </w:r>
            <w:r w:rsidRPr="00CE788D">
              <w:rPr>
                <w:iCs/>
              </w:rPr>
              <w:t>»,</w:t>
            </w:r>
            <w:r w:rsidRPr="00CE788D">
              <w:t xml:space="preserve"> 2017</w:t>
            </w:r>
          </w:p>
        </w:tc>
        <w:tc>
          <w:tcPr>
            <w:tcW w:w="3259"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Предпрофессиональное самоопределение обучающихся в учреждении дополнительного образования: многомерный подход</w:t>
            </w:r>
          </w:p>
        </w:tc>
      </w:tr>
      <w:tr w:rsidR="004C6A96" w:rsidRPr="00CE788D" w:rsidTr="00E66787">
        <w:tc>
          <w:tcPr>
            <w:tcW w:w="10200" w:type="dxa"/>
            <w:gridSpan w:val="4"/>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pStyle w:val="p7"/>
              <w:shd w:val="clear" w:color="auto" w:fill="FFFFFF"/>
              <w:spacing w:before="0" w:beforeAutospacing="0" w:after="0" w:afterAutospacing="0"/>
              <w:rPr>
                <w:b/>
              </w:rPr>
            </w:pPr>
            <w:r w:rsidRPr="00CE788D">
              <w:rPr>
                <w:b/>
              </w:rPr>
              <w:t>Республиканский уровень</w:t>
            </w:r>
          </w:p>
        </w:tc>
      </w:tr>
      <w:tr w:rsidR="004C6A96" w:rsidRPr="00CE788D" w:rsidTr="00E66787">
        <w:tc>
          <w:tcPr>
            <w:tcW w:w="5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iCs/>
                <w:sz w:val="24"/>
                <w:szCs w:val="24"/>
                <w:lang w:eastAsia="ru-RU"/>
              </w:rPr>
            </w:pPr>
            <w:r>
              <w:rPr>
                <w:rFonts w:ascii="Times New Roman" w:hAnsi="Times New Roman" w:cs="Times New Roman"/>
                <w:iCs/>
                <w:sz w:val="24"/>
                <w:szCs w:val="24"/>
                <w:lang w:eastAsia="ru-RU"/>
              </w:rPr>
              <w:t>4</w:t>
            </w:r>
          </w:p>
        </w:tc>
        <w:tc>
          <w:tcPr>
            <w:tcW w:w="1983"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pStyle w:val="a7"/>
              <w:jc w:val="left"/>
              <w:rPr>
                <w:rFonts w:ascii="Times New Roman" w:hAnsi="Times New Roman" w:cs="Times New Roman"/>
                <w:iCs/>
                <w:sz w:val="24"/>
                <w:szCs w:val="24"/>
                <w:lang w:eastAsia="ru-RU"/>
              </w:rPr>
            </w:pPr>
            <w:r w:rsidRPr="00CE788D">
              <w:rPr>
                <w:rFonts w:ascii="Times New Roman" w:hAnsi="Times New Roman" w:cs="Times New Roman"/>
                <w:iCs/>
                <w:sz w:val="24"/>
                <w:szCs w:val="24"/>
                <w:lang w:eastAsia="ru-RU"/>
              </w:rPr>
              <w:t>Фоменко Л.М.</w:t>
            </w:r>
          </w:p>
        </w:tc>
        <w:tc>
          <w:tcPr>
            <w:tcW w:w="4391" w:type="dxa"/>
            <w:vMerge w:val="restart"/>
            <w:tcBorders>
              <w:top w:val="single" w:sz="4" w:space="0" w:color="auto"/>
              <w:left w:val="single" w:sz="4" w:space="0" w:color="auto"/>
              <w:right w:val="single" w:sz="4" w:space="0" w:color="auto"/>
            </w:tcBorders>
            <w:hideMark/>
          </w:tcPr>
          <w:p w:rsidR="004C6A96" w:rsidRPr="00CE788D" w:rsidRDefault="004C6A96" w:rsidP="00E66787">
            <w:pPr>
              <w:pStyle w:val="p7"/>
              <w:shd w:val="clear" w:color="auto" w:fill="FFFFFF"/>
              <w:spacing w:before="0" w:beforeAutospacing="0" w:after="0" w:afterAutospacing="0"/>
              <w:rPr>
                <w:iCs/>
              </w:rPr>
            </w:pPr>
            <w:r w:rsidRPr="00CE788D">
              <w:rPr>
                <w:iCs/>
              </w:rPr>
              <w:t>Сборник материалов Республиканской  научно-практической конференции работников дополнительного образования «Перспективы и ресурсы развития системы дополнительного образования Республики Татарстан», январь 2017</w:t>
            </w:r>
          </w:p>
        </w:tc>
        <w:tc>
          <w:tcPr>
            <w:tcW w:w="3259"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pStyle w:val="p7"/>
              <w:shd w:val="clear" w:color="auto" w:fill="FFFFFF"/>
              <w:spacing w:before="0" w:beforeAutospacing="0" w:after="0" w:afterAutospacing="0"/>
            </w:pPr>
            <w:r w:rsidRPr="00CE788D">
              <w:t xml:space="preserve">«Использование  </w:t>
            </w:r>
            <w:r>
              <w:t>а</w:t>
            </w:r>
            <w:r w:rsidRPr="00CE788D">
              <w:t>рт-</w:t>
            </w:r>
            <w:r>
              <w:t>т</w:t>
            </w:r>
            <w:r w:rsidRPr="00CE788D">
              <w:t>ерапии в инклюзивном обучении  в учреждении дополнительного образования»</w:t>
            </w:r>
          </w:p>
        </w:tc>
      </w:tr>
      <w:tr w:rsidR="004C6A96" w:rsidRPr="00CE788D" w:rsidTr="00E66787">
        <w:tc>
          <w:tcPr>
            <w:tcW w:w="5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iCs/>
                <w:sz w:val="24"/>
                <w:szCs w:val="24"/>
                <w:lang w:eastAsia="ru-RU"/>
              </w:rPr>
            </w:pPr>
            <w:r>
              <w:rPr>
                <w:rFonts w:ascii="Times New Roman" w:hAnsi="Times New Roman" w:cs="Times New Roman"/>
                <w:iCs/>
                <w:sz w:val="24"/>
                <w:szCs w:val="24"/>
                <w:lang w:eastAsia="ru-RU"/>
              </w:rPr>
              <w:t>5</w:t>
            </w:r>
          </w:p>
        </w:tc>
        <w:tc>
          <w:tcPr>
            <w:tcW w:w="1983"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pStyle w:val="a7"/>
              <w:jc w:val="left"/>
              <w:rPr>
                <w:rFonts w:ascii="Times New Roman" w:hAnsi="Times New Roman" w:cs="Times New Roman"/>
                <w:iCs/>
                <w:sz w:val="24"/>
                <w:szCs w:val="24"/>
                <w:lang w:eastAsia="ru-RU"/>
              </w:rPr>
            </w:pPr>
            <w:r w:rsidRPr="00CE788D">
              <w:rPr>
                <w:rFonts w:ascii="Times New Roman" w:hAnsi="Times New Roman" w:cs="Times New Roman"/>
                <w:iCs/>
                <w:sz w:val="24"/>
                <w:szCs w:val="24"/>
                <w:lang w:eastAsia="ru-RU"/>
              </w:rPr>
              <w:t>Политова В.В.</w:t>
            </w:r>
          </w:p>
        </w:tc>
        <w:tc>
          <w:tcPr>
            <w:tcW w:w="4391" w:type="dxa"/>
            <w:vMerge/>
            <w:tcBorders>
              <w:left w:val="single" w:sz="4" w:space="0" w:color="auto"/>
              <w:right w:val="single" w:sz="4" w:space="0" w:color="auto"/>
            </w:tcBorders>
          </w:tcPr>
          <w:p w:rsidR="004C6A96" w:rsidRPr="00CE788D" w:rsidRDefault="004C6A96" w:rsidP="00E66787">
            <w:pPr>
              <w:pStyle w:val="p7"/>
              <w:shd w:val="clear" w:color="auto" w:fill="FFFFFF"/>
              <w:spacing w:before="0" w:beforeAutospacing="0" w:after="0" w:afterAutospacing="0"/>
              <w:rPr>
                <w:iCs/>
              </w:rPr>
            </w:pPr>
          </w:p>
        </w:tc>
        <w:tc>
          <w:tcPr>
            <w:tcW w:w="3259"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pStyle w:val="p7"/>
              <w:shd w:val="clear" w:color="auto" w:fill="FFFFFF"/>
              <w:spacing w:before="0" w:beforeAutospacing="0" w:after="0" w:afterAutospacing="0"/>
            </w:pPr>
            <w:r w:rsidRPr="00CE788D">
              <w:t>«Агитбригада как средство привлечения молодежи к работе  с детьми»</w:t>
            </w:r>
          </w:p>
        </w:tc>
      </w:tr>
      <w:tr w:rsidR="004C6A96" w:rsidRPr="00CE788D" w:rsidTr="00E66787">
        <w:tc>
          <w:tcPr>
            <w:tcW w:w="5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iCs/>
                <w:sz w:val="24"/>
                <w:szCs w:val="24"/>
                <w:lang w:eastAsia="ru-RU"/>
              </w:rPr>
            </w:pPr>
            <w:r>
              <w:rPr>
                <w:rFonts w:ascii="Times New Roman" w:hAnsi="Times New Roman" w:cs="Times New Roman"/>
                <w:iCs/>
                <w:sz w:val="24"/>
                <w:szCs w:val="24"/>
                <w:lang w:eastAsia="ru-RU"/>
              </w:rPr>
              <w:t>6</w:t>
            </w:r>
          </w:p>
        </w:tc>
        <w:tc>
          <w:tcPr>
            <w:tcW w:w="198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iCs/>
                <w:sz w:val="24"/>
                <w:szCs w:val="24"/>
              </w:rPr>
            </w:pPr>
            <w:r w:rsidRPr="00CE788D">
              <w:rPr>
                <w:rFonts w:ascii="Times New Roman" w:hAnsi="Times New Roman" w:cs="Times New Roman"/>
                <w:iCs/>
                <w:sz w:val="24"/>
                <w:szCs w:val="24"/>
              </w:rPr>
              <w:t>Шашина Т.Б.</w:t>
            </w:r>
          </w:p>
        </w:tc>
        <w:tc>
          <w:tcPr>
            <w:tcW w:w="4391" w:type="dxa"/>
            <w:vMerge/>
            <w:tcBorders>
              <w:left w:val="single" w:sz="4" w:space="0" w:color="auto"/>
              <w:right w:val="single" w:sz="4" w:space="0" w:color="auto"/>
            </w:tcBorders>
          </w:tcPr>
          <w:p w:rsidR="004C6A96" w:rsidRPr="00CE788D" w:rsidRDefault="004C6A96" w:rsidP="00E66787">
            <w:pPr>
              <w:pStyle w:val="p7"/>
              <w:shd w:val="clear" w:color="auto" w:fill="FFFFFF"/>
              <w:spacing w:before="0" w:beforeAutospacing="0" w:after="0" w:afterAutospacing="0"/>
              <w:rPr>
                <w:iCs/>
              </w:rPr>
            </w:pPr>
          </w:p>
        </w:tc>
        <w:tc>
          <w:tcPr>
            <w:tcW w:w="3259"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p7"/>
              <w:shd w:val="clear" w:color="auto" w:fill="FFFFFF"/>
              <w:spacing w:before="0" w:beforeAutospacing="0" w:after="0" w:afterAutospacing="0"/>
            </w:pPr>
            <w:r w:rsidRPr="00CE788D">
              <w:t>«Технологии творчества на занятиях с детьми с ограниченными возможностями»</w:t>
            </w:r>
          </w:p>
        </w:tc>
      </w:tr>
      <w:tr w:rsidR="004C6A96" w:rsidRPr="00CE788D" w:rsidTr="00E66787">
        <w:tc>
          <w:tcPr>
            <w:tcW w:w="5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iCs/>
                <w:sz w:val="24"/>
                <w:szCs w:val="24"/>
                <w:lang w:eastAsia="ru-RU"/>
              </w:rPr>
            </w:pPr>
            <w:r>
              <w:rPr>
                <w:rFonts w:ascii="Times New Roman" w:hAnsi="Times New Roman" w:cs="Times New Roman"/>
                <w:iCs/>
                <w:sz w:val="24"/>
                <w:szCs w:val="24"/>
                <w:lang w:eastAsia="ru-RU"/>
              </w:rPr>
              <w:t>7</w:t>
            </w:r>
          </w:p>
        </w:tc>
        <w:tc>
          <w:tcPr>
            <w:tcW w:w="198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iCs/>
                <w:sz w:val="24"/>
                <w:szCs w:val="24"/>
              </w:rPr>
            </w:pPr>
            <w:r w:rsidRPr="00CE788D">
              <w:rPr>
                <w:rFonts w:ascii="Times New Roman" w:hAnsi="Times New Roman" w:cs="Times New Roman"/>
                <w:iCs/>
                <w:sz w:val="24"/>
                <w:szCs w:val="24"/>
              </w:rPr>
              <w:t xml:space="preserve">Агапитов В.В. </w:t>
            </w:r>
          </w:p>
        </w:tc>
        <w:tc>
          <w:tcPr>
            <w:tcW w:w="4391" w:type="dxa"/>
            <w:vMerge/>
            <w:tcBorders>
              <w:left w:val="single" w:sz="4" w:space="0" w:color="auto"/>
              <w:bottom w:val="single" w:sz="4" w:space="0" w:color="auto"/>
              <w:right w:val="single" w:sz="4" w:space="0" w:color="auto"/>
            </w:tcBorders>
          </w:tcPr>
          <w:p w:rsidR="004C6A96" w:rsidRPr="00CE788D" w:rsidRDefault="004C6A96" w:rsidP="00E66787">
            <w:pPr>
              <w:pStyle w:val="p7"/>
              <w:shd w:val="clear" w:color="auto" w:fill="FFFFFF"/>
              <w:spacing w:before="0" w:beforeAutospacing="0" w:after="0" w:afterAutospacing="0"/>
              <w:rPr>
                <w:iCs/>
              </w:rPr>
            </w:pPr>
          </w:p>
        </w:tc>
        <w:tc>
          <w:tcPr>
            <w:tcW w:w="3259"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p7"/>
              <w:shd w:val="clear" w:color="auto" w:fill="FFFFFF"/>
              <w:spacing w:before="0" w:beforeAutospacing="0" w:after="0" w:afterAutospacing="0"/>
            </w:pPr>
            <w:r w:rsidRPr="00CE788D">
              <w:t xml:space="preserve">«Игровые моменты на занятиях в </w:t>
            </w:r>
            <w:r>
              <w:t>фотошколе «Софит»</w:t>
            </w:r>
          </w:p>
        </w:tc>
      </w:tr>
      <w:tr w:rsidR="004C6A96" w:rsidRPr="00CE788D" w:rsidTr="00E66787">
        <w:tc>
          <w:tcPr>
            <w:tcW w:w="10200" w:type="dxa"/>
            <w:gridSpan w:val="4"/>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pStyle w:val="p7"/>
              <w:shd w:val="clear" w:color="auto" w:fill="FFFFFF"/>
              <w:spacing w:before="0" w:beforeAutospacing="0" w:after="0" w:afterAutospacing="0"/>
            </w:pPr>
            <w:r w:rsidRPr="00CE788D">
              <w:rPr>
                <w:b/>
                <w:iCs/>
              </w:rPr>
              <w:t>Российский уровень</w:t>
            </w:r>
          </w:p>
        </w:tc>
      </w:tr>
      <w:tr w:rsidR="004C6A96" w:rsidRPr="00CE788D" w:rsidTr="00E66787">
        <w:tc>
          <w:tcPr>
            <w:tcW w:w="5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iCs/>
                <w:sz w:val="24"/>
                <w:szCs w:val="24"/>
                <w:lang w:eastAsia="ru-RU"/>
              </w:rPr>
            </w:pPr>
            <w:r>
              <w:rPr>
                <w:rFonts w:ascii="Times New Roman" w:hAnsi="Times New Roman" w:cs="Times New Roman"/>
                <w:iCs/>
                <w:sz w:val="24"/>
                <w:szCs w:val="24"/>
                <w:lang w:eastAsia="ru-RU"/>
              </w:rPr>
              <w:t>8</w:t>
            </w:r>
          </w:p>
        </w:tc>
        <w:tc>
          <w:tcPr>
            <w:tcW w:w="1983"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pStyle w:val="a7"/>
              <w:jc w:val="left"/>
              <w:rPr>
                <w:rFonts w:ascii="Times New Roman" w:hAnsi="Times New Roman" w:cs="Times New Roman"/>
                <w:iCs/>
                <w:sz w:val="24"/>
                <w:szCs w:val="24"/>
                <w:lang w:eastAsia="ru-RU"/>
              </w:rPr>
            </w:pPr>
            <w:r w:rsidRPr="00CE788D">
              <w:rPr>
                <w:rFonts w:ascii="Times New Roman" w:hAnsi="Times New Roman" w:cs="Times New Roman"/>
                <w:iCs/>
                <w:sz w:val="24"/>
                <w:szCs w:val="24"/>
                <w:lang w:eastAsia="ru-RU"/>
              </w:rPr>
              <w:t>Камалова О.А.</w:t>
            </w:r>
          </w:p>
        </w:tc>
        <w:tc>
          <w:tcPr>
            <w:tcW w:w="4391" w:type="dxa"/>
            <w:vMerge w:val="restart"/>
            <w:tcBorders>
              <w:top w:val="single" w:sz="4" w:space="0" w:color="auto"/>
              <w:left w:val="single" w:sz="4" w:space="0" w:color="auto"/>
              <w:right w:val="single" w:sz="4" w:space="0" w:color="auto"/>
            </w:tcBorders>
          </w:tcPr>
          <w:p w:rsidR="004C6A96" w:rsidRPr="00CE788D" w:rsidRDefault="004C6A96" w:rsidP="00E66787">
            <w:pPr>
              <w:rPr>
                <w:rFonts w:ascii="Times New Roman" w:hAnsi="Times New Roman"/>
                <w:bCs/>
                <w:sz w:val="24"/>
                <w:szCs w:val="24"/>
              </w:rPr>
            </w:pPr>
            <w:r>
              <w:rPr>
                <w:rFonts w:ascii="Times New Roman" w:hAnsi="Times New Roman"/>
                <w:bCs/>
                <w:sz w:val="24"/>
                <w:szCs w:val="24"/>
              </w:rPr>
              <w:t xml:space="preserve">Сайт «Инфоурок», октябрь 2016 </w:t>
            </w:r>
          </w:p>
        </w:tc>
        <w:tc>
          <w:tcPr>
            <w:tcW w:w="3259"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pStyle w:val="a7"/>
              <w:jc w:val="left"/>
              <w:rPr>
                <w:rFonts w:ascii="Times New Roman" w:hAnsi="Times New Roman" w:cs="Times New Roman"/>
                <w:iCs/>
                <w:sz w:val="24"/>
                <w:szCs w:val="24"/>
                <w:lang w:eastAsia="ru-RU"/>
              </w:rPr>
            </w:pPr>
            <w:r w:rsidRPr="00CE788D">
              <w:rPr>
                <w:rFonts w:ascii="Times New Roman" w:hAnsi="Times New Roman" w:cs="Times New Roman"/>
                <w:iCs/>
                <w:sz w:val="24"/>
                <w:szCs w:val="24"/>
                <w:lang w:eastAsia="ru-RU"/>
              </w:rPr>
              <w:t>Методическая разработка «Личностно-ориентированный подход в учреждениях дополнительного образования»</w:t>
            </w:r>
          </w:p>
        </w:tc>
      </w:tr>
      <w:tr w:rsidR="004C6A96" w:rsidRPr="00CE788D" w:rsidTr="00E66787">
        <w:tc>
          <w:tcPr>
            <w:tcW w:w="5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iCs/>
                <w:sz w:val="24"/>
                <w:szCs w:val="24"/>
                <w:lang w:eastAsia="ru-RU"/>
              </w:rPr>
            </w:pPr>
            <w:r>
              <w:rPr>
                <w:rFonts w:ascii="Times New Roman" w:hAnsi="Times New Roman" w:cs="Times New Roman"/>
                <w:iCs/>
                <w:sz w:val="24"/>
                <w:szCs w:val="24"/>
                <w:lang w:eastAsia="ru-RU"/>
              </w:rPr>
              <w:t>9</w:t>
            </w:r>
          </w:p>
        </w:tc>
        <w:tc>
          <w:tcPr>
            <w:tcW w:w="1983"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pStyle w:val="a7"/>
              <w:jc w:val="left"/>
              <w:rPr>
                <w:rFonts w:ascii="Times New Roman" w:hAnsi="Times New Roman" w:cs="Times New Roman"/>
                <w:iCs/>
                <w:sz w:val="24"/>
                <w:szCs w:val="24"/>
                <w:lang w:eastAsia="ru-RU"/>
              </w:rPr>
            </w:pPr>
            <w:r w:rsidRPr="00CE788D">
              <w:rPr>
                <w:rFonts w:ascii="Times New Roman" w:hAnsi="Times New Roman" w:cs="Times New Roman"/>
                <w:iCs/>
                <w:sz w:val="24"/>
                <w:szCs w:val="24"/>
                <w:lang w:eastAsia="ru-RU"/>
              </w:rPr>
              <w:t>Фоменко А.Р.</w:t>
            </w:r>
          </w:p>
        </w:tc>
        <w:tc>
          <w:tcPr>
            <w:tcW w:w="4391" w:type="dxa"/>
            <w:vMerge/>
            <w:tcBorders>
              <w:left w:val="single" w:sz="4" w:space="0" w:color="auto"/>
              <w:right w:val="single" w:sz="4" w:space="0" w:color="auto"/>
            </w:tcBorders>
            <w:hideMark/>
          </w:tcPr>
          <w:p w:rsidR="004C6A96" w:rsidRPr="00CE788D" w:rsidRDefault="004C6A96" w:rsidP="00E66787">
            <w:pPr>
              <w:rPr>
                <w:rFonts w:ascii="Times New Roman" w:hAnsi="Times New Roman"/>
                <w:bCs/>
                <w:sz w:val="24"/>
                <w:szCs w:val="24"/>
              </w:rPr>
            </w:pPr>
          </w:p>
        </w:tc>
        <w:tc>
          <w:tcPr>
            <w:tcW w:w="3259"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pStyle w:val="p7"/>
              <w:shd w:val="clear" w:color="auto" w:fill="FFFFFF"/>
              <w:spacing w:before="0" w:beforeAutospacing="0" w:after="0" w:afterAutospacing="0"/>
              <w:rPr>
                <w:iCs/>
              </w:rPr>
            </w:pPr>
            <w:r w:rsidRPr="00CE788D">
              <w:rPr>
                <w:iCs/>
              </w:rPr>
              <w:t>Методическая разработка</w:t>
            </w:r>
          </w:p>
          <w:p w:rsidR="004C6A96" w:rsidRPr="00CE788D" w:rsidRDefault="004C6A96" w:rsidP="00E66787">
            <w:pPr>
              <w:pStyle w:val="p7"/>
              <w:shd w:val="clear" w:color="auto" w:fill="FFFFFF"/>
              <w:spacing w:before="0" w:beforeAutospacing="0" w:after="0" w:afterAutospacing="0"/>
              <w:rPr>
                <w:iCs/>
              </w:rPr>
            </w:pPr>
            <w:r w:rsidRPr="00CE788D">
              <w:rPr>
                <w:iCs/>
              </w:rPr>
              <w:t>«Открытый урок</w:t>
            </w:r>
          </w:p>
          <w:p w:rsidR="004C6A96" w:rsidRPr="00CE788D" w:rsidRDefault="004C6A96" w:rsidP="00E66787">
            <w:pPr>
              <w:pStyle w:val="a7"/>
              <w:jc w:val="left"/>
              <w:rPr>
                <w:rFonts w:ascii="Times New Roman" w:hAnsi="Times New Roman" w:cs="Times New Roman"/>
                <w:iCs/>
                <w:sz w:val="24"/>
                <w:szCs w:val="24"/>
                <w:lang w:eastAsia="ru-RU"/>
              </w:rPr>
            </w:pPr>
            <w:r w:rsidRPr="00CE788D">
              <w:rPr>
                <w:rFonts w:ascii="Times New Roman" w:hAnsi="Times New Roman" w:cs="Times New Roman"/>
                <w:iCs/>
                <w:sz w:val="24"/>
                <w:szCs w:val="24"/>
              </w:rPr>
              <w:t>« Точка. Техника пуантилизма. Изображение при помощи точек»</w:t>
            </w:r>
          </w:p>
        </w:tc>
      </w:tr>
      <w:tr w:rsidR="004C6A96" w:rsidRPr="00CE788D" w:rsidTr="00E66787">
        <w:tc>
          <w:tcPr>
            <w:tcW w:w="5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iCs/>
                <w:sz w:val="24"/>
                <w:szCs w:val="24"/>
                <w:lang w:eastAsia="ru-RU"/>
              </w:rPr>
            </w:pPr>
            <w:r>
              <w:rPr>
                <w:rFonts w:ascii="Times New Roman" w:hAnsi="Times New Roman" w:cs="Times New Roman"/>
                <w:iCs/>
                <w:sz w:val="24"/>
                <w:szCs w:val="24"/>
                <w:lang w:eastAsia="ru-RU"/>
              </w:rPr>
              <w:t>10</w:t>
            </w:r>
          </w:p>
        </w:tc>
        <w:tc>
          <w:tcPr>
            <w:tcW w:w="198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iCs/>
                <w:sz w:val="24"/>
                <w:szCs w:val="24"/>
              </w:rPr>
            </w:pPr>
            <w:r w:rsidRPr="00CE788D">
              <w:rPr>
                <w:rFonts w:ascii="Times New Roman" w:hAnsi="Times New Roman" w:cs="Times New Roman"/>
                <w:iCs/>
                <w:sz w:val="24"/>
                <w:szCs w:val="24"/>
              </w:rPr>
              <w:t>Богатырева Н.А.</w:t>
            </w:r>
          </w:p>
        </w:tc>
        <w:tc>
          <w:tcPr>
            <w:tcW w:w="4391" w:type="dxa"/>
            <w:vMerge/>
            <w:tcBorders>
              <w:left w:val="single" w:sz="4" w:space="0" w:color="auto"/>
              <w:bottom w:val="single" w:sz="4" w:space="0" w:color="auto"/>
              <w:right w:val="single" w:sz="4" w:space="0" w:color="auto"/>
            </w:tcBorders>
          </w:tcPr>
          <w:p w:rsidR="004C6A96" w:rsidRPr="00CE788D" w:rsidRDefault="004C6A96" w:rsidP="00E66787">
            <w:pPr>
              <w:rPr>
                <w:rFonts w:ascii="Times New Roman" w:hAnsi="Times New Roman"/>
                <w:bCs/>
                <w:sz w:val="24"/>
                <w:szCs w:val="24"/>
              </w:rPr>
            </w:pPr>
          </w:p>
        </w:tc>
        <w:tc>
          <w:tcPr>
            <w:tcW w:w="3259"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bCs/>
                <w:sz w:val="24"/>
                <w:szCs w:val="24"/>
              </w:rPr>
            </w:pPr>
            <w:r w:rsidRPr="00CE788D">
              <w:rPr>
                <w:rFonts w:ascii="Times New Roman" w:hAnsi="Times New Roman"/>
                <w:bCs/>
                <w:sz w:val="24"/>
                <w:szCs w:val="24"/>
              </w:rPr>
              <w:t>Видеоурок, изобразительное творчество «Осенний лес»</w:t>
            </w:r>
          </w:p>
        </w:tc>
      </w:tr>
      <w:tr w:rsidR="004C6A96" w:rsidRPr="00CE788D" w:rsidTr="00E66787">
        <w:tc>
          <w:tcPr>
            <w:tcW w:w="5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iCs/>
                <w:sz w:val="24"/>
                <w:szCs w:val="24"/>
                <w:lang w:eastAsia="ru-RU"/>
              </w:rPr>
            </w:pPr>
            <w:r>
              <w:rPr>
                <w:rFonts w:ascii="Times New Roman" w:hAnsi="Times New Roman" w:cs="Times New Roman"/>
                <w:iCs/>
                <w:sz w:val="24"/>
                <w:szCs w:val="24"/>
                <w:lang w:eastAsia="ru-RU"/>
              </w:rPr>
              <w:t>11</w:t>
            </w:r>
          </w:p>
        </w:tc>
        <w:tc>
          <w:tcPr>
            <w:tcW w:w="1983"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pStyle w:val="a7"/>
              <w:jc w:val="left"/>
              <w:rPr>
                <w:rFonts w:ascii="Times New Roman" w:hAnsi="Times New Roman" w:cs="Times New Roman"/>
                <w:iCs/>
                <w:sz w:val="24"/>
                <w:szCs w:val="24"/>
                <w:lang w:eastAsia="ru-RU"/>
              </w:rPr>
            </w:pPr>
            <w:r w:rsidRPr="00CE788D">
              <w:rPr>
                <w:rFonts w:ascii="Times New Roman" w:hAnsi="Times New Roman" w:cs="Times New Roman"/>
                <w:iCs/>
                <w:sz w:val="24"/>
                <w:szCs w:val="24"/>
                <w:lang w:eastAsia="ru-RU"/>
              </w:rPr>
              <w:t>Камалова О.А.</w:t>
            </w:r>
          </w:p>
        </w:tc>
        <w:tc>
          <w:tcPr>
            <w:tcW w:w="4391"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pStyle w:val="p7"/>
              <w:shd w:val="clear" w:color="auto" w:fill="FFFFFF"/>
              <w:spacing w:before="0" w:beforeAutospacing="0" w:after="0" w:afterAutospacing="0"/>
              <w:rPr>
                <w:iCs/>
              </w:rPr>
            </w:pPr>
            <w:r>
              <w:rPr>
                <w:bCs/>
              </w:rPr>
              <w:t>С</w:t>
            </w:r>
            <w:r w:rsidRPr="00CE788D">
              <w:rPr>
                <w:bCs/>
              </w:rPr>
              <w:t>айт «Инфоурок»</w:t>
            </w:r>
            <w:r>
              <w:rPr>
                <w:bCs/>
              </w:rPr>
              <w:t xml:space="preserve">, апрель 2017 </w:t>
            </w:r>
          </w:p>
        </w:tc>
        <w:tc>
          <w:tcPr>
            <w:tcW w:w="3259"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pStyle w:val="p7"/>
              <w:shd w:val="clear" w:color="auto" w:fill="FFFFFF"/>
              <w:spacing w:before="0" w:beforeAutospacing="0" w:after="0" w:afterAutospacing="0"/>
            </w:pPr>
            <w:r w:rsidRPr="00CE788D">
              <w:rPr>
                <w:iCs/>
              </w:rPr>
              <w:t>Методическая рекомендация «Как составить аннотацию к программе»</w:t>
            </w:r>
          </w:p>
        </w:tc>
      </w:tr>
      <w:tr w:rsidR="004C6A96" w:rsidRPr="00CE788D" w:rsidTr="00E66787">
        <w:tc>
          <w:tcPr>
            <w:tcW w:w="5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iCs/>
                <w:sz w:val="24"/>
                <w:szCs w:val="24"/>
                <w:lang w:eastAsia="ru-RU"/>
              </w:rPr>
            </w:pPr>
            <w:r>
              <w:rPr>
                <w:rFonts w:ascii="Times New Roman" w:hAnsi="Times New Roman" w:cs="Times New Roman"/>
                <w:iCs/>
                <w:sz w:val="24"/>
                <w:szCs w:val="24"/>
                <w:lang w:eastAsia="ru-RU"/>
              </w:rPr>
              <w:t>12</w:t>
            </w:r>
          </w:p>
        </w:tc>
        <w:tc>
          <w:tcPr>
            <w:tcW w:w="1983"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pStyle w:val="a7"/>
              <w:jc w:val="left"/>
              <w:rPr>
                <w:rFonts w:ascii="Times New Roman" w:hAnsi="Times New Roman" w:cs="Times New Roman"/>
                <w:iCs/>
                <w:sz w:val="24"/>
                <w:szCs w:val="24"/>
                <w:lang w:eastAsia="ru-RU"/>
              </w:rPr>
            </w:pPr>
            <w:r w:rsidRPr="00CE788D">
              <w:rPr>
                <w:rFonts w:ascii="Times New Roman" w:hAnsi="Times New Roman" w:cs="Times New Roman"/>
                <w:iCs/>
                <w:sz w:val="24"/>
                <w:szCs w:val="24"/>
                <w:lang w:eastAsia="ru-RU"/>
              </w:rPr>
              <w:t>Политова В.В.</w:t>
            </w:r>
          </w:p>
        </w:tc>
        <w:tc>
          <w:tcPr>
            <w:tcW w:w="4391" w:type="dxa"/>
            <w:vMerge w:val="restart"/>
            <w:tcBorders>
              <w:top w:val="single" w:sz="4" w:space="0" w:color="auto"/>
              <w:left w:val="single" w:sz="4" w:space="0" w:color="auto"/>
              <w:right w:val="single" w:sz="4" w:space="0" w:color="auto"/>
            </w:tcBorders>
            <w:hideMark/>
          </w:tcPr>
          <w:p w:rsidR="004C6A96" w:rsidRPr="00CE788D" w:rsidRDefault="004C6A96" w:rsidP="00E66787">
            <w:pPr>
              <w:pStyle w:val="p7"/>
              <w:shd w:val="clear" w:color="auto" w:fill="FFFFFF"/>
              <w:spacing w:before="0" w:beforeAutospacing="0" w:after="0" w:afterAutospacing="0"/>
              <w:rPr>
                <w:iCs/>
              </w:rPr>
            </w:pPr>
            <w:r w:rsidRPr="00CE788D">
              <w:rPr>
                <w:iCs/>
              </w:rPr>
              <w:t xml:space="preserve">Сборник материалов </w:t>
            </w:r>
            <w:r w:rsidRPr="00CE788D">
              <w:rPr>
                <w:iCs/>
                <w:lang w:val="en-US"/>
              </w:rPr>
              <w:t>VI</w:t>
            </w:r>
            <w:r w:rsidRPr="00CE788D">
              <w:rPr>
                <w:iCs/>
              </w:rPr>
              <w:t xml:space="preserve"> Открытых Алишевских чтений «Развитие современного дополнительного образования детей в условиях реализации концепции развития дополнительного образования детей до 2020 года на основе конвенциального подхода</w:t>
            </w:r>
            <w:r>
              <w:rPr>
                <w:iCs/>
              </w:rPr>
              <w:t>, 2016</w:t>
            </w:r>
          </w:p>
        </w:tc>
        <w:tc>
          <w:tcPr>
            <w:tcW w:w="3259"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pStyle w:val="p7"/>
              <w:shd w:val="clear" w:color="auto" w:fill="FFFFFF"/>
              <w:spacing w:before="0" w:beforeAutospacing="0" w:after="0" w:afterAutospacing="0"/>
            </w:pPr>
            <w:r w:rsidRPr="00CE788D">
              <w:t>«УДО и здоровое поколение: востребованность  времени</w:t>
            </w:r>
          </w:p>
        </w:tc>
      </w:tr>
      <w:tr w:rsidR="004C6A96" w:rsidRPr="00CE788D" w:rsidTr="00E66787">
        <w:tc>
          <w:tcPr>
            <w:tcW w:w="5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iCs/>
                <w:sz w:val="24"/>
                <w:szCs w:val="24"/>
                <w:lang w:eastAsia="ru-RU"/>
              </w:rPr>
            </w:pPr>
            <w:r>
              <w:rPr>
                <w:rFonts w:ascii="Times New Roman" w:hAnsi="Times New Roman" w:cs="Times New Roman"/>
                <w:iCs/>
                <w:sz w:val="24"/>
                <w:szCs w:val="24"/>
                <w:lang w:eastAsia="ru-RU"/>
              </w:rPr>
              <w:t>13</w:t>
            </w:r>
          </w:p>
        </w:tc>
        <w:tc>
          <w:tcPr>
            <w:tcW w:w="1983"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pStyle w:val="a7"/>
              <w:jc w:val="left"/>
              <w:rPr>
                <w:rFonts w:ascii="Times New Roman" w:hAnsi="Times New Roman" w:cs="Times New Roman"/>
                <w:iCs/>
                <w:sz w:val="24"/>
                <w:szCs w:val="24"/>
                <w:lang w:eastAsia="ru-RU"/>
              </w:rPr>
            </w:pPr>
            <w:r w:rsidRPr="00CE788D">
              <w:rPr>
                <w:rFonts w:ascii="Times New Roman" w:hAnsi="Times New Roman" w:cs="Times New Roman"/>
                <w:iCs/>
                <w:sz w:val="24"/>
                <w:szCs w:val="24"/>
                <w:lang w:eastAsia="ru-RU"/>
              </w:rPr>
              <w:t>Фоменко Л.М. Фоменко А.Р.</w:t>
            </w:r>
          </w:p>
        </w:tc>
        <w:tc>
          <w:tcPr>
            <w:tcW w:w="4391" w:type="dxa"/>
            <w:vMerge/>
            <w:tcBorders>
              <w:left w:val="single" w:sz="4" w:space="0" w:color="auto"/>
              <w:right w:val="single" w:sz="4" w:space="0" w:color="auto"/>
            </w:tcBorders>
          </w:tcPr>
          <w:p w:rsidR="004C6A96" w:rsidRPr="00CE788D" w:rsidRDefault="004C6A96" w:rsidP="00E66787">
            <w:pPr>
              <w:pStyle w:val="p7"/>
              <w:shd w:val="clear" w:color="auto" w:fill="FFFFFF"/>
              <w:spacing w:before="0" w:beforeAutospacing="0" w:after="0" w:afterAutospacing="0"/>
              <w:rPr>
                <w:iCs/>
              </w:rPr>
            </w:pPr>
          </w:p>
        </w:tc>
        <w:tc>
          <w:tcPr>
            <w:tcW w:w="3259" w:type="dxa"/>
            <w:tcBorders>
              <w:top w:val="single" w:sz="4" w:space="0" w:color="auto"/>
              <w:left w:val="single" w:sz="4" w:space="0" w:color="auto"/>
              <w:bottom w:val="single" w:sz="4" w:space="0" w:color="auto"/>
              <w:right w:val="single" w:sz="4" w:space="0" w:color="auto"/>
            </w:tcBorders>
            <w:hideMark/>
          </w:tcPr>
          <w:p w:rsidR="004C6A96" w:rsidRPr="003E6F1A" w:rsidRDefault="004C6A96" w:rsidP="00E66787">
            <w:pPr>
              <w:pStyle w:val="p7"/>
              <w:shd w:val="clear" w:color="auto" w:fill="FFFFFF"/>
              <w:spacing w:before="0" w:beforeAutospacing="0" w:after="0" w:afterAutospacing="0"/>
            </w:pPr>
            <w:r w:rsidRPr="003E6F1A">
              <w:t>АРТ-Терапия как здоровьесберегающая технология на занятиях изобразительного искусства в УДО</w:t>
            </w:r>
          </w:p>
        </w:tc>
      </w:tr>
      <w:tr w:rsidR="004C6A96" w:rsidRPr="00CE788D" w:rsidTr="00E66787">
        <w:tc>
          <w:tcPr>
            <w:tcW w:w="5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iCs/>
                <w:sz w:val="24"/>
                <w:szCs w:val="24"/>
                <w:lang w:eastAsia="ru-RU"/>
              </w:rPr>
            </w:pPr>
            <w:r>
              <w:rPr>
                <w:rFonts w:ascii="Times New Roman" w:hAnsi="Times New Roman" w:cs="Times New Roman"/>
                <w:iCs/>
                <w:sz w:val="24"/>
                <w:szCs w:val="24"/>
                <w:lang w:eastAsia="ru-RU"/>
              </w:rPr>
              <w:t>14</w:t>
            </w:r>
          </w:p>
        </w:tc>
        <w:tc>
          <w:tcPr>
            <w:tcW w:w="198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iCs/>
                <w:sz w:val="24"/>
                <w:szCs w:val="24"/>
              </w:rPr>
            </w:pPr>
            <w:r w:rsidRPr="00CE788D">
              <w:rPr>
                <w:rFonts w:ascii="Times New Roman" w:hAnsi="Times New Roman" w:cs="Times New Roman"/>
                <w:iCs/>
                <w:sz w:val="24"/>
                <w:szCs w:val="24"/>
              </w:rPr>
              <w:t>Шашина Т.Б.</w:t>
            </w:r>
          </w:p>
        </w:tc>
        <w:tc>
          <w:tcPr>
            <w:tcW w:w="4391" w:type="dxa"/>
            <w:vMerge/>
            <w:tcBorders>
              <w:left w:val="single" w:sz="4" w:space="0" w:color="auto"/>
              <w:right w:val="single" w:sz="4" w:space="0" w:color="auto"/>
            </w:tcBorders>
          </w:tcPr>
          <w:p w:rsidR="004C6A96" w:rsidRPr="00CE788D" w:rsidRDefault="004C6A96" w:rsidP="00E66787">
            <w:pPr>
              <w:pStyle w:val="p7"/>
              <w:shd w:val="clear" w:color="auto" w:fill="FFFFFF"/>
              <w:spacing w:before="0" w:beforeAutospacing="0" w:after="0" w:afterAutospacing="0"/>
              <w:rPr>
                <w:iCs/>
              </w:rPr>
            </w:pPr>
          </w:p>
        </w:tc>
        <w:tc>
          <w:tcPr>
            <w:tcW w:w="3259"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p7"/>
              <w:shd w:val="clear" w:color="auto" w:fill="FFFFFF"/>
              <w:spacing w:before="0" w:beforeAutospacing="0" w:after="0" w:afterAutospacing="0"/>
            </w:pPr>
            <w:r w:rsidRPr="00CE788D">
              <w:t>«Здоровьесберегающий потенциал дополнительного образования в работе с детьми с ограниченными возможностями»</w:t>
            </w:r>
          </w:p>
        </w:tc>
      </w:tr>
      <w:tr w:rsidR="004C6A96" w:rsidRPr="00CE788D" w:rsidTr="00E66787">
        <w:tc>
          <w:tcPr>
            <w:tcW w:w="5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iCs/>
                <w:sz w:val="24"/>
                <w:szCs w:val="24"/>
                <w:lang w:eastAsia="ru-RU"/>
              </w:rPr>
            </w:pPr>
            <w:r>
              <w:rPr>
                <w:rFonts w:ascii="Times New Roman" w:hAnsi="Times New Roman" w:cs="Times New Roman"/>
                <w:iCs/>
                <w:sz w:val="24"/>
                <w:szCs w:val="24"/>
                <w:lang w:eastAsia="ru-RU"/>
              </w:rPr>
              <w:t>15</w:t>
            </w:r>
          </w:p>
        </w:tc>
        <w:tc>
          <w:tcPr>
            <w:tcW w:w="198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iCs/>
                <w:sz w:val="24"/>
                <w:szCs w:val="24"/>
              </w:rPr>
            </w:pPr>
            <w:r w:rsidRPr="00CE788D">
              <w:rPr>
                <w:rFonts w:ascii="Times New Roman" w:hAnsi="Times New Roman" w:cs="Times New Roman"/>
                <w:iCs/>
                <w:sz w:val="24"/>
                <w:szCs w:val="24"/>
              </w:rPr>
              <w:t>Агапитов В.В. Тарвердян А.Х.</w:t>
            </w:r>
          </w:p>
        </w:tc>
        <w:tc>
          <w:tcPr>
            <w:tcW w:w="4391" w:type="dxa"/>
            <w:vMerge/>
            <w:tcBorders>
              <w:left w:val="single" w:sz="4" w:space="0" w:color="auto"/>
              <w:bottom w:val="single" w:sz="4" w:space="0" w:color="auto"/>
              <w:right w:val="single" w:sz="4" w:space="0" w:color="auto"/>
            </w:tcBorders>
          </w:tcPr>
          <w:p w:rsidR="004C6A96" w:rsidRPr="00CE788D" w:rsidRDefault="004C6A96" w:rsidP="00E66787">
            <w:pPr>
              <w:pStyle w:val="p7"/>
              <w:shd w:val="clear" w:color="auto" w:fill="FFFFFF"/>
              <w:spacing w:before="0" w:beforeAutospacing="0" w:after="0" w:afterAutospacing="0"/>
              <w:rPr>
                <w:iCs/>
              </w:rPr>
            </w:pPr>
          </w:p>
        </w:tc>
        <w:tc>
          <w:tcPr>
            <w:tcW w:w="3259"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p7"/>
              <w:shd w:val="clear" w:color="auto" w:fill="FFFFFF"/>
              <w:spacing w:before="0" w:beforeAutospacing="0" w:after="0" w:afterAutospacing="0"/>
            </w:pPr>
            <w:r w:rsidRPr="00CE788D">
              <w:t>«Проектные технологии в реализации обучающих и воспитательных задач образовательной программы фотошколы «Софит»</w:t>
            </w:r>
          </w:p>
        </w:tc>
      </w:tr>
      <w:tr w:rsidR="004C6A96" w:rsidRPr="00CE788D" w:rsidTr="00E66787">
        <w:tc>
          <w:tcPr>
            <w:tcW w:w="5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iCs/>
                <w:sz w:val="24"/>
                <w:szCs w:val="24"/>
                <w:lang w:eastAsia="ru-RU"/>
              </w:rPr>
            </w:pPr>
            <w:r>
              <w:rPr>
                <w:rFonts w:ascii="Times New Roman" w:hAnsi="Times New Roman" w:cs="Times New Roman"/>
                <w:iCs/>
                <w:sz w:val="24"/>
                <w:szCs w:val="24"/>
                <w:lang w:eastAsia="ru-RU"/>
              </w:rPr>
              <w:t>16</w:t>
            </w:r>
          </w:p>
        </w:tc>
        <w:tc>
          <w:tcPr>
            <w:tcW w:w="198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iCs/>
                <w:sz w:val="24"/>
                <w:szCs w:val="24"/>
              </w:rPr>
            </w:pPr>
            <w:r w:rsidRPr="00CE788D">
              <w:rPr>
                <w:rFonts w:ascii="Times New Roman" w:hAnsi="Times New Roman" w:cs="Times New Roman"/>
                <w:iCs/>
                <w:sz w:val="24"/>
                <w:szCs w:val="24"/>
              </w:rPr>
              <w:t>Тарасов В.П.</w:t>
            </w:r>
          </w:p>
        </w:tc>
        <w:tc>
          <w:tcPr>
            <w:tcW w:w="439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bCs/>
                <w:sz w:val="24"/>
                <w:szCs w:val="24"/>
              </w:rPr>
            </w:pPr>
            <w:r w:rsidRPr="00CE788D">
              <w:rPr>
                <w:rFonts w:ascii="Times New Roman" w:hAnsi="Times New Roman"/>
                <w:bCs/>
                <w:sz w:val="24"/>
                <w:szCs w:val="24"/>
              </w:rPr>
              <w:t>Сайт infourok.ru, 22.12.2016</w:t>
            </w:r>
          </w:p>
        </w:tc>
        <w:tc>
          <w:tcPr>
            <w:tcW w:w="3259"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Pr>
                <w:rFonts w:ascii="Times New Roman" w:hAnsi="Times New Roman"/>
                <w:sz w:val="24"/>
                <w:szCs w:val="24"/>
              </w:rPr>
              <w:t>С</w:t>
            </w:r>
            <w:r w:rsidRPr="00CE788D">
              <w:rPr>
                <w:rFonts w:ascii="Times New Roman" w:hAnsi="Times New Roman"/>
                <w:sz w:val="24"/>
                <w:szCs w:val="24"/>
              </w:rPr>
              <w:t>ценарий спортивного праздника "Защитники и полузащитники Отечества" для детей 8-9 лет</w:t>
            </w:r>
          </w:p>
        </w:tc>
      </w:tr>
      <w:tr w:rsidR="004C6A96" w:rsidRPr="00CE788D" w:rsidTr="00E66787">
        <w:tc>
          <w:tcPr>
            <w:tcW w:w="5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iCs/>
                <w:sz w:val="24"/>
                <w:szCs w:val="24"/>
                <w:lang w:eastAsia="ru-RU"/>
              </w:rPr>
            </w:pPr>
            <w:r>
              <w:rPr>
                <w:rFonts w:ascii="Times New Roman" w:hAnsi="Times New Roman" w:cs="Times New Roman"/>
                <w:iCs/>
                <w:sz w:val="24"/>
                <w:szCs w:val="24"/>
                <w:lang w:eastAsia="ru-RU"/>
              </w:rPr>
              <w:t>17</w:t>
            </w:r>
          </w:p>
        </w:tc>
        <w:tc>
          <w:tcPr>
            <w:tcW w:w="198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iCs/>
                <w:sz w:val="24"/>
                <w:szCs w:val="24"/>
              </w:rPr>
            </w:pPr>
            <w:r w:rsidRPr="00CE788D">
              <w:rPr>
                <w:rFonts w:ascii="Times New Roman" w:hAnsi="Times New Roman" w:cs="Times New Roman"/>
                <w:sz w:val="24"/>
                <w:szCs w:val="24"/>
              </w:rPr>
              <w:t>Саттаров Р.Г.</w:t>
            </w:r>
          </w:p>
        </w:tc>
        <w:tc>
          <w:tcPr>
            <w:tcW w:w="439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bCs/>
                <w:sz w:val="24"/>
                <w:szCs w:val="24"/>
              </w:rPr>
            </w:pPr>
            <w:r w:rsidRPr="00CE788D">
              <w:rPr>
                <w:rFonts w:ascii="Times New Roman" w:hAnsi="Times New Roman"/>
                <w:sz w:val="24"/>
                <w:szCs w:val="24"/>
              </w:rPr>
              <w:t>Центр</w:t>
            </w:r>
            <w:r>
              <w:rPr>
                <w:rFonts w:ascii="Times New Roman" w:hAnsi="Times New Roman"/>
                <w:sz w:val="24"/>
                <w:szCs w:val="24"/>
              </w:rPr>
              <w:t xml:space="preserve"> педагогических инноваций им. К.</w:t>
            </w:r>
            <w:r w:rsidRPr="00CE788D">
              <w:rPr>
                <w:rFonts w:ascii="Times New Roman" w:hAnsi="Times New Roman"/>
                <w:sz w:val="24"/>
                <w:szCs w:val="24"/>
              </w:rPr>
              <w:t>Д</w:t>
            </w:r>
            <w:r>
              <w:rPr>
                <w:rFonts w:ascii="Times New Roman" w:hAnsi="Times New Roman"/>
                <w:sz w:val="24"/>
                <w:szCs w:val="24"/>
              </w:rPr>
              <w:t>.</w:t>
            </w:r>
            <w:r w:rsidRPr="00CE788D">
              <w:rPr>
                <w:rFonts w:ascii="Times New Roman" w:hAnsi="Times New Roman"/>
                <w:sz w:val="24"/>
                <w:szCs w:val="24"/>
              </w:rPr>
              <w:t xml:space="preserve"> Ушинск</w:t>
            </w:r>
            <w:r>
              <w:rPr>
                <w:rFonts w:ascii="Times New Roman" w:hAnsi="Times New Roman"/>
                <w:sz w:val="24"/>
                <w:szCs w:val="24"/>
              </w:rPr>
              <w:t xml:space="preserve">ого «Новое образование», 2016 </w:t>
            </w:r>
          </w:p>
        </w:tc>
        <w:tc>
          <w:tcPr>
            <w:tcW w:w="3259"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bCs/>
                <w:sz w:val="24"/>
                <w:szCs w:val="24"/>
              </w:rPr>
            </w:pPr>
            <w:r w:rsidRPr="00CE788D">
              <w:rPr>
                <w:rFonts w:ascii="Times New Roman" w:hAnsi="Times New Roman"/>
                <w:sz w:val="24"/>
                <w:szCs w:val="24"/>
              </w:rPr>
              <w:t>Педагогический проект «Календарно-тематический план развития комбинационного зрения юных шахматистов»</w:t>
            </w:r>
          </w:p>
        </w:tc>
      </w:tr>
      <w:tr w:rsidR="004C6A96" w:rsidRPr="00CE788D" w:rsidTr="00E66787">
        <w:tc>
          <w:tcPr>
            <w:tcW w:w="5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iCs/>
                <w:sz w:val="24"/>
                <w:szCs w:val="24"/>
                <w:lang w:eastAsia="ru-RU"/>
              </w:rPr>
            </w:pPr>
            <w:r>
              <w:rPr>
                <w:rFonts w:ascii="Times New Roman" w:hAnsi="Times New Roman" w:cs="Times New Roman"/>
                <w:iCs/>
                <w:sz w:val="24"/>
                <w:szCs w:val="24"/>
                <w:lang w:eastAsia="ru-RU"/>
              </w:rPr>
              <w:t>18</w:t>
            </w:r>
          </w:p>
        </w:tc>
        <w:tc>
          <w:tcPr>
            <w:tcW w:w="198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iCs/>
                <w:sz w:val="24"/>
                <w:szCs w:val="24"/>
              </w:rPr>
            </w:pPr>
            <w:r w:rsidRPr="00CE788D">
              <w:rPr>
                <w:rFonts w:ascii="Times New Roman" w:hAnsi="Times New Roman" w:cs="Times New Roman"/>
                <w:sz w:val="24"/>
                <w:szCs w:val="24"/>
              </w:rPr>
              <w:t>Егорова Е.Е.</w:t>
            </w:r>
          </w:p>
        </w:tc>
        <w:tc>
          <w:tcPr>
            <w:tcW w:w="439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bCs/>
                <w:sz w:val="24"/>
                <w:szCs w:val="24"/>
              </w:rPr>
            </w:pPr>
            <w:r w:rsidRPr="00CE788D">
              <w:rPr>
                <w:rFonts w:ascii="Times New Roman" w:hAnsi="Times New Roman"/>
                <w:bCs/>
                <w:sz w:val="24"/>
                <w:szCs w:val="24"/>
              </w:rPr>
              <w:t xml:space="preserve"> Сайт Академии развития творчества «АРТ-талант» </w:t>
            </w:r>
            <w:hyperlink r:id="rId16" w:history="1">
              <w:r w:rsidRPr="00651733">
                <w:rPr>
                  <w:rStyle w:val="af9"/>
                  <w:rFonts w:ascii="Times New Roman" w:hAnsi="Times New Roman"/>
                  <w:bCs/>
                  <w:color w:val="auto"/>
                  <w:sz w:val="24"/>
                  <w:szCs w:val="24"/>
                </w:rPr>
                <w:t>www.art-talant.org</w:t>
              </w:r>
            </w:hyperlink>
            <w:r w:rsidRPr="00651733">
              <w:rPr>
                <w:rFonts w:ascii="Times New Roman" w:hAnsi="Times New Roman"/>
                <w:bCs/>
                <w:sz w:val="24"/>
                <w:szCs w:val="24"/>
              </w:rPr>
              <w:t>,</w:t>
            </w:r>
            <w:r>
              <w:rPr>
                <w:rFonts w:ascii="Times New Roman" w:hAnsi="Times New Roman"/>
                <w:bCs/>
                <w:sz w:val="24"/>
                <w:szCs w:val="24"/>
              </w:rPr>
              <w:t xml:space="preserve"> 2016</w:t>
            </w:r>
          </w:p>
        </w:tc>
        <w:tc>
          <w:tcPr>
            <w:tcW w:w="3259"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bCs/>
                <w:sz w:val="24"/>
                <w:szCs w:val="24"/>
              </w:rPr>
            </w:pPr>
            <w:r w:rsidRPr="00CE788D">
              <w:rPr>
                <w:rFonts w:ascii="Times New Roman" w:hAnsi="Times New Roman" w:cs="Times New Roman"/>
                <w:sz w:val="24"/>
                <w:szCs w:val="24"/>
              </w:rPr>
              <w:t>«Конспект учебного занятия в УДО»</w:t>
            </w:r>
          </w:p>
        </w:tc>
      </w:tr>
      <w:tr w:rsidR="004C6A96" w:rsidRPr="00CE788D" w:rsidTr="00E66787">
        <w:tc>
          <w:tcPr>
            <w:tcW w:w="5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iCs/>
                <w:sz w:val="24"/>
                <w:szCs w:val="24"/>
                <w:lang w:eastAsia="ru-RU"/>
              </w:rPr>
            </w:pPr>
            <w:r>
              <w:rPr>
                <w:rFonts w:ascii="Times New Roman" w:hAnsi="Times New Roman" w:cs="Times New Roman"/>
                <w:iCs/>
                <w:sz w:val="24"/>
                <w:szCs w:val="24"/>
                <w:lang w:eastAsia="ru-RU"/>
              </w:rPr>
              <w:t>19</w:t>
            </w:r>
          </w:p>
        </w:tc>
        <w:tc>
          <w:tcPr>
            <w:tcW w:w="198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iCs/>
                <w:sz w:val="24"/>
                <w:szCs w:val="24"/>
              </w:rPr>
            </w:pPr>
            <w:r w:rsidRPr="00CE788D">
              <w:rPr>
                <w:rFonts w:ascii="Times New Roman" w:hAnsi="Times New Roman" w:cs="Times New Roman"/>
                <w:iCs/>
                <w:sz w:val="24"/>
                <w:szCs w:val="24"/>
              </w:rPr>
              <w:t>Богатырева Н.А.</w:t>
            </w:r>
          </w:p>
        </w:tc>
        <w:tc>
          <w:tcPr>
            <w:tcW w:w="439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bCs/>
                <w:sz w:val="24"/>
                <w:szCs w:val="24"/>
              </w:rPr>
            </w:pPr>
            <w:r>
              <w:rPr>
                <w:rFonts w:ascii="Times New Roman" w:hAnsi="Times New Roman"/>
                <w:bCs/>
                <w:sz w:val="24"/>
                <w:szCs w:val="24"/>
              </w:rPr>
              <w:t>Сайт «</w:t>
            </w:r>
            <w:r w:rsidRPr="00CE788D">
              <w:rPr>
                <w:rFonts w:ascii="Times New Roman" w:hAnsi="Times New Roman"/>
                <w:bCs/>
                <w:sz w:val="24"/>
                <w:szCs w:val="24"/>
              </w:rPr>
              <w:t>Инфоурок</w:t>
            </w:r>
            <w:r>
              <w:rPr>
                <w:rFonts w:ascii="Times New Roman" w:hAnsi="Times New Roman"/>
                <w:bCs/>
                <w:sz w:val="24"/>
                <w:szCs w:val="24"/>
              </w:rPr>
              <w:t>», 2016</w:t>
            </w:r>
          </w:p>
        </w:tc>
        <w:tc>
          <w:tcPr>
            <w:tcW w:w="3259"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bCs/>
                <w:sz w:val="24"/>
                <w:szCs w:val="24"/>
              </w:rPr>
            </w:pPr>
            <w:r w:rsidRPr="00CE788D">
              <w:rPr>
                <w:rFonts w:ascii="Times New Roman" w:hAnsi="Times New Roman"/>
                <w:bCs/>
                <w:sz w:val="24"/>
                <w:szCs w:val="24"/>
              </w:rPr>
              <w:t>Открыт</w:t>
            </w:r>
            <w:r>
              <w:rPr>
                <w:rFonts w:ascii="Times New Roman" w:hAnsi="Times New Roman"/>
                <w:bCs/>
                <w:sz w:val="24"/>
                <w:szCs w:val="24"/>
              </w:rPr>
              <w:t>ое занятие</w:t>
            </w:r>
            <w:r w:rsidRPr="00CE788D">
              <w:rPr>
                <w:rFonts w:ascii="Times New Roman" w:hAnsi="Times New Roman"/>
                <w:bCs/>
                <w:sz w:val="24"/>
                <w:szCs w:val="24"/>
              </w:rPr>
              <w:t xml:space="preserve"> «Космические приключения»</w:t>
            </w:r>
          </w:p>
        </w:tc>
      </w:tr>
      <w:tr w:rsidR="004C6A96" w:rsidRPr="00CE788D" w:rsidTr="00E66787">
        <w:tc>
          <w:tcPr>
            <w:tcW w:w="5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iCs/>
                <w:sz w:val="24"/>
                <w:szCs w:val="24"/>
                <w:lang w:eastAsia="ru-RU"/>
              </w:rPr>
            </w:pPr>
            <w:r>
              <w:rPr>
                <w:rFonts w:ascii="Times New Roman" w:hAnsi="Times New Roman" w:cs="Times New Roman"/>
                <w:iCs/>
                <w:sz w:val="24"/>
                <w:szCs w:val="24"/>
                <w:lang w:eastAsia="ru-RU"/>
              </w:rPr>
              <w:t>20</w:t>
            </w:r>
          </w:p>
        </w:tc>
        <w:tc>
          <w:tcPr>
            <w:tcW w:w="198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iCs/>
                <w:sz w:val="24"/>
                <w:szCs w:val="24"/>
              </w:rPr>
            </w:pPr>
            <w:r w:rsidRPr="00CE788D">
              <w:rPr>
                <w:rFonts w:ascii="Times New Roman" w:hAnsi="Times New Roman" w:cs="Times New Roman"/>
                <w:iCs/>
                <w:sz w:val="24"/>
                <w:szCs w:val="24"/>
              </w:rPr>
              <w:t>Андреева М.Ю.</w:t>
            </w:r>
          </w:p>
        </w:tc>
        <w:tc>
          <w:tcPr>
            <w:tcW w:w="439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p7"/>
              <w:shd w:val="clear" w:color="auto" w:fill="FFFFFF"/>
              <w:spacing w:before="0" w:beforeAutospacing="0" w:after="0" w:afterAutospacing="0"/>
              <w:rPr>
                <w:bCs/>
              </w:rPr>
            </w:pPr>
            <w:r w:rsidRPr="00CE788D">
              <w:rPr>
                <w:bCs/>
              </w:rPr>
              <w:t>Сборник материалов</w:t>
            </w:r>
            <w:r>
              <w:rPr>
                <w:bCs/>
              </w:rPr>
              <w:t xml:space="preserve"> </w:t>
            </w:r>
            <w:r w:rsidRPr="00CE788D">
              <w:rPr>
                <w:rStyle w:val="s1"/>
                <w:rFonts w:eastAsiaTheme="majorEastAsia"/>
                <w:bCs/>
                <w:lang w:val="en-US"/>
              </w:rPr>
              <w:t>VII</w:t>
            </w:r>
            <w:r w:rsidRPr="00CE788D">
              <w:rPr>
                <w:rStyle w:val="s1"/>
                <w:rFonts w:eastAsiaTheme="majorEastAsia"/>
                <w:bCs/>
              </w:rPr>
              <w:t xml:space="preserve"> Открытые Алишевские педагогиче</w:t>
            </w:r>
            <w:r>
              <w:rPr>
                <w:rStyle w:val="s1"/>
                <w:rFonts w:eastAsiaTheme="majorEastAsia"/>
                <w:bCs/>
              </w:rPr>
              <w:t>ские чтения по теме «Психолого-</w:t>
            </w:r>
            <w:r w:rsidRPr="00CE788D">
              <w:rPr>
                <w:rStyle w:val="s1"/>
                <w:rFonts w:eastAsiaTheme="majorEastAsia"/>
                <w:bCs/>
              </w:rPr>
              <w:t>педагогические идеи Януша Корчака и современное до</w:t>
            </w:r>
            <w:r>
              <w:rPr>
                <w:rStyle w:val="s1"/>
                <w:rFonts w:eastAsiaTheme="majorEastAsia"/>
                <w:bCs/>
              </w:rPr>
              <w:t>полнительное образование детей», 2017</w:t>
            </w:r>
          </w:p>
        </w:tc>
        <w:tc>
          <w:tcPr>
            <w:tcW w:w="3259"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bCs/>
                <w:sz w:val="24"/>
                <w:szCs w:val="24"/>
              </w:rPr>
            </w:pPr>
            <w:r w:rsidRPr="00CE788D">
              <w:rPr>
                <w:rFonts w:ascii="Times New Roman" w:hAnsi="Times New Roman"/>
                <w:sz w:val="24"/>
                <w:szCs w:val="24"/>
              </w:rPr>
              <w:t>«Театральная студия как мастерская чувств»</w:t>
            </w:r>
          </w:p>
        </w:tc>
      </w:tr>
      <w:tr w:rsidR="004C6A96" w:rsidRPr="00CE788D" w:rsidTr="00E66787">
        <w:tc>
          <w:tcPr>
            <w:tcW w:w="5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iCs/>
                <w:sz w:val="24"/>
                <w:szCs w:val="24"/>
                <w:lang w:eastAsia="ru-RU"/>
              </w:rPr>
            </w:pPr>
            <w:r>
              <w:rPr>
                <w:rFonts w:ascii="Times New Roman" w:hAnsi="Times New Roman" w:cs="Times New Roman"/>
                <w:iCs/>
                <w:sz w:val="24"/>
                <w:szCs w:val="24"/>
                <w:lang w:eastAsia="ru-RU"/>
              </w:rPr>
              <w:t>21</w:t>
            </w:r>
          </w:p>
        </w:tc>
        <w:tc>
          <w:tcPr>
            <w:tcW w:w="198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Новикова Н.А.</w:t>
            </w:r>
          </w:p>
        </w:tc>
        <w:tc>
          <w:tcPr>
            <w:tcW w:w="439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shd w:val="clear" w:color="auto" w:fill="FFFFFF" w:themeFill="background1"/>
              <w:rPr>
                <w:rFonts w:ascii="Times New Roman" w:hAnsi="Times New Roman"/>
                <w:sz w:val="24"/>
                <w:szCs w:val="24"/>
              </w:rPr>
            </w:pPr>
            <w:r w:rsidRPr="00CE788D">
              <w:rPr>
                <w:rFonts w:ascii="Times New Roman" w:hAnsi="Times New Roman"/>
                <w:sz w:val="24"/>
                <w:szCs w:val="24"/>
              </w:rPr>
              <w:t>Педагогический журнал. Свидетельство СМИ ЭЛ №ФС77-65101</w:t>
            </w:r>
            <w:r>
              <w:rPr>
                <w:rFonts w:ascii="Times New Roman" w:hAnsi="Times New Roman"/>
                <w:sz w:val="24"/>
                <w:szCs w:val="24"/>
              </w:rPr>
              <w:t>, 2017</w:t>
            </w:r>
          </w:p>
        </w:tc>
        <w:tc>
          <w:tcPr>
            <w:tcW w:w="3259"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bCs/>
                <w:sz w:val="24"/>
                <w:szCs w:val="24"/>
              </w:rPr>
            </w:pPr>
            <w:r w:rsidRPr="00CE788D">
              <w:rPr>
                <w:rFonts w:ascii="Times New Roman" w:hAnsi="Times New Roman"/>
                <w:bCs/>
                <w:sz w:val="24"/>
                <w:szCs w:val="24"/>
              </w:rPr>
              <w:t>«Внедрение современных педагогических технологий в практику дополнительного образования»</w:t>
            </w:r>
          </w:p>
        </w:tc>
      </w:tr>
      <w:tr w:rsidR="004C6A96" w:rsidRPr="00CE788D" w:rsidTr="00E66787">
        <w:tc>
          <w:tcPr>
            <w:tcW w:w="5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iCs/>
                <w:sz w:val="24"/>
                <w:szCs w:val="24"/>
                <w:lang w:eastAsia="ru-RU"/>
              </w:rPr>
            </w:pPr>
            <w:r>
              <w:rPr>
                <w:rFonts w:ascii="Times New Roman" w:hAnsi="Times New Roman" w:cs="Times New Roman"/>
                <w:iCs/>
                <w:sz w:val="24"/>
                <w:szCs w:val="24"/>
                <w:lang w:eastAsia="ru-RU"/>
              </w:rPr>
              <w:t>22</w:t>
            </w:r>
          </w:p>
        </w:tc>
        <w:tc>
          <w:tcPr>
            <w:tcW w:w="198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iCs/>
                <w:sz w:val="24"/>
                <w:szCs w:val="24"/>
              </w:rPr>
            </w:pPr>
            <w:r w:rsidRPr="00CE788D">
              <w:rPr>
                <w:rFonts w:ascii="Times New Roman" w:hAnsi="Times New Roman" w:cs="Times New Roman"/>
                <w:iCs/>
                <w:sz w:val="24"/>
                <w:szCs w:val="24"/>
              </w:rPr>
              <w:t>Камалова О.А.</w:t>
            </w:r>
          </w:p>
        </w:tc>
        <w:tc>
          <w:tcPr>
            <w:tcW w:w="4391" w:type="dxa"/>
            <w:vMerge w:val="restart"/>
            <w:tcBorders>
              <w:top w:val="single" w:sz="4" w:space="0" w:color="auto"/>
              <w:left w:val="single" w:sz="4" w:space="0" w:color="auto"/>
              <w:right w:val="single" w:sz="4" w:space="0" w:color="auto"/>
            </w:tcBorders>
          </w:tcPr>
          <w:p w:rsidR="004C6A96" w:rsidRPr="00CE788D" w:rsidRDefault="004C6A96" w:rsidP="00E66787">
            <w:pPr>
              <w:rPr>
                <w:rFonts w:ascii="Times New Roman" w:hAnsi="Times New Roman"/>
                <w:bCs/>
                <w:sz w:val="24"/>
                <w:szCs w:val="24"/>
              </w:rPr>
            </w:pPr>
            <w:r>
              <w:rPr>
                <w:rFonts w:ascii="Times New Roman" w:hAnsi="Times New Roman"/>
                <w:bCs/>
                <w:sz w:val="24"/>
                <w:szCs w:val="24"/>
              </w:rPr>
              <w:t xml:space="preserve">Сайт «Инфоурок», апрель 2017 </w:t>
            </w:r>
          </w:p>
        </w:tc>
        <w:tc>
          <w:tcPr>
            <w:tcW w:w="3259"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iCs/>
                <w:sz w:val="24"/>
                <w:szCs w:val="24"/>
              </w:rPr>
            </w:pPr>
            <w:r w:rsidRPr="00CE788D">
              <w:rPr>
                <w:rFonts w:ascii="Times New Roman" w:hAnsi="Times New Roman" w:cs="Times New Roman"/>
                <w:iCs/>
                <w:sz w:val="24"/>
                <w:szCs w:val="24"/>
              </w:rPr>
              <w:t>Методическая рекомендация «Как составить аннотацию к программе»</w:t>
            </w:r>
          </w:p>
        </w:tc>
      </w:tr>
      <w:tr w:rsidR="004C6A96" w:rsidRPr="00CE788D" w:rsidTr="00E66787">
        <w:tc>
          <w:tcPr>
            <w:tcW w:w="5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iCs/>
                <w:sz w:val="24"/>
                <w:szCs w:val="24"/>
                <w:lang w:eastAsia="ru-RU"/>
              </w:rPr>
            </w:pPr>
            <w:r>
              <w:rPr>
                <w:rFonts w:ascii="Times New Roman" w:hAnsi="Times New Roman" w:cs="Times New Roman"/>
                <w:iCs/>
                <w:sz w:val="24"/>
                <w:szCs w:val="24"/>
                <w:lang w:eastAsia="ru-RU"/>
              </w:rPr>
              <w:t>23</w:t>
            </w:r>
          </w:p>
        </w:tc>
        <w:tc>
          <w:tcPr>
            <w:tcW w:w="198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iCs/>
                <w:sz w:val="24"/>
                <w:szCs w:val="24"/>
              </w:rPr>
            </w:pPr>
            <w:r w:rsidRPr="00CE788D">
              <w:rPr>
                <w:rFonts w:ascii="Times New Roman" w:hAnsi="Times New Roman" w:cs="Times New Roman"/>
                <w:iCs/>
                <w:sz w:val="24"/>
                <w:szCs w:val="24"/>
              </w:rPr>
              <w:t>Богатырева Н.А.</w:t>
            </w:r>
          </w:p>
        </w:tc>
        <w:tc>
          <w:tcPr>
            <w:tcW w:w="4391" w:type="dxa"/>
            <w:vMerge/>
            <w:tcBorders>
              <w:left w:val="single" w:sz="4" w:space="0" w:color="auto"/>
              <w:bottom w:val="single" w:sz="4" w:space="0" w:color="auto"/>
              <w:right w:val="single" w:sz="4" w:space="0" w:color="auto"/>
            </w:tcBorders>
          </w:tcPr>
          <w:p w:rsidR="004C6A96" w:rsidRPr="00CE788D" w:rsidRDefault="004C6A96" w:rsidP="00E66787">
            <w:pPr>
              <w:rPr>
                <w:rFonts w:ascii="Times New Roman" w:hAnsi="Times New Roman"/>
                <w:bCs/>
                <w:sz w:val="24"/>
                <w:szCs w:val="24"/>
              </w:rPr>
            </w:pPr>
          </w:p>
        </w:tc>
        <w:tc>
          <w:tcPr>
            <w:tcW w:w="3259"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bCs/>
                <w:sz w:val="24"/>
                <w:szCs w:val="24"/>
              </w:rPr>
            </w:pPr>
            <w:r w:rsidRPr="00CE788D">
              <w:rPr>
                <w:rFonts w:ascii="Times New Roman" w:hAnsi="Times New Roman"/>
                <w:bCs/>
                <w:sz w:val="24"/>
                <w:szCs w:val="24"/>
              </w:rPr>
              <w:t>Открытый урок «Космические приключения»</w:t>
            </w:r>
          </w:p>
        </w:tc>
      </w:tr>
      <w:tr w:rsidR="004C6A96" w:rsidRPr="00CE788D" w:rsidTr="00E66787">
        <w:tc>
          <w:tcPr>
            <w:tcW w:w="10200" w:type="dxa"/>
            <w:gridSpan w:val="4"/>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pStyle w:val="p7"/>
              <w:shd w:val="clear" w:color="auto" w:fill="FFFFFF"/>
              <w:spacing w:before="0" w:beforeAutospacing="0" w:after="0" w:afterAutospacing="0"/>
              <w:rPr>
                <w:b/>
              </w:rPr>
            </w:pPr>
            <w:r w:rsidRPr="00CE788D">
              <w:rPr>
                <w:b/>
              </w:rPr>
              <w:t>Международный уровень</w:t>
            </w:r>
          </w:p>
        </w:tc>
      </w:tr>
      <w:tr w:rsidR="004C6A96" w:rsidRPr="00CE788D" w:rsidTr="00E66787">
        <w:tc>
          <w:tcPr>
            <w:tcW w:w="567"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pStyle w:val="a7"/>
              <w:jc w:val="left"/>
              <w:rPr>
                <w:rFonts w:ascii="Times New Roman" w:hAnsi="Times New Roman" w:cs="Times New Roman"/>
                <w:iCs/>
                <w:sz w:val="24"/>
                <w:szCs w:val="24"/>
                <w:lang w:eastAsia="ru-RU"/>
              </w:rPr>
            </w:pPr>
            <w:r>
              <w:rPr>
                <w:rFonts w:ascii="Times New Roman" w:hAnsi="Times New Roman" w:cs="Times New Roman"/>
                <w:iCs/>
                <w:sz w:val="24"/>
                <w:szCs w:val="24"/>
                <w:lang w:eastAsia="ru-RU"/>
              </w:rPr>
              <w:t>24</w:t>
            </w:r>
          </w:p>
        </w:tc>
        <w:tc>
          <w:tcPr>
            <w:tcW w:w="1983"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pStyle w:val="a7"/>
              <w:jc w:val="left"/>
              <w:rPr>
                <w:rFonts w:ascii="Times New Roman" w:hAnsi="Times New Roman" w:cs="Times New Roman"/>
                <w:iCs/>
                <w:sz w:val="24"/>
                <w:szCs w:val="24"/>
                <w:lang w:eastAsia="ru-RU"/>
              </w:rPr>
            </w:pPr>
            <w:r w:rsidRPr="00CE788D">
              <w:rPr>
                <w:rFonts w:ascii="Times New Roman" w:hAnsi="Times New Roman" w:cs="Times New Roman"/>
                <w:iCs/>
                <w:sz w:val="24"/>
                <w:szCs w:val="24"/>
                <w:lang w:eastAsia="ru-RU"/>
              </w:rPr>
              <w:t>Мифтахова Л.Р.</w:t>
            </w:r>
          </w:p>
        </w:tc>
        <w:tc>
          <w:tcPr>
            <w:tcW w:w="4391" w:type="dxa"/>
            <w:vMerge w:val="restart"/>
            <w:tcBorders>
              <w:top w:val="single" w:sz="4" w:space="0" w:color="auto"/>
              <w:left w:val="single" w:sz="4" w:space="0" w:color="auto"/>
              <w:right w:val="single" w:sz="4" w:space="0" w:color="auto"/>
            </w:tcBorders>
            <w:hideMark/>
          </w:tcPr>
          <w:p w:rsidR="004C6A96" w:rsidRPr="00CE788D" w:rsidRDefault="004C6A96" w:rsidP="00E66787">
            <w:pPr>
              <w:pStyle w:val="p7"/>
              <w:shd w:val="clear" w:color="auto" w:fill="FFFFFF"/>
              <w:spacing w:before="0" w:beforeAutospacing="0" w:after="0" w:afterAutospacing="0"/>
              <w:rPr>
                <w:iCs/>
              </w:rPr>
            </w:pPr>
            <w:r w:rsidRPr="00CE788D">
              <w:rPr>
                <w:iCs/>
              </w:rPr>
              <w:t>Сборник материалов международной научно-практической конференции, посвященной 25-летию Российского общества Януша Корчака «Социально-педагогические технологии работы с различными категориями детей», 2016</w:t>
            </w:r>
          </w:p>
          <w:p w:rsidR="004C6A96" w:rsidRPr="00CE788D" w:rsidRDefault="004C6A96" w:rsidP="00E66787">
            <w:pPr>
              <w:pStyle w:val="p7"/>
              <w:shd w:val="clear" w:color="auto" w:fill="FFFFFF"/>
              <w:spacing w:before="0" w:beforeAutospacing="0" w:after="0" w:afterAutospacing="0"/>
              <w:rPr>
                <w:iCs/>
              </w:rPr>
            </w:pPr>
          </w:p>
        </w:tc>
        <w:tc>
          <w:tcPr>
            <w:tcW w:w="3259"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pStyle w:val="p7"/>
              <w:shd w:val="clear" w:color="auto" w:fill="FFFFFF"/>
              <w:spacing w:before="0" w:beforeAutospacing="0" w:after="0" w:afterAutospacing="0"/>
            </w:pPr>
            <w:r>
              <w:t>«</w:t>
            </w:r>
            <w:r w:rsidRPr="00CE788D">
              <w:t>Одаренные дети в учреждениях дополнительного образования детей</w:t>
            </w:r>
            <w:r>
              <w:t>»</w:t>
            </w:r>
            <w:r w:rsidRPr="00CE788D">
              <w:t xml:space="preserve"> (из опыта работы)</w:t>
            </w:r>
          </w:p>
        </w:tc>
      </w:tr>
      <w:tr w:rsidR="004C6A96" w:rsidRPr="00CE788D" w:rsidTr="00E66787">
        <w:tc>
          <w:tcPr>
            <w:tcW w:w="5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iCs/>
                <w:sz w:val="24"/>
                <w:szCs w:val="24"/>
                <w:lang w:eastAsia="ru-RU"/>
              </w:rPr>
            </w:pPr>
            <w:r>
              <w:rPr>
                <w:rFonts w:ascii="Times New Roman" w:hAnsi="Times New Roman" w:cs="Times New Roman"/>
                <w:iCs/>
                <w:sz w:val="24"/>
                <w:szCs w:val="24"/>
                <w:lang w:eastAsia="ru-RU"/>
              </w:rPr>
              <w:t>25</w:t>
            </w:r>
          </w:p>
        </w:tc>
        <w:tc>
          <w:tcPr>
            <w:tcW w:w="1983"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pStyle w:val="a7"/>
              <w:jc w:val="left"/>
              <w:rPr>
                <w:rFonts w:ascii="Times New Roman" w:hAnsi="Times New Roman" w:cs="Times New Roman"/>
                <w:iCs/>
                <w:sz w:val="24"/>
                <w:szCs w:val="24"/>
                <w:lang w:eastAsia="ru-RU"/>
              </w:rPr>
            </w:pPr>
            <w:r w:rsidRPr="00CE788D">
              <w:rPr>
                <w:rFonts w:ascii="Times New Roman" w:hAnsi="Times New Roman" w:cs="Times New Roman"/>
                <w:iCs/>
                <w:sz w:val="24"/>
                <w:szCs w:val="24"/>
                <w:lang w:eastAsia="ru-RU"/>
              </w:rPr>
              <w:t>Камалова О.А.</w:t>
            </w:r>
          </w:p>
        </w:tc>
        <w:tc>
          <w:tcPr>
            <w:tcW w:w="4391" w:type="dxa"/>
            <w:vMerge/>
            <w:tcBorders>
              <w:left w:val="single" w:sz="4" w:space="0" w:color="auto"/>
              <w:right w:val="single" w:sz="4" w:space="0" w:color="auto"/>
            </w:tcBorders>
            <w:hideMark/>
          </w:tcPr>
          <w:p w:rsidR="004C6A96" w:rsidRPr="00CE788D" w:rsidRDefault="004C6A96" w:rsidP="00E66787">
            <w:pPr>
              <w:pStyle w:val="p7"/>
              <w:shd w:val="clear" w:color="auto" w:fill="FFFFFF"/>
              <w:spacing w:before="0" w:beforeAutospacing="0" w:after="0" w:afterAutospacing="0"/>
              <w:rPr>
                <w:iCs/>
              </w:rPr>
            </w:pPr>
          </w:p>
        </w:tc>
        <w:tc>
          <w:tcPr>
            <w:tcW w:w="3259"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pStyle w:val="p7"/>
              <w:shd w:val="clear" w:color="auto" w:fill="FFFFFF"/>
              <w:spacing w:before="0" w:beforeAutospacing="0" w:after="0" w:afterAutospacing="0"/>
            </w:pPr>
            <w:r w:rsidRPr="00CE788D">
              <w:t>«Личностно-ориентированный подход в работе с обучающимися в условиях УДО»</w:t>
            </w:r>
          </w:p>
        </w:tc>
      </w:tr>
      <w:tr w:rsidR="004C6A96" w:rsidRPr="00CE788D" w:rsidTr="00E66787">
        <w:tc>
          <w:tcPr>
            <w:tcW w:w="5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iCs/>
                <w:sz w:val="24"/>
                <w:szCs w:val="24"/>
                <w:lang w:eastAsia="ru-RU"/>
              </w:rPr>
            </w:pPr>
            <w:r>
              <w:rPr>
                <w:rFonts w:ascii="Times New Roman" w:hAnsi="Times New Roman" w:cs="Times New Roman"/>
                <w:iCs/>
                <w:sz w:val="24"/>
                <w:szCs w:val="24"/>
                <w:lang w:eastAsia="ru-RU"/>
              </w:rPr>
              <w:t>26</w:t>
            </w:r>
          </w:p>
        </w:tc>
        <w:tc>
          <w:tcPr>
            <w:tcW w:w="1983"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pStyle w:val="a7"/>
              <w:jc w:val="left"/>
              <w:rPr>
                <w:rFonts w:ascii="Times New Roman" w:hAnsi="Times New Roman" w:cs="Times New Roman"/>
                <w:iCs/>
                <w:sz w:val="24"/>
                <w:szCs w:val="24"/>
                <w:lang w:eastAsia="ru-RU"/>
              </w:rPr>
            </w:pPr>
            <w:r w:rsidRPr="00CE788D">
              <w:rPr>
                <w:rFonts w:ascii="Times New Roman" w:hAnsi="Times New Roman" w:cs="Times New Roman"/>
                <w:iCs/>
                <w:sz w:val="24"/>
                <w:szCs w:val="24"/>
                <w:lang w:eastAsia="ru-RU"/>
              </w:rPr>
              <w:t>Фоменко А.Р.</w:t>
            </w:r>
          </w:p>
        </w:tc>
        <w:tc>
          <w:tcPr>
            <w:tcW w:w="4391" w:type="dxa"/>
            <w:vMerge/>
            <w:tcBorders>
              <w:left w:val="single" w:sz="4" w:space="0" w:color="auto"/>
              <w:right w:val="single" w:sz="4" w:space="0" w:color="auto"/>
            </w:tcBorders>
            <w:hideMark/>
          </w:tcPr>
          <w:p w:rsidR="004C6A96" w:rsidRPr="00CE788D" w:rsidRDefault="004C6A96" w:rsidP="00E66787">
            <w:pPr>
              <w:pStyle w:val="p7"/>
              <w:shd w:val="clear" w:color="auto" w:fill="FFFFFF"/>
              <w:spacing w:before="0" w:beforeAutospacing="0" w:after="0" w:afterAutospacing="0"/>
              <w:rPr>
                <w:iCs/>
              </w:rPr>
            </w:pPr>
          </w:p>
        </w:tc>
        <w:tc>
          <w:tcPr>
            <w:tcW w:w="3259"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pStyle w:val="p7"/>
              <w:shd w:val="clear" w:color="auto" w:fill="FFFFFF"/>
              <w:spacing w:before="0" w:beforeAutospacing="0" w:after="0" w:afterAutospacing="0"/>
            </w:pPr>
            <w:r w:rsidRPr="00CE788D">
              <w:t xml:space="preserve">«Использование  </w:t>
            </w:r>
            <w:r>
              <w:t>а</w:t>
            </w:r>
            <w:r w:rsidRPr="00CE788D">
              <w:t>рт-терапии в инклюзивном обучении в Учреждении  дополнительного образования»</w:t>
            </w:r>
          </w:p>
        </w:tc>
      </w:tr>
      <w:tr w:rsidR="004C6A96" w:rsidRPr="00CE788D" w:rsidTr="00E66787">
        <w:tc>
          <w:tcPr>
            <w:tcW w:w="5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iCs/>
                <w:sz w:val="24"/>
                <w:szCs w:val="24"/>
                <w:lang w:eastAsia="ru-RU"/>
              </w:rPr>
            </w:pPr>
            <w:r>
              <w:rPr>
                <w:rFonts w:ascii="Times New Roman" w:hAnsi="Times New Roman" w:cs="Times New Roman"/>
                <w:iCs/>
                <w:sz w:val="24"/>
                <w:szCs w:val="24"/>
                <w:lang w:eastAsia="ru-RU"/>
              </w:rPr>
              <w:t>27</w:t>
            </w:r>
          </w:p>
        </w:tc>
        <w:tc>
          <w:tcPr>
            <w:tcW w:w="1983"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pStyle w:val="a7"/>
              <w:jc w:val="left"/>
              <w:rPr>
                <w:rFonts w:ascii="Times New Roman" w:hAnsi="Times New Roman" w:cs="Times New Roman"/>
                <w:iCs/>
                <w:sz w:val="24"/>
                <w:szCs w:val="24"/>
                <w:lang w:eastAsia="ru-RU"/>
              </w:rPr>
            </w:pPr>
            <w:r w:rsidRPr="00CE788D">
              <w:rPr>
                <w:rFonts w:ascii="Times New Roman" w:hAnsi="Times New Roman" w:cs="Times New Roman"/>
                <w:iCs/>
                <w:sz w:val="24"/>
                <w:szCs w:val="24"/>
                <w:lang w:eastAsia="ru-RU"/>
              </w:rPr>
              <w:t>Политова В.В.</w:t>
            </w:r>
          </w:p>
        </w:tc>
        <w:tc>
          <w:tcPr>
            <w:tcW w:w="4391" w:type="dxa"/>
            <w:vMerge/>
            <w:tcBorders>
              <w:left w:val="single" w:sz="4" w:space="0" w:color="auto"/>
              <w:right w:val="single" w:sz="4" w:space="0" w:color="auto"/>
            </w:tcBorders>
            <w:hideMark/>
          </w:tcPr>
          <w:p w:rsidR="004C6A96" w:rsidRPr="00CE788D" w:rsidRDefault="004C6A96" w:rsidP="00E66787">
            <w:pPr>
              <w:pStyle w:val="p7"/>
              <w:shd w:val="clear" w:color="auto" w:fill="FFFFFF"/>
              <w:spacing w:before="0" w:beforeAutospacing="0" w:after="0" w:afterAutospacing="0"/>
              <w:rPr>
                <w:iCs/>
              </w:rPr>
            </w:pPr>
          </w:p>
        </w:tc>
        <w:tc>
          <w:tcPr>
            <w:tcW w:w="3259"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pStyle w:val="p7"/>
              <w:shd w:val="clear" w:color="auto" w:fill="FFFFFF"/>
              <w:spacing w:before="0" w:beforeAutospacing="0" w:after="0" w:afterAutospacing="0"/>
            </w:pPr>
            <w:r w:rsidRPr="00CE788D">
              <w:t>«Гуманистическая технология Я.Корчака»</w:t>
            </w:r>
          </w:p>
        </w:tc>
      </w:tr>
      <w:tr w:rsidR="004C6A96" w:rsidRPr="00CE788D" w:rsidTr="00E66787">
        <w:tc>
          <w:tcPr>
            <w:tcW w:w="5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iCs/>
                <w:sz w:val="24"/>
                <w:szCs w:val="24"/>
                <w:lang w:eastAsia="ru-RU"/>
              </w:rPr>
            </w:pPr>
            <w:r>
              <w:rPr>
                <w:rFonts w:ascii="Times New Roman" w:hAnsi="Times New Roman" w:cs="Times New Roman"/>
                <w:iCs/>
                <w:sz w:val="24"/>
                <w:szCs w:val="24"/>
                <w:lang w:eastAsia="ru-RU"/>
              </w:rPr>
              <w:t>28</w:t>
            </w:r>
          </w:p>
        </w:tc>
        <w:tc>
          <w:tcPr>
            <w:tcW w:w="1983"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pStyle w:val="a7"/>
              <w:jc w:val="left"/>
              <w:rPr>
                <w:rFonts w:ascii="Times New Roman" w:hAnsi="Times New Roman" w:cs="Times New Roman"/>
                <w:iCs/>
                <w:sz w:val="24"/>
                <w:szCs w:val="24"/>
                <w:lang w:eastAsia="ru-RU"/>
              </w:rPr>
            </w:pPr>
            <w:r w:rsidRPr="00CE788D">
              <w:rPr>
                <w:rFonts w:ascii="Times New Roman" w:hAnsi="Times New Roman" w:cs="Times New Roman"/>
                <w:iCs/>
                <w:sz w:val="24"/>
                <w:szCs w:val="24"/>
                <w:lang w:eastAsia="ru-RU"/>
              </w:rPr>
              <w:t>Саляхова Р.Р.</w:t>
            </w:r>
          </w:p>
        </w:tc>
        <w:tc>
          <w:tcPr>
            <w:tcW w:w="4391" w:type="dxa"/>
            <w:vMerge/>
            <w:tcBorders>
              <w:left w:val="single" w:sz="4" w:space="0" w:color="auto"/>
              <w:right w:val="single" w:sz="4" w:space="0" w:color="auto"/>
            </w:tcBorders>
            <w:hideMark/>
          </w:tcPr>
          <w:p w:rsidR="004C6A96" w:rsidRPr="00CE788D" w:rsidRDefault="004C6A96" w:rsidP="00E66787">
            <w:pPr>
              <w:pStyle w:val="p7"/>
              <w:shd w:val="clear" w:color="auto" w:fill="FFFFFF"/>
              <w:spacing w:before="0" w:beforeAutospacing="0" w:after="0" w:afterAutospacing="0"/>
              <w:rPr>
                <w:iCs/>
              </w:rPr>
            </w:pPr>
          </w:p>
        </w:tc>
        <w:tc>
          <w:tcPr>
            <w:tcW w:w="3259"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pStyle w:val="p7"/>
              <w:shd w:val="clear" w:color="auto" w:fill="FFFFFF"/>
              <w:spacing w:before="0" w:beforeAutospacing="0" w:after="0" w:afterAutospacing="0"/>
            </w:pPr>
            <w:r w:rsidRPr="00CE788D">
              <w:t>«Современный Центр детского творчества</w:t>
            </w:r>
            <w:r>
              <w:t xml:space="preserve">: качество </w:t>
            </w:r>
            <w:r w:rsidRPr="00CE788D">
              <w:t>и результативность»</w:t>
            </w:r>
          </w:p>
        </w:tc>
      </w:tr>
      <w:tr w:rsidR="004C6A96" w:rsidRPr="00CE788D" w:rsidTr="00E66787">
        <w:tc>
          <w:tcPr>
            <w:tcW w:w="567" w:type="dxa"/>
            <w:tcBorders>
              <w:top w:val="single" w:sz="4" w:space="0" w:color="auto"/>
              <w:left w:val="single" w:sz="4" w:space="0" w:color="auto"/>
              <w:bottom w:val="single" w:sz="4" w:space="0" w:color="auto"/>
              <w:right w:val="single" w:sz="4" w:space="0" w:color="auto"/>
            </w:tcBorders>
          </w:tcPr>
          <w:p w:rsidR="004C6A96" w:rsidRDefault="004C6A96" w:rsidP="00E66787">
            <w:pPr>
              <w:pStyle w:val="a7"/>
              <w:jc w:val="left"/>
              <w:rPr>
                <w:rFonts w:ascii="Times New Roman" w:hAnsi="Times New Roman" w:cs="Times New Roman"/>
                <w:iCs/>
                <w:sz w:val="24"/>
                <w:szCs w:val="24"/>
                <w:lang w:eastAsia="ru-RU"/>
              </w:rPr>
            </w:pPr>
            <w:r>
              <w:rPr>
                <w:rFonts w:ascii="Times New Roman" w:hAnsi="Times New Roman" w:cs="Times New Roman"/>
                <w:iCs/>
                <w:sz w:val="24"/>
                <w:szCs w:val="24"/>
                <w:lang w:eastAsia="ru-RU"/>
              </w:rPr>
              <w:t>29</w:t>
            </w:r>
          </w:p>
        </w:tc>
        <w:tc>
          <w:tcPr>
            <w:tcW w:w="198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iCs/>
                <w:sz w:val="24"/>
                <w:szCs w:val="24"/>
                <w:lang w:eastAsia="ru-RU"/>
              </w:rPr>
            </w:pPr>
            <w:r>
              <w:rPr>
                <w:rFonts w:ascii="Times New Roman" w:hAnsi="Times New Roman" w:cs="Times New Roman"/>
                <w:iCs/>
                <w:sz w:val="24"/>
                <w:szCs w:val="24"/>
                <w:lang w:eastAsia="ru-RU"/>
              </w:rPr>
              <w:t>Абдуллина Э.А.</w:t>
            </w:r>
          </w:p>
        </w:tc>
        <w:tc>
          <w:tcPr>
            <w:tcW w:w="4391" w:type="dxa"/>
            <w:vMerge/>
            <w:tcBorders>
              <w:left w:val="single" w:sz="4" w:space="0" w:color="auto"/>
              <w:bottom w:val="single" w:sz="4" w:space="0" w:color="auto"/>
              <w:right w:val="single" w:sz="4" w:space="0" w:color="auto"/>
            </w:tcBorders>
          </w:tcPr>
          <w:p w:rsidR="004C6A96" w:rsidRPr="00CE788D" w:rsidRDefault="004C6A96" w:rsidP="00E66787">
            <w:pPr>
              <w:pStyle w:val="p7"/>
              <w:shd w:val="clear" w:color="auto" w:fill="FFFFFF"/>
              <w:spacing w:before="0" w:beforeAutospacing="0" w:after="0" w:afterAutospacing="0"/>
              <w:rPr>
                <w:iCs/>
              </w:rPr>
            </w:pPr>
          </w:p>
        </w:tc>
        <w:tc>
          <w:tcPr>
            <w:tcW w:w="3259"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bCs/>
                <w:sz w:val="24"/>
                <w:szCs w:val="24"/>
              </w:rPr>
            </w:pPr>
            <w:r w:rsidRPr="00CE788D">
              <w:rPr>
                <w:rFonts w:ascii="Times New Roman" w:hAnsi="Times New Roman"/>
                <w:bCs/>
                <w:sz w:val="24"/>
                <w:szCs w:val="24"/>
              </w:rPr>
              <w:t>«Агитбригада как средство привлечения молодежи к работе с детьми»</w:t>
            </w:r>
          </w:p>
        </w:tc>
      </w:tr>
      <w:tr w:rsidR="004C6A96" w:rsidRPr="00CE788D" w:rsidTr="00E66787">
        <w:tc>
          <w:tcPr>
            <w:tcW w:w="5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iCs/>
                <w:sz w:val="24"/>
                <w:szCs w:val="24"/>
                <w:lang w:eastAsia="ru-RU"/>
              </w:rPr>
            </w:pPr>
            <w:r>
              <w:rPr>
                <w:rFonts w:ascii="Times New Roman" w:hAnsi="Times New Roman" w:cs="Times New Roman"/>
                <w:iCs/>
                <w:sz w:val="24"/>
                <w:szCs w:val="24"/>
                <w:lang w:eastAsia="ru-RU"/>
              </w:rPr>
              <w:t>30</w:t>
            </w:r>
          </w:p>
        </w:tc>
        <w:tc>
          <w:tcPr>
            <w:tcW w:w="1983"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pStyle w:val="a7"/>
              <w:jc w:val="left"/>
              <w:rPr>
                <w:rFonts w:ascii="Times New Roman" w:hAnsi="Times New Roman" w:cs="Times New Roman"/>
                <w:iCs/>
                <w:sz w:val="24"/>
                <w:szCs w:val="24"/>
                <w:lang w:eastAsia="ru-RU"/>
              </w:rPr>
            </w:pPr>
            <w:r w:rsidRPr="00CE788D">
              <w:rPr>
                <w:rFonts w:ascii="Times New Roman" w:hAnsi="Times New Roman" w:cs="Times New Roman"/>
                <w:iCs/>
                <w:sz w:val="24"/>
                <w:szCs w:val="24"/>
                <w:lang w:eastAsia="ru-RU"/>
              </w:rPr>
              <w:t>Мифтахова Л.Р.</w:t>
            </w:r>
          </w:p>
        </w:tc>
        <w:tc>
          <w:tcPr>
            <w:tcW w:w="4391" w:type="dxa"/>
            <w:vMerge w:val="restart"/>
            <w:tcBorders>
              <w:top w:val="single" w:sz="4" w:space="0" w:color="auto"/>
              <w:left w:val="single" w:sz="4" w:space="0" w:color="auto"/>
              <w:right w:val="single" w:sz="4" w:space="0" w:color="auto"/>
            </w:tcBorders>
            <w:hideMark/>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Сборник материалов </w:t>
            </w:r>
            <w:r w:rsidRPr="00CE788D">
              <w:rPr>
                <w:rFonts w:ascii="Times New Roman" w:hAnsi="Times New Roman"/>
                <w:sz w:val="24"/>
                <w:szCs w:val="24"/>
                <w:lang w:val="en-US"/>
              </w:rPr>
              <w:t>III</w:t>
            </w:r>
            <w:r w:rsidRPr="00CE788D">
              <w:rPr>
                <w:rFonts w:ascii="Times New Roman" w:hAnsi="Times New Roman"/>
                <w:sz w:val="24"/>
                <w:szCs w:val="24"/>
              </w:rPr>
              <w:t xml:space="preserve"> международной научно-практической конференции</w:t>
            </w:r>
          </w:p>
          <w:p w:rsidR="004C6A96" w:rsidRPr="00CE788D" w:rsidRDefault="004C6A96" w:rsidP="00E66787">
            <w:pPr>
              <w:rPr>
                <w:rFonts w:ascii="Times New Roman" w:hAnsi="Times New Roman"/>
                <w:sz w:val="24"/>
                <w:szCs w:val="24"/>
              </w:rPr>
            </w:pPr>
            <w:r w:rsidRPr="00CE788D">
              <w:rPr>
                <w:rFonts w:ascii="Times New Roman" w:hAnsi="Times New Roman"/>
                <w:sz w:val="24"/>
                <w:szCs w:val="24"/>
              </w:rPr>
              <w:t>«Дополнительное профессиональное образование как стратегический ресурс развития культуры регионов»,</w:t>
            </w:r>
          </w:p>
          <w:p w:rsidR="004C6A96" w:rsidRPr="00CE788D" w:rsidRDefault="004C6A96" w:rsidP="00E66787">
            <w:pPr>
              <w:rPr>
                <w:iCs/>
              </w:rPr>
            </w:pPr>
            <w:r>
              <w:rPr>
                <w:rFonts w:ascii="Times New Roman" w:hAnsi="Times New Roman"/>
                <w:sz w:val="24"/>
                <w:szCs w:val="24"/>
              </w:rPr>
              <w:t>а</w:t>
            </w:r>
            <w:r w:rsidRPr="00CE788D">
              <w:rPr>
                <w:rFonts w:ascii="Times New Roman" w:hAnsi="Times New Roman"/>
                <w:sz w:val="24"/>
                <w:szCs w:val="24"/>
              </w:rPr>
              <w:t>прель 2017</w:t>
            </w:r>
          </w:p>
          <w:p w:rsidR="004C6A96" w:rsidRPr="00CE788D" w:rsidRDefault="004C6A96" w:rsidP="00E66787">
            <w:pPr>
              <w:pStyle w:val="p7"/>
              <w:shd w:val="clear" w:color="auto" w:fill="FFFFFF"/>
              <w:spacing w:before="0" w:beforeAutospacing="0" w:after="0" w:afterAutospacing="0"/>
              <w:rPr>
                <w:iCs/>
              </w:rPr>
            </w:pPr>
          </w:p>
        </w:tc>
        <w:tc>
          <w:tcPr>
            <w:tcW w:w="3259"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pStyle w:val="p7"/>
              <w:shd w:val="clear" w:color="auto" w:fill="FFFFFF"/>
              <w:spacing w:before="0" w:beforeAutospacing="0" w:after="0" w:afterAutospacing="0"/>
            </w:pPr>
            <w:r w:rsidRPr="00CE788D">
              <w:t>«Практико-ориентированная среда Центра детского творчества Вахитовского района г. Казани»</w:t>
            </w:r>
          </w:p>
        </w:tc>
      </w:tr>
      <w:tr w:rsidR="004C6A96" w:rsidRPr="00CE788D" w:rsidTr="00E66787">
        <w:tc>
          <w:tcPr>
            <w:tcW w:w="5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iCs/>
                <w:sz w:val="24"/>
                <w:szCs w:val="24"/>
                <w:lang w:eastAsia="ru-RU"/>
              </w:rPr>
            </w:pPr>
            <w:r>
              <w:rPr>
                <w:rFonts w:ascii="Times New Roman" w:hAnsi="Times New Roman" w:cs="Times New Roman"/>
                <w:iCs/>
                <w:sz w:val="24"/>
                <w:szCs w:val="24"/>
                <w:lang w:eastAsia="ru-RU"/>
              </w:rPr>
              <w:t>31</w:t>
            </w:r>
          </w:p>
        </w:tc>
        <w:tc>
          <w:tcPr>
            <w:tcW w:w="1983"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pStyle w:val="a7"/>
              <w:jc w:val="left"/>
              <w:rPr>
                <w:rFonts w:ascii="Times New Roman" w:hAnsi="Times New Roman" w:cs="Times New Roman"/>
                <w:iCs/>
                <w:sz w:val="24"/>
                <w:szCs w:val="24"/>
                <w:lang w:eastAsia="ru-RU"/>
              </w:rPr>
            </w:pPr>
            <w:r w:rsidRPr="00CE788D">
              <w:rPr>
                <w:rFonts w:ascii="Times New Roman" w:hAnsi="Times New Roman" w:cs="Times New Roman"/>
                <w:iCs/>
                <w:sz w:val="24"/>
                <w:szCs w:val="24"/>
                <w:lang w:eastAsia="ru-RU"/>
              </w:rPr>
              <w:t>Фоменко А.Р.</w:t>
            </w:r>
          </w:p>
        </w:tc>
        <w:tc>
          <w:tcPr>
            <w:tcW w:w="4391" w:type="dxa"/>
            <w:vMerge/>
            <w:tcBorders>
              <w:left w:val="single" w:sz="4" w:space="0" w:color="auto"/>
              <w:right w:val="single" w:sz="4" w:space="0" w:color="auto"/>
            </w:tcBorders>
            <w:hideMark/>
          </w:tcPr>
          <w:p w:rsidR="004C6A96" w:rsidRPr="00CE788D" w:rsidRDefault="004C6A96" w:rsidP="00E66787">
            <w:pPr>
              <w:pStyle w:val="p7"/>
              <w:shd w:val="clear" w:color="auto" w:fill="FFFFFF"/>
              <w:spacing w:before="0" w:beforeAutospacing="0" w:after="0" w:afterAutospacing="0"/>
              <w:rPr>
                <w:iCs/>
              </w:rPr>
            </w:pPr>
          </w:p>
        </w:tc>
        <w:tc>
          <w:tcPr>
            <w:tcW w:w="3259"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pStyle w:val="p7"/>
              <w:shd w:val="clear" w:color="auto" w:fill="FFFFFF"/>
              <w:spacing w:before="0" w:beforeAutospacing="0" w:after="0" w:afterAutospacing="0"/>
            </w:pPr>
            <w:r w:rsidRPr="00CE788D">
              <w:t>«Развитие интеллектуальных и творческих способностей обучающихся  через приобщение к национальной культуре в учреждении дополнительного образования»</w:t>
            </w:r>
          </w:p>
        </w:tc>
      </w:tr>
      <w:tr w:rsidR="004C6A96" w:rsidRPr="00CE788D" w:rsidTr="00E66787">
        <w:tc>
          <w:tcPr>
            <w:tcW w:w="5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iCs/>
                <w:sz w:val="24"/>
                <w:szCs w:val="24"/>
                <w:lang w:eastAsia="ru-RU"/>
              </w:rPr>
            </w:pPr>
            <w:r>
              <w:rPr>
                <w:rFonts w:ascii="Times New Roman" w:hAnsi="Times New Roman" w:cs="Times New Roman"/>
                <w:iCs/>
                <w:sz w:val="24"/>
                <w:szCs w:val="24"/>
                <w:lang w:eastAsia="ru-RU"/>
              </w:rPr>
              <w:t>32</w:t>
            </w:r>
          </w:p>
        </w:tc>
        <w:tc>
          <w:tcPr>
            <w:tcW w:w="1983"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pStyle w:val="a7"/>
              <w:jc w:val="left"/>
              <w:rPr>
                <w:rFonts w:ascii="Times New Roman" w:hAnsi="Times New Roman" w:cs="Times New Roman"/>
                <w:iCs/>
                <w:sz w:val="24"/>
                <w:szCs w:val="24"/>
                <w:lang w:eastAsia="ru-RU"/>
              </w:rPr>
            </w:pPr>
            <w:r w:rsidRPr="00CE788D">
              <w:rPr>
                <w:rFonts w:ascii="Times New Roman" w:hAnsi="Times New Roman" w:cs="Times New Roman"/>
                <w:iCs/>
                <w:sz w:val="24"/>
                <w:szCs w:val="24"/>
                <w:lang w:eastAsia="ru-RU"/>
              </w:rPr>
              <w:t>Фоменко Л.М.</w:t>
            </w:r>
          </w:p>
        </w:tc>
        <w:tc>
          <w:tcPr>
            <w:tcW w:w="4391" w:type="dxa"/>
            <w:vMerge/>
            <w:tcBorders>
              <w:left w:val="single" w:sz="4" w:space="0" w:color="auto"/>
              <w:right w:val="single" w:sz="4" w:space="0" w:color="auto"/>
            </w:tcBorders>
            <w:hideMark/>
          </w:tcPr>
          <w:p w:rsidR="004C6A96" w:rsidRPr="00CE788D" w:rsidRDefault="004C6A96" w:rsidP="00E66787">
            <w:pPr>
              <w:pStyle w:val="p7"/>
              <w:shd w:val="clear" w:color="auto" w:fill="FFFFFF"/>
              <w:spacing w:before="0" w:beforeAutospacing="0" w:after="0" w:afterAutospacing="0"/>
            </w:pPr>
          </w:p>
        </w:tc>
        <w:tc>
          <w:tcPr>
            <w:tcW w:w="3259"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pStyle w:val="p7"/>
              <w:shd w:val="clear" w:color="auto" w:fill="FFFFFF"/>
              <w:spacing w:before="0" w:beforeAutospacing="0" w:after="0" w:afterAutospacing="0"/>
            </w:pPr>
            <w:r w:rsidRPr="00CE788D">
              <w:t>«Развитие лидерского и творческого потенциала как основное направление взаимодействия детских общественных организаций и дополнительного образования»</w:t>
            </w:r>
          </w:p>
        </w:tc>
      </w:tr>
      <w:tr w:rsidR="004C6A96" w:rsidRPr="00CE788D" w:rsidTr="00E66787">
        <w:tc>
          <w:tcPr>
            <w:tcW w:w="5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iCs/>
                <w:sz w:val="24"/>
                <w:szCs w:val="24"/>
                <w:lang w:eastAsia="ru-RU"/>
              </w:rPr>
            </w:pPr>
            <w:r>
              <w:rPr>
                <w:rFonts w:ascii="Times New Roman" w:hAnsi="Times New Roman" w:cs="Times New Roman"/>
                <w:iCs/>
                <w:sz w:val="24"/>
                <w:szCs w:val="24"/>
                <w:lang w:eastAsia="ru-RU"/>
              </w:rPr>
              <w:t>33</w:t>
            </w:r>
          </w:p>
        </w:tc>
        <w:tc>
          <w:tcPr>
            <w:tcW w:w="1983"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pStyle w:val="a7"/>
              <w:jc w:val="left"/>
              <w:rPr>
                <w:rFonts w:ascii="Times New Roman" w:hAnsi="Times New Roman" w:cs="Times New Roman"/>
                <w:iCs/>
                <w:sz w:val="24"/>
                <w:szCs w:val="24"/>
                <w:lang w:eastAsia="ru-RU"/>
              </w:rPr>
            </w:pPr>
            <w:r w:rsidRPr="00CE788D">
              <w:rPr>
                <w:rFonts w:ascii="Times New Roman" w:hAnsi="Times New Roman" w:cs="Times New Roman"/>
                <w:iCs/>
                <w:sz w:val="24"/>
                <w:szCs w:val="24"/>
                <w:lang w:eastAsia="ru-RU"/>
              </w:rPr>
              <w:t>Политова В.В.</w:t>
            </w:r>
          </w:p>
        </w:tc>
        <w:tc>
          <w:tcPr>
            <w:tcW w:w="4391" w:type="dxa"/>
            <w:vMerge/>
            <w:tcBorders>
              <w:left w:val="single" w:sz="4" w:space="0" w:color="auto"/>
              <w:bottom w:val="single" w:sz="4" w:space="0" w:color="auto"/>
              <w:right w:val="single" w:sz="4" w:space="0" w:color="auto"/>
            </w:tcBorders>
            <w:hideMark/>
          </w:tcPr>
          <w:p w:rsidR="004C6A96" w:rsidRPr="00CE788D" w:rsidRDefault="004C6A96" w:rsidP="00E66787">
            <w:pPr>
              <w:pStyle w:val="p7"/>
              <w:shd w:val="clear" w:color="auto" w:fill="FFFFFF"/>
              <w:spacing w:before="0" w:beforeAutospacing="0" w:after="0" w:afterAutospacing="0"/>
              <w:rPr>
                <w:iCs/>
              </w:rPr>
            </w:pPr>
          </w:p>
        </w:tc>
        <w:tc>
          <w:tcPr>
            <w:tcW w:w="3259"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pStyle w:val="p7"/>
              <w:shd w:val="clear" w:color="auto" w:fill="FFFFFF"/>
              <w:spacing w:before="0" w:beforeAutospacing="0" w:after="0" w:afterAutospacing="0"/>
            </w:pPr>
            <w:r w:rsidRPr="00CE788D">
              <w:t>«Ресурсы УДО в реакретивном пространстве для обучающихся»</w:t>
            </w:r>
          </w:p>
        </w:tc>
      </w:tr>
      <w:tr w:rsidR="004C6A96" w:rsidRPr="00CE788D" w:rsidTr="00E66787">
        <w:tc>
          <w:tcPr>
            <w:tcW w:w="5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iCs/>
                <w:sz w:val="24"/>
                <w:szCs w:val="24"/>
                <w:lang w:eastAsia="ru-RU"/>
              </w:rPr>
            </w:pPr>
            <w:r>
              <w:rPr>
                <w:rFonts w:ascii="Times New Roman" w:hAnsi="Times New Roman" w:cs="Times New Roman"/>
                <w:iCs/>
                <w:sz w:val="24"/>
                <w:szCs w:val="24"/>
                <w:lang w:eastAsia="ru-RU"/>
              </w:rPr>
              <w:t>34</w:t>
            </w:r>
          </w:p>
        </w:tc>
        <w:tc>
          <w:tcPr>
            <w:tcW w:w="1983"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pStyle w:val="a7"/>
              <w:jc w:val="left"/>
              <w:rPr>
                <w:rFonts w:ascii="Times New Roman" w:hAnsi="Times New Roman" w:cs="Times New Roman"/>
                <w:iCs/>
                <w:sz w:val="24"/>
                <w:szCs w:val="24"/>
                <w:lang w:eastAsia="ru-RU"/>
              </w:rPr>
            </w:pPr>
            <w:r w:rsidRPr="00CE788D">
              <w:rPr>
                <w:rFonts w:ascii="Times New Roman" w:hAnsi="Times New Roman" w:cs="Times New Roman"/>
                <w:iCs/>
                <w:sz w:val="24"/>
                <w:szCs w:val="24"/>
                <w:lang w:eastAsia="ru-RU"/>
              </w:rPr>
              <w:t>Политова В.В.</w:t>
            </w:r>
          </w:p>
        </w:tc>
        <w:tc>
          <w:tcPr>
            <w:tcW w:w="4391" w:type="dxa"/>
            <w:vMerge w:val="restart"/>
            <w:tcBorders>
              <w:top w:val="single" w:sz="4" w:space="0" w:color="auto"/>
              <w:left w:val="single" w:sz="4" w:space="0" w:color="auto"/>
              <w:right w:val="single" w:sz="4" w:space="0" w:color="auto"/>
            </w:tcBorders>
            <w:hideMark/>
          </w:tcPr>
          <w:p w:rsidR="004C6A96" w:rsidRPr="00CE788D" w:rsidRDefault="004C6A96" w:rsidP="00E66787">
            <w:pPr>
              <w:pStyle w:val="p7"/>
              <w:shd w:val="clear" w:color="auto" w:fill="FFFFFF"/>
              <w:spacing w:before="0" w:beforeAutospacing="0" w:after="0" w:afterAutospacing="0"/>
              <w:rPr>
                <w:iCs/>
              </w:rPr>
            </w:pPr>
            <w:r w:rsidRPr="00CE788D">
              <w:rPr>
                <w:iCs/>
              </w:rPr>
              <w:t>Сборник материалов</w:t>
            </w:r>
            <w:r>
              <w:rPr>
                <w:iCs/>
              </w:rPr>
              <w:t xml:space="preserve"> </w:t>
            </w:r>
            <w:r w:rsidRPr="00CE788D">
              <w:rPr>
                <w:iCs/>
                <w:lang w:val="en-US"/>
              </w:rPr>
              <w:t>V</w:t>
            </w:r>
            <w:r w:rsidRPr="00CE788D">
              <w:rPr>
                <w:iCs/>
              </w:rPr>
              <w:t xml:space="preserve"> Международной  научно-практической конференции</w:t>
            </w:r>
            <w:r>
              <w:rPr>
                <w:iCs/>
              </w:rPr>
              <w:t xml:space="preserve"> </w:t>
            </w:r>
            <w:r w:rsidRPr="00CE788D">
              <w:rPr>
                <w:iCs/>
              </w:rPr>
              <w:t xml:space="preserve">«Преемственная </w:t>
            </w:r>
            <w:r>
              <w:rPr>
                <w:iCs/>
              </w:rPr>
              <w:t>с</w:t>
            </w:r>
            <w:r w:rsidRPr="00CE788D">
              <w:rPr>
                <w:iCs/>
              </w:rPr>
              <w:t>истема инклюзивного образования: профессиональные компетенции педагогов</w:t>
            </w:r>
            <w:r>
              <w:rPr>
                <w:iCs/>
              </w:rPr>
              <w:t>»</w:t>
            </w:r>
          </w:p>
        </w:tc>
        <w:tc>
          <w:tcPr>
            <w:tcW w:w="3259"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pStyle w:val="p7"/>
              <w:shd w:val="clear" w:color="auto" w:fill="FFFFFF"/>
              <w:spacing w:before="0" w:beforeAutospacing="0" w:after="0" w:afterAutospacing="0"/>
            </w:pPr>
            <w:r w:rsidRPr="00CE788D">
              <w:t>«Педагог дополнительного образования детей  к вопросу об инклюзии»</w:t>
            </w:r>
          </w:p>
        </w:tc>
      </w:tr>
      <w:tr w:rsidR="004C6A96" w:rsidRPr="00CE788D" w:rsidTr="00E66787">
        <w:tc>
          <w:tcPr>
            <w:tcW w:w="5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iCs/>
                <w:sz w:val="24"/>
                <w:szCs w:val="24"/>
                <w:lang w:eastAsia="ru-RU"/>
              </w:rPr>
            </w:pPr>
            <w:r>
              <w:rPr>
                <w:rFonts w:ascii="Times New Roman" w:hAnsi="Times New Roman" w:cs="Times New Roman"/>
                <w:iCs/>
                <w:sz w:val="24"/>
                <w:szCs w:val="24"/>
                <w:lang w:eastAsia="ru-RU"/>
              </w:rPr>
              <w:t>35</w:t>
            </w:r>
          </w:p>
        </w:tc>
        <w:tc>
          <w:tcPr>
            <w:tcW w:w="198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Шарафутдинов А.Ш.</w:t>
            </w:r>
          </w:p>
        </w:tc>
        <w:tc>
          <w:tcPr>
            <w:tcW w:w="4391" w:type="dxa"/>
            <w:vMerge/>
            <w:tcBorders>
              <w:left w:val="single" w:sz="4" w:space="0" w:color="auto"/>
              <w:right w:val="single" w:sz="4" w:space="0" w:color="auto"/>
            </w:tcBorders>
          </w:tcPr>
          <w:p w:rsidR="004C6A96" w:rsidRPr="00CE788D" w:rsidRDefault="004C6A96" w:rsidP="00E66787">
            <w:pPr>
              <w:rPr>
                <w:rFonts w:ascii="Times New Roman" w:hAnsi="Times New Roman"/>
                <w:sz w:val="24"/>
                <w:szCs w:val="24"/>
              </w:rPr>
            </w:pPr>
          </w:p>
        </w:tc>
        <w:tc>
          <w:tcPr>
            <w:tcW w:w="3259"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Style w:val="s1"/>
                <w:rFonts w:ascii="Times New Roman" w:hAnsi="Times New Roman"/>
                <w:bCs/>
                <w:sz w:val="24"/>
                <w:szCs w:val="24"/>
              </w:rPr>
              <w:t>«Особенности обучения плаванию детей дошкольного возраста»</w:t>
            </w:r>
          </w:p>
        </w:tc>
      </w:tr>
      <w:tr w:rsidR="004C6A96" w:rsidRPr="00CE788D" w:rsidTr="00E66787">
        <w:tc>
          <w:tcPr>
            <w:tcW w:w="5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iCs/>
                <w:sz w:val="24"/>
                <w:szCs w:val="24"/>
                <w:lang w:eastAsia="ru-RU"/>
              </w:rPr>
            </w:pPr>
            <w:r>
              <w:rPr>
                <w:rFonts w:ascii="Times New Roman" w:hAnsi="Times New Roman" w:cs="Times New Roman"/>
                <w:iCs/>
                <w:sz w:val="24"/>
                <w:szCs w:val="24"/>
                <w:lang w:eastAsia="ru-RU"/>
              </w:rPr>
              <w:t>36</w:t>
            </w:r>
          </w:p>
        </w:tc>
        <w:tc>
          <w:tcPr>
            <w:tcW w:w="198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iCs/>
                <w:sz w:val="24"/>
                <w:szCs w:val="24"/>
              </w:rPr>
            </w:pPr>
            <w:r w:rsidRPr="00CE788D">
              <w:rPr>
                <w:rFonts w:ascii="Times New Roman" w:hAnsi="Times New Roman" w:cs="Times New Roman"/>
                <w:iCs/>
                <w:sz w:val="24"/>
                <w:szCs w:val="24"/>
              </w:rPr>
              <w:t>Шашина Т.Б.</w:t>
            </w:r>
          </w:p>
        </w:tc>
        <w:tc>
          <w:tcPr>
            <w:tcW w:w="4391" w:type="dxa"/>
            <w:vMerge/>
            <w:tcBorders>
              <w:left w:val="single" w:sz="4" w:space="0" w:color="auto"/>
              <w:bottom w:val="single" w:sz="4" w:space="0" w:color="auto"/>
              <w:right w:val="single" w:sz="4" w:space="0" w:color="auto"/>
            </w:tcBorders>
          </w:tcPr>
          <w:p w:rsidR="004C6A96" w:rsidRPr="00CE788D" w:rsidRDefault="004C6A96" w:rsidP="00E66787">
            <w:pPr>
              <w:pStyle w:val="p7"/>
              <w:shd w:val="clear" w:color="auto" w:fill="FFFFFF"/>
              <w:spacing w:before="0" w:beforeAutospacing="0" w:after="0" w:afterAutospacing="0"/>
              <w:rPr>
                <w:iCs/>
              </w:rPr>
            </w:pPr>
          </w:p>
        </w:tc>
        <w:tc>
          <w:tcPr>
            <w:tcW w:w="3259"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p7"/>
              <w:shd w:val="clear" w:color="auto" w:fill="FFFFFF"/>
              <w:spacing w:before="0" w:beforeAutospacing="0" w:after="0" w:afterAutospacing="0"/>
            </w:pPr>
            <w:r w:rsidRPr="00CE788D">
              <w:t>«Особенности организации образовательного процесса с детьми с ограниченными возможностями»</w:t>
            </w:r>
          </w:p>
        </w:tc>
      </w:tr>
      <w:tr w:rsidR="004C6A96" w:rsidRPr="00CE788D" w:rsidTr="00E66787">
        <w:tc>
          <w:tcPr>
            <w:tcW w:w="5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iCs/>
                <w:sz w:val="24"/>
                <w:szCs w:val="24"/>
                <w:lang w:eastAsia="ru-RU"/>
              </w:rPr>
            </w:pPr>
            <w:r>
              <w:rPr>
                <w:rFonts w:ascii="Times New Roman" w:hAnsi="Times New Roman" w:cs="Times New Roman"/>
                <w:iCs/>
                <w:sz w:val="24"/>
                <w:szCs w:val="24"/>
                <w:lang w:eastAsia="ru-RU"/>
              </w:rPr>
              <w:t>37</w:t>
            </w:r>
          </w:p>
        </w:tc>
        <w:tc>
          <w:tcPr>
            <w:tcW w:w="198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Абдуллина Э.А.</w:t>
            </w:r>
          </w:p>
        </w:tc>
        <w:tc>
          <w:tcPr>
            <w:tcW w:w="439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bCs/>
                <w:sz w:val="24"/>
                <w:szCs w:val="24"/>
              </w:rPr>
            </w:pPr>
            <w:r w:rsidRPr="00CE788D">
              <w:rPr>
                <w:rFonts w:ascii="Times New Roman" w:hAnsi="Times New Roman"/>
                <w:iCs/>
                <w:sz w:val="24"/>
                <w:szCs w:val="24"/>
              </w:rPr>
              <w:t xml:space="preserve">Сборник материалов Республиканской научно-практической конференции работников дополнительного образования « Перспективы и  ресурсы развития системы  дополнительного образования республики Татарстан», </w:t>
            </w:r>
            <w:r>
              <w:rPr>
                <w:rFonts w:ascii="Times New Roman" w:hAnsi="Times New Roman"/>
                <w:iCs/>
                <w:sz w:val="24"/>
                <w:szCs w:val="24"/>
              </w:rPr>
              <w:t>2017</w:t>
            </w:r>
          </w:p>
        </w:tc>
        <w:tc>
          <w:tcPr>
            <w:tcW w:w="3259"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bCs/>
                <w:sz w:val="24"/>
                <w:szCs w:val="24"/>
              </w:rPr>
            </w:pPr>
            <w:r w:rsidRPr="00CE788D">
              <w:rPr>
                <w:rFonts w:ascii="Times New Roman" w:hAnsi="Times New Roman"/>
                <w:sz w:val="24"/>
                <w:szCs w:val="24"/>
              </w:rPr>
              <w:t>«Агитбригада как форма работы с детьми и подростками: новый взгляд»</w:t>
            </w:r>
          </w:p>
        </w:tc>
      </w:tr>
      <w:tr w:rsidR="004C6A96" w:rsidRPr="00CE788D" w:rsidTr="00E66787">
        <w:tc>
          <w:tcPr>
            <w:tcW w:w="5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iCs/>
                <w:sz w:val="24"/>
                <w:szCs w:val="24"/>
                <w:lang w:eastAsia="ru-RU"/>
              </w:rPr>
            </w:pPr>
            <w:r>
              <w:rPr>
                <w:rFonts w:ascii="Times New Roman" w:hAnsi="Times New Roman" w:cs="Times New Roman"/>
                <w:iCs/>
                <w:sz w:val="24"/>
                <w:szCs w:val="24"/>
                <w:lang w:eastAsia="ru-RU"/>
              </w:rPr>
              <w:t>38</w:t>
            </w:r>
          </w:p>
        </w:tc>
        <w:tc>
          <w:tcPr>
            <w:tcW w:w="198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iCs/>
                <w:sz w:val="24"/>
                <w:szCs w:val="24"/>
              </w:rPr>
            </w:pPr>
            <w:r w:rsidRPr="00CE788D">
              <w:rPr>
                <w:rFonts w:ascii="Times New Roman" w:hAnsi="Times New Roman" w:cs="Times New Roman"/>
                <w:iCs/>
                <w:sz w:val="24"/>
                <w:szCs w:val="24"/>
              </w:rPr>
              <w:t>Бердникова М.Г.</w:t>
            </w:r>
          </w:p>
        </w:tc>
        <w:tc>
          <w:tcPr>
            <w:tcW w:w="4391" w:type="dxa"/>
            <w:vMerge w:val="restart"/>
            <w:tcBorders>
              <w:top w:val="single" w:sz="4" w:space="0" w:color="auto"/>
              <w:left w:val="single" w:sz="4" w:space="0" w:color="auto"/>
              <w:right w:val="single" w:sz="4" w:space="0" w:color="auto"/>
            </w:tcBorders>
          </w:tcPr>
          <w:p w:rsidR="004C6A96" w:rsidRPr="00CE788D" w:rsidRDefault="004C6A96" w:rsidP="00E66787">
            <w:pPr>
              <w:pStyle w:val="p7"/>
              <w:shd w:val="clear" w:color="auto" w:fill="FFFFFF"/>
              <w:spacing w:before="0" w:beforeAutospacing="0" w:after="0" w:afterAutospacing="0"/>
              <w:rPr>
                <w:iCs/>
              </w:rPr>
            </w:pPr>
            <w:r w:rsidRPr="00CE788D">
              <w:rPr>
                <w:color w:val="000000"/>
              </w:rPr>
              <w:t>Сборник научных трудов Международной научно-практической конференции  «Социально-педагогические технологии работы с различными категориями детей»</w:t>
            </w:r>
          </w:p>
        </w:tc>
        <w:tc>
          <w:tcPr>
            <w:tcW w:w="3259"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p7"/>
              <w:shd w:val="clear" w:color="auto" w:fill="FFFFFF"/>
              <w:spacing w:before="0" w:beforeAutospacing="0" w:after="0" w:afterAutospacing="0"/>
            </w:pPr>
            <w:r w:rsidRPr="00CE788D">
              <w:t>«Авторская программа как средство развития новой этики отношений с детьми особой заботы»</w:t>
            </w:r>
          </w:p>
        </w:tc>
      </w:tr>
      <w:tr w:rsidR="004C6A96" w:rsidRPr="00CE788D" w:rsidTr="00E66787">
        <w:tc>
          <w:tcPr>
            <w:tcW w:w="5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iCs/>
                <w:sz w:val="24"/>
                <w:szCs w:val="24"/>
                <w:lang w:eastAsia="ru-RU"/>
              </w:rPr>
            </w:pPr>
            <w:r>
              <w:rPr>
                <w:rFonts w:ascii="Times New Roman" w:hAnsi="Times New Roman" w:cs="Times New Roman"/>
                <w:iCs/>
                <w:sz w:val="24"/>
                <w:szCs w:val="24"/>
                <w:lang w:eastAsia="ru-RU"/>
              </w:rPr>
              <w:t>39</w:t>
            </w:r>
          </w:p>
        </w:tc>
        <w:tc>
          <w:tcPr>
            <w:tcW w:w="198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iCs/>
                <w:sz w:val="24"/>
                <w:szCs w:val="24"/>
              </w:rPr>
            </w:pPr>
            <w:r w:rsidRPr="00CE788D">
              <w:rPr>
                <w:rFonts w:ascii="Times New Roman" w:hAnsi="Times New Roman" w:cs="Times New Roman"/>
                <w:iCs/>
                <w:sz w:val="24"/>
                <w:szCs w:val="24"/>
              </w:rPr>
              <w:t>Шигапова Г.Р.</w:t>
            </w:r>
          </w:p>
        </w:tc>
        <w:tc>
          <w:tcPr>
            <w:tcW w:w="4391" w:type="dxa"/>
            <w:vMerge/>
            <w:tcBorders>
              <w:left w:val="single" w:sz="4" w:space="0" w:color="auto"/>
              <w:right w:val="single" w:sz="4" w:space="0" w:color="auto"/>
            </w:tcBorders>
          </w:tcPr>
          <w:p w:rsidR="004C6A96" w:rsidRPr="00CE788D" w:rsidRDefault="004C6A96" w:rsidP="00E66787">
            <w:pPr>
              <w:pStyle w:val="p7"/>
              <w:shd w:val="clear" w:color="auto" w:fill="FFFFFF"/>
              <w:spacing w:before="0" w:beforeAutospacing="0" w:after="0" w:afterAutospacing="0"/>
              <w:rPr>
                <w:iCs/>
              </w:rPr>
            </w:pPr>
          </w:p>
        </w:tc>
        <w:tc>
          <w:tcPr>
            <w:tcW w:w="3259"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p7"/>
              <w:shd w:val="clear" w:color="auto" w:fill="FFFFFF"/>
              <w:spacing w:before="0" w:beforeAutospacing="0" w:after="0" w:afterAutospacing="0"/>
            </w:pPr>
            <w:r w:rsidRPr="00CE788D">
              <w:t>«Рукоделие как компонент развития новой этики отношений в работе с детьми особой заботы»</w:t>
            </w:r>
          </w:p>
        </w:tc>
      </w:tr>
      <w:tr w:rsidR="004C6A96" w:rsidRPr="00CE788D" w:rsidTr="00E66787">
        <w:tc>
          <w:tcPr>
            <w:tcW w:w="5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iCs/>
                <w:sz w:val="24"/>
                <w:szCs w:val="24"/>
                <w:lang w:eastAsia="ru-RU"/>
              </w:rPr>
            </w:pPr>
            <w:r>
              <w:rPr>
                <w:rFonts w:ascii="Times New Roman" w:hAnsi="Times New Roman" w:cs="Times New Roman"/>
                <w:iCs/>
                <w:sz w:val="24"/>
                <w:szCs w:val="24"/>
                <w:lang w:eastAsia="ru-RU"/>
              </w:rPr>
              <w:t>40</w:t>
            </w:r>
          </w:p>
        </w:tc>
        <w:tc>
          <w:tcPr>
            <w:tcW w:w="198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iCs/>
                <w:sz w:val="24"/>
                <w:szCs w:val="24"/>
              </w:rPr>
            </w:pPr>
            <w:r w:rsidRPr="00CE788D">
              <w:rPr>
                <w:rFonts w:ascii="Times New Roman" w:hAnsi="Times New Roman" w:cs="Times New Roman"/>
                <w:iCs/>
                <w:sz w:val="24"/>
                <w:szCs w:val="24"/>
              </w:rPr>
              <w:t>Шашина Т.Б.</w:t>
            </w:r>
          </w:p>
        </w:tc>
        <w:tc>
          <w:tcPr>
            <w:tcW w:w="4391" w:type="dxa"/>
            <w:vMerge/>
            <w:tcBorders>
              <w:left w:val="single" w:sz="4" w:space="0" w:color="auto"/>
              <w:bottom w:val="single" w:sz="4" w:space="0" w:color="auto"/>
              <w:right w:val="single" w:sz="4" w:space="0" w:color="auto"/>
            </w:tcBorders>
          </w:tcPr>
          <w:p w:rsidR="004C6A96" w:rsidRPr="00CE788D" w:rsidRDefault="004C6A96" w:rsidP="00E66787">
            <w:pPr>
              <w:pStyle w:val="p7"/>
              <w:shd w:val="clear" w:color="auto" w:fill="FFFFFF"/>
              <w:spacing w:before="0" w:beforeAutospacing="0" w:after="0" w:afterAutospacing="0"/>
              <w:rPr>
                <w:iCs/>
              </w:rPr>
            </w:pPr>
          </w:p>
        </w:tc>
        <w:tc>
          <w:tcPr>
            <w:tcW w:w="3259"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p7"/>
              <w:shd w:val="clear" w:color="auto" w:fill="FFFFFF"/>
              <w:spacing w:before="0" w:beforeAutospacing="0" w:after="0" w:afterAutospacing="0"/>
            </w:pPr>
            <w:r w:rsidRPr="00CE788D">
              <w:t>«Оригами как компонент развития новой этики отношений с детьми особой заботы»</w:t>
            </w:r>
          </w:p>
        </w:tc>
      </w:tr>
    </w:tbl>
    <w:p w:rsidR="004C6A96" w:rsidRDefault="004C6A96" w:rsidP="004C6A96">
      <w:pPr>
        <w:pStyle w:val="a8"/>
        <w:jc w:val="right"/>
        <w:rPr>
          <w:b/>
          <w:sz w:val="24"/>
          <w:szCs w:val="24"/>
        </w:rPr>
      </w:pPr>
    </w:p>
    <w:p w:rsidR="004C6A96" w:rsidRDefault="004C6A96" w:rsidP="004C6A96">
      <w:pPr>
        <w:rPr>
          <w:rFonts w:ascii="Times New Roman" w:hAnsi="Times New Roman"/>
          <w:b/>
          <w:sz w:val="24"/>
          <w:szCs w:val="24"/>
        </w:rPr>
      </w:pPr>
      <w:r>
        <w:rPr>
          <w:b/>
          <w:sz w:val="24"/>
          <w:szCs w:val="24"/>
        </w:rPr>
        <w:br w:type="page"/>
      </w:r>
    </w:p>
    <w:p w:rsidR="004C6A96" w:rsidRDefault="004C6A96" w:rsidP="004C6A96">
      <w:pPr>
        <w:pStyle w:val="a8"/>
        <w:jc w:val="right"/>
        <w:rPr>
          <w:b/>
          <w:sz w:val="24"/>
          <w:szCs w:val="24"/>
        </w:rPr>
      </w:pPr>
      <w:r>
        <w:rPr>
          <w:b/>
          <w:sz w:val="24"/>
          <w:szCs w:val="24"/>
        </w:rPr>
        <w:t>Приложение 4</w:t>
      </w:r>
    </w:p>
    <w:p w:rsidR="004C6A96" w:rsidRPr="00CE788D" w:rsidRDefault="004C6A96" w:rsidP="004C6A96">
      <w:pPr>
        <w:pStyle w:val="a8"/>
        <w:jc w:val="center"/>
        <w:rPr>
          <w:b/>
          <w:sz w:val="24"/>
          <w:szCs w:val="24"/>
        </w:rPr>
      </w:pPr>
      <w:r w:rsidRPr="00CE788D">
        <w:rPr>
          <w:b/>
          <w:sz w:val="24"/>
          <w:szCs w:val="24"/>
        </w:rPr>
        <w:t>УЧАСТИЕ ПЕДАГОГИЧЕСКИХ РАБОТНИКОВ  В КОНКУРСАХ ПРОФЕССИОНАЛЬНОГО МАСТЕРСТВА</w:t>
      </w:r>
    </w:p>
    <w:p w:rsidR="004C6A96" w:rsidRPr="00CE788D" w:rsidRDefault="004C6A96" w:rsidP="004C6A96">
      <w:pPr>
        <w:pStyle w:val="a8"/>
        <w:jc w:val="center"/>
        <w:rPr>
          <w:b/>
          <w:sz w:val="24"/>
          <w:szCs w:val="24"/>
        </w:rPr>
      </w:pPr>
    </w:p>
    <w:tbl>
      <w:tblPr>
        <w:tblW w:w="10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13"/>
        <w:gridCol w:w="2005"/>
        <w:gridCol w:w="3827"/>
        <w:gridCol w:w="2290"/>
        <w:gridCol w:w="1604"/>
      </w:tblGrid>
      <w:tr w:rsidR="004C6A96" w:rsidRPr="00CE788D" w:rsidTr="00E66787">
        <w:trPr>
          <w:trHeight w:val="289"/>
        </w:trPr>
        <w:tc>
          <w:tcPr>
            <w:tcW w:w="513" w:type="dxa"/>
            <w:tcBorders>
              <w:top w:val="single" w:sz="4" w:space="0" w:color="000000"/>
              <w:left w:val="single" w:sz="4" w:space="0" w:color="000000"/>
              <w:bottom w:val="single" w:sz="4" w:space="0" w:color="000000"/>
              <w:right w:val="single" w:sz="4" w:space="0" w:color="000000"/>
            </w:tcBorders>
            <w:hideMark/>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w:t>
            </w:r>
          </w:p>
        </w:tc>
        <w:tc>
          <w:tcPr>
            <w:tcW w:w="2005" w:type="dxa"/>
            <w:tcBorders>
              <w:top w:val="single" w:sz="4" w:space="0" w:color="000000"/>
              <w:left w:val="single" w:sz="4" w:space="0" w:color="000000"/>
              <w:bottom w:val="single" w:sz="4" w:space="0" w:color="000000"/>
              <w:right w:val="single" w:sz="4" w:space="0" w:color="000000"/>
            </w:tcBorders>
            <w:hideMark/>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Фамилия, инициалы </w:t>
            </w:r>
          </w:p>
        </w:tc>
        <w:tc>
          <w:tcPr>
            <w:tcW w:w="3827" w:type="dxa"/>
            <w:tcBorders>
              <w:top w:val="single" w:sz="4" w:space="0" w:color="000000"/>
              <w:left w:val="single" w:sz="4" w:space="0" w:color="000000"/>
              <w:bottom w:val="single" w:sz="4" w:space="0" w:color="000000"/>
              <w:right w:val="single" w:sz="4" w:space="0" w:color="000000"/>
            </w:tcBorders>
            <w:hideMark/>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Название конкурса</w:t>
            </w:r>
          </w:p>
        </w:tc>
        <w:tc>
          <w:tcPr>
            <w:tcW w:w="2290" w:type="dxa"/>
            <w:tcBorders>
              <w:top w:val="single" w:sz="4" w:space="0" w:color="000000"/>
              <w:left w:val="single" w:sz="4" w:space="0" w:color="000000"/>
              <w:bottom w:val="single" w:sz="4" w:space="0" w:color="000000"/>
              <w:right w:val="single" w:sz="4" w:space="0" w:color="000000"/>
            </w:tcBorders>
            <w:hideMark/>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Результаты</w:t>
            </w:r>
          </w:p>
        </w:tc>
        <w:tc>
          <w:tcPr>
            <w:tcW w:w="1604" w:type="dxa"/>
            <w:tcBorders>
              <w:top w:val="single" w:sz="4" w:space="0" w:color="000000"/>
              <w:left w:val="single" w:sz="4" w:space="0" w:color="000000"/>
              <w:bottom w:val="single" w:sz="4" w:space="0" w:color="000000"/>
              <w:right w:val="single" w:sz="4" w:space="0" w:color="000000"/>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Дата </w:t>
            </w:r>
          </w:p>
        </w:tc>
      </w:tr>
      <w:tr w:rsidR="004C6A96" w:rsidRPr="00CE788D" w:rsidTr="00E66787">
        <w:trPr>
          <w:trHeight w:val="561"/>
        </w:trPr>
        <w:tc>
          <w:tcPr>
            <w:tcW w:w="513"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4C6A96">
            <w:pPr>
              <w:pStyle w:val="af0"/>
              <w:numPr>
                <w:ilvl w:val="0"/>
                <w:numId w:val="35"/>
              </w:numPr>
              <w:spacing w:after="0" w:line="240" w:lineRule="auto"/>
              <w:ind w:left="0" w:firstLine="0"/>
              <w:jc w:val="left"/>
              <w:rPr>
                <w:rFonts w:ascii="Times New Roman" w:hAnsi="Times New Roman"/>
                <w:sz w:val="24"/>
                <w:szCs w:val="24"/>
              </w:rPr>
            </w:pPr>
          </w:p>
        </w:tc>
        <w:tc>
          <w:tcPr>
            <w:tcW w:w="2005" w:type="dxa"/>
            <w:tcBorders>
              <w:top w:val="single" w:sz="4" w:space="0" w:color="000000"/>
              <w:left w:val="single" w:sz="4" w:space="0" w:color="000000"/>
              <w:bottom w:val="single" w:sz="4" w:space="0" w:color="000000"/>
              <w:right w:val="single" w:sz="4" w:space="0" w:color="auto"/>
            </w:tcBorders>
            <w:shd w:val="clear" w:color="auto" w:fill="auto"/>
            <w:hideMark/>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Кочин М.В.</w:t>
            </w:r>
          </w:p>
        </w:tc>
        <w:tc>
          <w:tcPr>
            <w:tcW w:w="3827" w:type="dxa"/>
            <w:vMerge w:val="restart"/>
            <w:tcBorders>
              <w:top w:val="single" w:sz="4" w:space="0" w:color="000000"/>
              <w:left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Очный</w:t>
            </w:r>
            <w:r>
              <w:rPr>
                <w:rFonts w:ascii="Times New Roman" w:hAnsi="Times New Roman"/>
                <w:sz w:val="24"/>
                <w:szCs w:val="24"/>
              </w:rPr>
              <w:t xml:space="preserve"> </w:t>
            </w:r>
            <w:r w:rsidRPr="00CE788D">
              <w:rPr>
                <w:rFonts w:ascii="Times New Roman" w:hAnsi="Times New Roman"/>
                <w:sz w:val="24"/>
                <w:szCs w:val="24"/>
              </w:rPr>
              <w:t>Международный конкурс «Палитра педагогического мастерства»</w:t>
            </w:r>
          </w:p>
          <w:p w:rsidR="004C6A96" w:rsidRPr="00CE788D" w:rsidRDefault="004C6A96" w:rsidP="00E66787">
            <w:pPr>
              <w:rPr>
                <w:rFonts w:ascii="Times New Roman" w:hAnsi="Times New Roman"/>
                <w:sz w:val="24"/>
                <w:szCs w:val="24"/>
              </w:rPr>
            </w:pPr>
            <w:r w:rsidRPr="00CE788D">
              <w:rPr>
                <w:rFonts w:ascii="Times New Roman" w:hAnsi="Times New Roman"/>
                <w:sz w:val="24"/>
                <w:szCs w:val="24"/>
              </w:rPr>
              <w:t>Портфолио методиста»</w:t>
            </w:r>
          </w:p>
        </w:tc>
        <w:tc>
          <w:tcPr>
            <w:tcW w:w="2290" w:type="dxa"/>
            <w:tcBorders>
              <w:top w:val="single" w:sz="4" w:space="0" w:color="000000"/>
              <w:left w:val="single" w:sz="4" w:space="0" w:color="auto"/>
              <w:bottom w:val="single" w:sz="4" w:space="0" w:color="000000"/>
              <w:right w:val="single" w:sz="4" w:space="0" w:color="000000"/>
            </w:tcBorders>
            <w:shd w:val="clear" w:color="auto" w:fill="auto"/>
            <w:hideMark/>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Диплом</w:t>
            </w:r>
          </w:p>
          <w:p w:rsidR="004C6A96" w:rsidRPr="00CE788D" w:rsidRDefault="004C6A96" w:rsidP="00E66787">
            <w:pPr>
              <w:pStyle w:val="a7"/>
              <w:jc w:val="left"/>
              <w:rPr>
                <w:rFonts w:ascii="Times New Roman" w:hAnsi="Times New Roman" w:cs="Times New Roman"/>
                <w:sz w:val="24"/>
                <w:szCs w:val="24"/>
                <w:lang w:eastAsia="ru-RU"/>
              </w:rPr>
            </w:pPr>
            <w:r w:rsidRPr="00CE788D">
              <w:rPr>
                <w:rFonts w:ascii="Times New Roman" w:hAnsi="Times New Roman" w:cs="Times New Roman"/>
                <w:sz w:val="24"/>
                <w:szCs w:val="24"/>
              </w:rPr>
              <w:t>Лауреат</w:t>
            </w:r>
            <w:r>
              <w:rPr>
                <w:rFonts w:ascii="Times New Roman" w:hAnsi="Times New Roman" w:cs="Times New Roman"/>
                <w:sz w:val="24"/>
                <w:szCs w:val="24"/>
              </w:rPr>
              <w:t xml:space="preserve">а </w:t>
            </w:r>
            <w:r w:rsidRPr="00CE788D">
              <w:rPr>
                <w:rFonts w:ascii="Times New Roman" w:hAnsi="Times New Roman" w:cs="Times New Roman"/>
                <w:sz w:val="24"/>
                <w:szCs w:val="24"/>
              </w:rPr>
              <w:t>1 степени</w:t>
            </w:r>
          </w:p>
        </w:tc>
        <w:tc>
          <w:tcPr>
            <w:tcW w:w="1604" w:type="dxa"/>
            <w:vMerge w:val="restart"/>
            <w:tcBorders>
              <w:top w:val="single" w:sz="4" w:space="0" w:color="000000"/>
              <w:left w:val="single" w:sz="4" w:space="0" w:color="auto"/>
              <w:right w:val="single" w:sz="4" w:space="0" w:color="000000"/>
            </w:tcBorders>
            <w:shd w:val="clear" w:color="auto" w:fill="auto"/>
          </w:tcPr>
          <w:p w:rsidR="004C6A96" w:rsidRPr="00CE788D" w:rsidRDefault="004C6A96" w:rsidP="00E66787">
            <w:pPr>
              <w:pStyle w:val="a7"/>
              <w:jc w:val="left"/>
              <w:rPr>
                <w:rFonts w:ascii="Times New Roman" w:hAnsi="Times New Roman" w:cs="Times New Roman"/>
                <w:sz w:val="24"/>
                <w:szCs w:val="24"/>
                <w:lang w:eastAsia="ru-RU"/>
              </w:rPr>
            </w:pPr>
            <w:r>
              <w:rPr>
                <w:rFonts w:ascii="Times New Roman" w:hAnsi="Times New Roman" w:cs="Times New Roman"/>
                <w:sz w:val="24"/>
                <w:szCs w:val="24"/>
                <w:lang w:eastAsia="ru-RU"/>
              </w:rPr>
              <w:t>а</w:t>
            </w:r>
            <w:r w:rsidRPr="00CE788D">
              <w:rPr>
                <w:rFonts w:ascii="Times New Roman" w:hAnsi="Times New Roman" w:cs="Times New Roman"/>
                <w:sz w:val="24"/>
                <w:szCs w:val="24"/>
                <w:lang w:eastAsia="ru-RU"/>
              </w:rPr>
              <w:t>прель 2017</w:t>
            </w:r>
          </w:p>
        </w:tc>
      </w:tr>
      <w:tr w:rsidR="004C6A96" w:rsidRPr="00CE788D" w:rsidTr="00E66787">
        <w:trPr>
          <w:trHeight w:val="413"/>
        </w:trPr>
        <w:tc>
          <w:tcPr>
            <w:tcW w:w="513"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4C6A96">
            <w:pPr>
              <w:pStyle w:val="af0"/>
              <w:numPr>
                <w:ilvl w:val="0"/>
                <w:numId w:val="35"/>
              </w:numPr>
              <w:spacing w:after="0" w:line="240" w:lineRule="auto"/>
              <w:ind w:left="0" w:firstLine="0"/>
              <w:jc w:val="left"/>
              <w:rPr>
                <w:rFonts w:ascii="Times New Roman" w:hAnsi="Times New Roman"/>
                <w:sz w:val="24"/>
                <w:szCs w:val="24"/>
              </w:rPr>
            </w:pPr>
          </w:p>
        </w:tc>
        <w:tc>
          <w:tcPr>
            <w:tcW w:w="2005" w:type="dxa"/>
            <w:tcBorders>
              <w:top w:val="single" w:sz="4" w:space="0" w:color="000000"/>
              <w:left w:val="single" w:sz="4" w:space="0" w:color="000000"/>
              <w:bottom w:val="single" w:sz="4" w:space="0" w:color="000000"/>
              <w:right w:val="single" w:sz="4" w:space="0" w:color="auto"/>
            </w:tcBorders>
            <w:shd w:val="clear" w:color="auto" w:fill="auto"/>
            <w:hideMark/>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Саляхова  Р.Р.</w:t>
            </w:r>
          </w:p>
        </w:tc>
        <w:tc>
          <w:tcPr>
            <w:tcW w:w="3827" w:type="dxa"/>
            <w:vMerge/>
            <w:tcBorders>
              <w:left w:val="single" w:sz="4" w:space="0" w:color="auto"/>
              <w:bottom w:val="single" w:sz="4" w:space="0" w:color="000000"/>
              <w:right w:val="single" w:sz="4" w:space="0" w:color="auto"/>
            </w:tcBorders>
            <w:shd w:val="clear" w:color="auto" w:fill="auto"/>
          </w:tcPr>
          <w:p w:rsidR="004C6A96" w:rsidRPr="00CE788D" w:rsidRDefault="004C6A96" w:rsidP="00E66787">
            <w:pPr>
              <w:rPr>
                <w:rFonts w:ascii="Times New Roman" w:hAnsi="Times New Roman"/>
                <w:sz w:val="24"/>
                <w:szCs w:val="24"/>
              </w:rPr>
            </w:pPr>
          </w:p>
        </w:tc>
        <w:tc>
          <w:tcPr>
            <w:tcW w:w="2290" w:type="dxa"/>
            <w:tcBorders>
              <w:top w:val="single" w:sz="4" w:space="0" w:color="000000"/>
              <w:left w:val="single" w:sz="4" w:space="0" w:color="auto"/>
              <w:bottom w:val="single" w:sz="4" w:space="0" w:color="000000"/>
              <w:right w:val="single" w:sz="4" w:space="0" w:color="000000"/>
            </w:tcBorders>
            <w:shd w:val="clear" w:color="auto" w:fill="auto"/>
            <w:hideMark/>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Диплом</w:t>
            </w:r>
          </w:p>
          <w:p w:rsidR="004C6A96" w:rsidRPr="00CE788D" w:rsidRDefault="004C6A96" w:rsidP="00E66787">
            <w:pPr>
              <w:pStyle w:val="a7"/>
              <w:jc w:val="left"/>
              <w:rPr>
                <w:rFonts w:ascii="Times New Roman" w:hAnsi="Times New Roman" w:cs="Times New Roman"/>
                <w:sz w:val="24"/>
                <w:szCs w:val="24"/>
                <w:lang w:eastAsia="ru-RU"/>
              </w:rPr>
            </w:pPr>
            <w:r w:rsidRPr="00CE788D">
              <w:rPr>
                <w:rFonts w:ascii="Times New Roman" w:hAnsi="Times New Roman" w:cs="Times New Roman"/>
                <w:sz w:val="24"/>
                <w:szCs w:val="24"/>
              </w:rPr>
              <w:t>Лауреат</w:t>
            </w:r>
            <w:r>
              <w:rPr>
                <w:rFonts w:ascii="Times New Roman" w:hAnsi="Times New Roman" w:cs="Times New Roman"/>
                <w:sz w:val="24"/>
                <w:szCs w:val="24"/>
              </w:rPr>
              <w:t xml:space="preserve">а </w:t>
            </w:r>
            <w:r w:rsidRPr="00CE788D">
              <w:rPr>
                <w:rFonts w:ascii="Times New Roman" w:hAnsi="Times New Roman" w:cs="Times New Roman"/>
                <w:sz w:val="24"/>
                <w:szCs w:val="24"/>
              </w:rPr>
              <w:t>1 степени</w:t>
            </w:r>
          </w:p>
        </w:tc>
        <w:tc>
          <w:tcPr>
            <w:tcW w:w="1604" w:type="dxa"/>
            <w:vMerge/>
            <w:tcBorders>
              <w:left w:val="single" w:sz="4" w:space="0" w:color="auto"/>
              <w:bottom w:val="single" w:sz="4" w:space="0" w:color="000000"/>
              <w:right w:val="single" w:sz="4" w:space="0" w:color="000000"/>
            </w:tcBorders>
            <w:shd w:val="clear" w:color="auto" w:fill="auto"/>
          </w:tcPr>
          <w:p w:rsidR="004C6A96" w:rsidRPr="00CE788D" w:rsidRDefault="004C6A96" w:rsidP="00E66787">
            <w:pPr>
              <w:pStyle w:val="a7"/>
              <w:jc w:val="left"/>
              <w:rPr>
                <w:rFonts w:ascii="Times New Roman" w:hAnsi="Times New Roman" w:cs="Times New Roman"/>
                <w:sz w:val="24"/>
                <w:szCs w:val="24"/>
                <w:lang w:eastAsia="ru-RU"/>
              </w:rPr>
            </w:pPr>
          </w:p>
        </w:tc>
      </w:tr>
      <w:tr w:rsidR="004C6A96" w:rsidRPr="00CE788D" w:rsidTr="00E66787">
        <w:trPr>
          <w:trHeight w:val="311"/>
        </w:trPr>
        <w:tc>
          <w:tcPr>
            <w:tcW w:w="513"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4C6A96">
            <w:pPr>
              <w:pStyle w:val="af0"/>
              <w:numPr>
                <w:ilvl w:val="0"/>
                <w:numId w:val="35"/>
              </w:numPr>
              <w:spacing w:after="0" w:line="240" w:lineRule="auto"/>
              <w:ind w:left="0" w:firstLine="0"/>
              <w:jc w:val="left"/>
              <w:rPr>
                <w:rFonts w:ascii="Times New Roman" w:hAnsi="Times New Roman"/>
                <w:sz w:val="24"/>
                <w:szCs w:val="24"/>
              </w:rPr>
            </w:pPr>
          </w:p>
        </w:tc>
        <w:tc>
          <w:tcPr>
            <w:tcW w:w="2005"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Туктаров В.А.</w:t>
            </w:r>
          </w:p>
        </w:tc>
        <w:tc>
          <w:tcPr>
            <w:tcW w:w="3827" w:type="dxa"/>
            <w:vMerge w:val="restart"/>
            <w:tcBorders>
              <w:top w:val="single" w:sz="4" w:space="0" w:color="000000"/>
              <w:left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Очный Международный конкурс "Пали</w:t>
            </w:r>
            <w:r>
              <w:rPr>
                <w:rFonts w:ascii="Times New Roman" w:hAnsi="Times New Roman"/>
                <w:sz w:val="24"/>
                <w:szCs w:val="24"/>
              </w:rPr>
              <w:t>тра педагогического мастерства"</w:t>
            </w:r>
          </w:p>
        </w:tc>
        <w:tc>
          <w:tcPr>
            <w:tcW w:w="2290"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Диплом </w:t>
            </w:r>
            <w:r w:rsidRPr="00CE788D">
              <w:rPr>
                <w:rFonts w:ascii="Times New Roman" w:hAnsi="Times New Roman"/>
                <w:sz w:val="24"/>
                <w:szCs w:val="24"/>
                <w:lang w:val="en-US"/>
              </w:rPr>
              <w:t>II</w:t>
            </w:r>
            <w:r w:rsidRPr="00CE788D">
              <w:rPr>
                <w:rFonts w:ascii="Times New Roman" w:hAnsi="Times New Roman"/>
                <w:sz w:val="24"/>
                <w:szCs w:val="24"/>
              </w:rPr>
              <w:t xml:space="preserve"> степени</w:t>
            </w:r>
          </w:p>
        </w:tc>
        <w:tc>
          <w:tcPr>
            <w:tcW w:w="1604" w:type="dxa"/>
            <w:vMerge w:val="restart"/>
            <w:tcBorders>
              <w:top w:val="single" w:sz="4" w:space="0" w:color="000000"/>
              <w:left w:val="single" w:sz="4" w:space="0" w:color="auto"/>
              <w:right w:val="single" w:sz="4" w:space="0" w:color="000000"/>
            </w:tcBorders>
            <w:shd w:val="clear" w:color="auto" w:fill="auto"/>
          </w:tcPr>
          <w:p w:rsidR="004C6A96" w:rsidRPr="00CE788D" w:rsidRDefault="004C6A96" w:rsidP="00E66787">
            <w:pPr>
              <w:pStyle w:val="a7"/>
              <w:jc w:val="left"/>
              <w:rPr>
                <w:rFonts w:ascii="Times New Roman" w:hAnsi="Times New Roman" w:cs="Times New Roman"/>
                <w:sz w:val="24"/>
                <w:szCs w:val="24"/>
                <w:lang w:eastAsia="ru-RU"/>
              </w:rPr>
            </w:pPr>
            <w:r>
              <w:rPr>
                <w:rFonts w:ascii="Times New Roman" w:hAnsi="Times New Roman" w:cs="Times New Roman"/>
                <w:sz w:val="24"/>
                <w:szCs w:val="24"/>
                <w:lang w:eastAsia="ru-RU"/>
              </w:rPr>
              <w:t>а</w:t>
            </w:r>
            <w:r w:rsidRPr="00CE788D">
              <w:rPr>
                <w:rFonts w:ascii="Times New Roman" w:hAnsi="Times New Roman" w:cs="Times New Roman"/>
                <w:sz w:val="24"/>
                <w:szCs w:val="24"/>
                <w:lang w:eastAsia="ru-RU"/>
              </w:rPr>
              <w:t>прель 2017</w:t>
            </w:r>
          </w:p>
        </w:tc>
      </w:tr>
      <w:tr w:rsidR="004C6A96" w:rsidRPr="00CE788D" w:rsidTr="00E66787">
        <w:trPr>
          <w:trHeight w:val="413"/>
        </w:trPr>
        <w:tc>
          <w:tcPr>
            <w:tcW w:w="513"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4C6A96">
            <w:pPr>
              <w:pStyle w:val="af0"/>
              <w:numPr>
                <w:ilvl w:val="0"/>
                <w:numId w:val="35"/>
              </w:numPr>
              <w:spacing w:after="0" w:line="240" w:lineRule="auto"/>
              <w:ind w:left="0" w:firstLine="0"/>
              <w:jc w:val="left"/>
              <w:rPr>
                <w:rFonts w:ascii="Times New Roman" w:hAnsi="Times New Roman"/>
                <w:sz w:val="24"/>
                <w:szCs w:val="24"/>
              </w:rPr>
            </w:pPr>
          </w:p>
        </w:tc>
        <w:tc>
          <w:tcPr>
            <w:tcW w:w="2005"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Суханова Ж.П.</w:t>
            </w:r>
          </w:p>
        </w:tc>
        <w:tc>
          <w:tcPr>
            <w:tcW w:w="3827" w:type="dxa"/>
            <w:vMerge/>
            <w:tcBorders>
              <w:left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p>
        </w:tc>
        <w:tc>
          <w:tcPr>
            <w:tcW w:w="2290"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Лауреат 1 степени</w:t>
            </w:r>
          </w:p>
        </w:tc>
        <w:tc>
          <w:tcPr>
            <w:tcW w:w="1604" w:type="dxa"/>
            <w:vMerge/>
            <w:tcBorders>
              <w:left w:val="single" w:sz="4" w:space="0" w:color="auto"/>
              <w:right w:val="single" w:sz="4" w:space="0" w:color="000000"/>
            </w:tcBorders>
            <w:shd w:val="clear" w:color="auto" w:fill="auto"/>
          </w:tcPr>
          <w:p w:rsidR="004C6A96" w:rsidRPr="00CE788D" w:rsidRDefault="004C6A96" w:rsidP="00E66787">
            <w:pPr>
              <w:rPr>
                <w:rFonts w:ascii="Times New Roman" w:hAnsi="Times New Roman"/>
                <w:sz w:val="24"/>
                <w:szCs w:val="24"/>
              </w:rPr>
            </w:pPr>
          </w:p>
        </w:tc>
      </w:tr>
      <w:tr w:rsidR="004C6A96" w:rsidRPr="00CE788D" w:rsidTr="00E66787">
        <w:trPr>
          <w:trHeight w:val="280"/>
        </w:trPr>
        <w:tc>
          <w:tcPr>
            <w:tcW w:w="513"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4C6A96">
            <w:pPr>
              <w:pStyle w:val="af0"/>
              <w:numPr>
                <w:ilvl w:val="0"/>
                <w:numId w:val="35"/>
              </w:numPr>
              <w:spacing w:after="0" w:line="240" w:lineRule="auto"/>
              <w:ind w:left="0" w:firstLine="0"/>
              <w:jc w:val="left"/>
              <w:rPr>
                <w:rFonts w:ascii="Times New Roman" w:hAnsi="Times New Roman"/>
                <w:sz w:val="24"/>
                <w:szCs w:val="24"/>
              </w:rPr>
            </w:pPr>
          </w:p>
        </w:tc>
        <w:tc>
          <w:tcPr>
            <w:tcW w:w="2005"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Гареева Д.Ф.</w:t>
            </w:r>
          </w:p>
        </w:tc>
        <w:tc>
          <w:tcPr>
            <w:tcW w:w="3827" w:type="dxa"/>
            <w:vMerge/>
            <w:tcBorders>
              <w:left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p>
        </w:tc>
        <w:tc>
          <w:tcPr>
            <w:tcW w:w="2290"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Лауреат 1 степени</w:t>
            </w:r>
          </w:p>
        </w:tc>
        <w:tc>
          <w:tcPr>
            <w:tcW w:w="1604" w:type="dxa"/>
            <w:vMerge/>
            <w:tcBorders>
              <w:left w:val="single" w:sz="4" w:space="0" w:color="auto"/>
              <w:right w:val="single" w:sz="4" w:space="0" w:color="000000"/>
            </w:tcBorders>
            <w:shd w:val="clear" w:color="auto" w:fill="auto"/>
          </w:tcPr>
          <w:p w:rsidR="004C6A96" w:rsidRPr="00CE788D" w:rsidRDefault="004C6A96" w:rsidP="00E66787">
            <w:pPr>
              <w:rPr>
                <w:rFonts w:ascii="Times New Roman" w:hAnsi="Times New Roman"/>
                <w:sz w:val="24"/>
                <w:szCs w:val="24"/>
              </w:rPr>
            </w:pPr>
          </w:p>
        </w:tc>
      </w:tr>
      <w:tr w:rsidR="004C6A96" w:rsidRPr="00CE788D" w:rsidTr="00E66787">
        <w:trPr>
          <w:trHeight w:val="280"/>
        </w:trPr>
        <w:tc>
          <w:tcPr>
            <w:tcW w:w="513"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4C6A96">
            <w:pPr>
              <w:pStyle w:val="af0"/>
              <w:numPr>
                <w:ilvl w:val="0"/>
                <w:numId w:val="35"/>
              </w:numPr>
              <w:spacing w:after="0" w:line="240" w:lineRule="auto"/>
              <w:ind w:left="0" w:firstLine="0"/>
              <w:jc w:val="left"/>
              <w:rPr>
                <w:rFonts w:ascii="Times New Roman" w:hAnsi="Times New Roman"/>
                <w:sz w:val="24"/>
                <w:szCs w:val="24"/>
              </w:rPr>
            </w:pPr>
          </w:p>
        </w:tc>
        <w:tc>
          <w:tcPr>
            <w:tcW w:w="2005"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 xml:space="preserve">Агапитов </w:t>
            </w:r>
            <w:r>
              <w:rPr>
                <w:rFonts w:ascii="Times New Roman" w:hAnsi="Times New Roman"/>
                <w:color w:val="000000"/>
                <w:sz w:val="24"/>
                <w:szCs w:val="24"/>
              </w:rPr>
              <w:t>В.В.</w:t>
            </w:r>
          </w:p>
        </w:tc>
        <w:tc>
          <w:tcPr>
            <w:tcW w:w="3827" w:type="dxa"/>
            <w:vMerge/>
            <w:tcBorders>
              <w:left w:val="single" w:sz="4" w:space="0" w:color="auto"/>
              <w:right w:val="single" w:sz="4" w:space="0" w:color="auto"/>
            </w:tcBorders>
            <w:shd w:val="clear" w:color="auto" w:fill="auto"/>
          </w:tcPr>
          <w:p w:rsidR="004C6A96" w:rsidRPr="00CE788D" w:rsidRDefault="004C6A96" w:rsidP="00E66787">
            <w:pPr>
              <w:rPr>
                <w:rFonts w:ascii="Times New Roman" w:hAnsi="Times New Roman"/>
                <w:color w:val="000000"/>
                <w:sz w:val="24"/>
                <w:szCs w:val="24"/>
              </w:rPr>
            </w:pPr>
          </w:p>
        </w:tc>
        <w:tc>
          <w:tcPr>
            <w:tcW w:w="2290"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Диплом лауреата        2 степени</w:t>
            </w:r>
          </w:p>
        </w:tc>
        <w:tc>
          <w:tcPr>
            <w:tcW w:w="1604" w:type="dxa"/>
            <w:vMerge/>
            <w:tcBorders>
              <w:left w:val="single" w:sz="4" w:space="0" w:color="auto"/>
              <w:right w:val="single" w:sz="4" w:space="0" w:color="000000"/>
            </w:tcBorders>
            <w:shd w:val="clear" w:color="auto" w:fill="auto"/>
          </w:tcPr>
          <w:p w:rsidR="004C6A96" w:rsidRPr="00CE788D" w:rsidRDefault="004C6A96" w:rsidP="00E66787">
            <w:pPr>
              <w:rPr>
                <w:rFonts w:ascii="Times New Roman" w:hAnsi="Times New Roman"/>
                <w:color w:val="000000"/>
                <w:sz w:val="24"/>
                <w:szCs w:val="24"/>
              </w:rPr>
            </w:pPr>
          </w:p>
        </w:tc>
      </w:tr>
      <w:tr w:rsidR="004C6A96" w:rsidRPr="00CE788D" w:rsidTr="00E66787">
        <w:trPr>
          <w:trHeight w:val="280"/>
        </w:trPr>
        <w:tc>
          <w:tcPr>
            <w:tcW w:w="513"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4C6A96">
            <w:pPr>
              <w:pStyle w:val="af0"/>
              <w:numPr>
                <w:ilvl w:val="0"/>
                <w:numId w:val="35"/>
              </w:numPr>
              <w:spacing w:after="0" w:line="240" w:lineRule="auto"/>
              <w:ind w:left="0" w:firstLine="0"/>
              <w:jc w:val="left"/>
              <w:rPr>
                <w:rFonts w:ascii="Times New Roman" w:hAnsi="Times New Roman"/>
                <w:sz w:val="24"/>
                <w:szCs w:val="24"/>
              </w:rPr>
            </w:pPr>
          </w:p>
        </w:tc>
        <w:tc>
          <w:tcPr>
            <w:tcW w:w="2005"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 xml:space="preserve">Шашина </w:t>
            </w:r>
            <w:r>
              <w:rPr>
                <w:rFonts w:ascii="Times New Roman" w:hAnsi="Times New Roman"/>
                <w:color w:val="000000"/>
                <w:sz w:val="24"/>
                <w:szCs w:val="24"/>
              </w:rPr>
              <w:t>Т.Б.</w:t>
            </w:r>
          </w:p>
        </w:tc>
        <w:tc>
          <w:tcPr>
            <w:tcW w:w="3827" w:type="dxa"/>
            <w:vMerge/>
            <w:tcBorders>
              <w:left w:val="single" w:sz="4" w:space="0" w:color="auto"/>
              <w:bottom w:val="single" w:sz="4" w:space="0" w:color="000000"/>
              <w:right w:val="single" w:sz="4" w:space="0" w:color="auto"/>
            </w:tcBorders>
            <w:shd w:val="clear" w:color="auto" w:fill="auto"/>
          </w:tcPr>
          <w:p w:rsidR="004C6A96" w:rsidRPr="00CE788D" w:rsidRDefault="004C6A96" w:rsidP="00E66787">
            <w:pPr>
              <w:rPr>
                <w:rFonts w:ascii="Times New Roman" w:hAnsi="Times New Roman"/>
                <w:color w:val="000000"/>
                <w:sz w:val="24"/>
                <w:szCs w:val="24"/>
              </w:rPr>
            </w:pPr>
          </w:p>
        </w:tc>
        <w:tc>
          <w:tcPr>
            <w:tcW w:w="2290"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Диплом лауреата        2 степени</w:t>
            </w:r>
          </w:p>
        </w:tc>
        <w:tc>
          <w:tcPr>
            <w:tcW w:w="1604" w:type="dxa"/>
            <w:vMerge/>
            <w:tcBorders>
              <w:left w:val="single" w:sz="4" w:space="0" w:color="auto"/>
              <w:bottom w:val="single" w:sz="4" w:space="0" w:color="000000"/>
              <w:right w:val="single" w:sz="4" w:space="0" w:color="000000"/>
            </w:tcBorders>
            <w:shd w:val="clear" w:color="auto" w:fill="auto"/>
          </w:tcPr>
          <w:p w:rsidR="004C6A96" w:rsidRPr="00CE788D" w:rsidRDefault="004C6A96" w:rsidP="00E66787">
            <w:pPr>
              <w:rPr>
                <w:rFonts w:ascii="Times New Roman" w:hAnsi="Times New Roman"/>
                <w:color w:val="000000"/>
                <w:sz w:val="24"/>
                <w:szCs w:val="24"/>
              </w:rPr>
            </w:pPr>
          </w:p>
        </w:tc>
      </w:tr>
      <w:tr w:rsidR="004C6A96" w:rsidRPr="00CE788D" w:rsidTr="00E66787">
        <w:trPr>
          <w:trHeight w:val="850"/>
        </w:trPr>
        <w:tc>
          <w:tcPr>
            <w:tcW w:w="513"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4C6A96">
            <w:pPr>
              <w:pStyle w:val="af0"/>
              <w:numPr>
                <w:ilvl w:val="0"/>
                <w:numId w:val="35"/>
              </w:numPr>
              <w:spacing w:after="0" w:line="240" w:lineRule="auto"/>
              <w:ind w:left="0" w:firstLine="0"/>
              <w:jc w:val="left"/>
              <w:rPr>
                <w:rFonts w:ascii="Times New Roman" w:hAnsi="Times New Roman"/>
                <w:sz w:val="24"/>
                <w:szCs w:val="24"/>
              </w:rPr>
            </w:pPr>
          </w:p>
        </w:tc>
        <w:tc>
          <w:tcPr>
            <w:tcW w:w="2005" w:type="dxa"/>
            <w:tcBorders>
              <w:top w:val="single" w:sz="4" w:space="0" w:color="000000"/>
              <w:left w:val="single" w:sz="4" w:space="0" w:color="000000"/>
              <w:bottom w:val="single" w:sz="4" w:space="0" w:color="000000"/>
              <w:right w:val="single" w:sz="4" w:space="0" w:color="auto"/>
            </w:tcBorders>
            <w:shd w:val="clear" w:color="auto" w:fill="auto"/>
            <w:hideMark/>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Фоменко А.Р.</w:t>
            </w:r>
          </w:p>
        </w:tc>
        <w:tc>
          <w:tcPr>
            <w:tcW w:w="3827" w:type="dxa"/>
            <w:tcBorders>
              <w:top w:val="single" w:sz="4" w:space="0" w:color="000000"/>
              <w:left w:val="single" w:sz="4" w:space="0" w:color="auto"/>
              <w:bottom w:val="single" w:sz="4" w:space="0" w:color="000000"/>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Международный творческий конкурс «Талантливые люди. Лето.</w:t>
            </w:r>
          </w:p>
        </w:tc>
        <w:tc>
          <w:tcPr>
            <w:tcW w:w="2290" w:type="dxa"/>
            <w:tcBorders>
              <w:top w:val="single" w:sz="4" w:space="0" w:color="000000"/>
              <w:left w:val="single" w:sz="4" w:space="0" w:color="auto"/>
              <w:bottom w:val="single" w:sz="4" w:space="0" w:color="000000"/>
              <w:right w:val="single" w:sz="4" w:space="0" w:color="000000"/>
            </w:tcBorders>
            <w:shd w:val="clear" w:color="auto" w:fill="auto"/>
            <w:hideMark/>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Диплом</w:t>
            </w:r>
          </w:p>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1 степени</w:t>
            </w:r>
          </w:p>
        </w:tc>
        <w:tc>
          <w:tcPr>
            <w:tcW w:w="1604"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pStyle w:val="a7"/>
              <w:jc w:val="left"/>
              <w:rPr>
                <w:rFonts w:ascii="Times New Roman" w:hAnsi="Times New Roman" w:cs="Times New Roman"/>
                <w:sz w:val="24"/>
                <w:szCs w:val="24"/>
                <w:lang w:eastAsia="ru-RU"/>
              </w:rPr>
            </w:pPr>
            <w:r>
              <w:rPr>
                <w:rFonts w:ascii="Times New Roman" w:hAnsi="Times New Roman" w:cs="Times New Roman"/>
                <w:sz w:val="24"/>
                <w:szCs w:val="24"/>
                <w:lang w:eastAsia="ru-RU"/>
              </w:rPr>
              <w:t>а</w:t>
            </w:r>
            <w:r w:rsidRPr="00CE788D">
              <w:rPr>
                <w:rFonts w:ascii="Times New Roman" w:hAnsi="Times New Roman" w:cs="Times New Roman"/>
                <w:sz w:val="24"/>
                <w:szCs w:val="24"/>
                <w:lang w:eastAsia="ru-RU"/>
              </w:rPr>
              <w:t>вгуст 2016</w:t>
            </w:r>
          </w:p>
        </w:tc>
      </w:tr>
      <w:tr w:rsidR="004C6A96" w:rsidRPr="00CE788D" w:rsidTr="00E66787">
        <w:trPr>
          <w:trHeight w:val="850"/>
        </w:trPr>
        <w:tc>
          <w:tcPr>
            <w:tcW w:w="513"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4C6A96">
            <w:pPr>
              <w:pStyle w:val="af0"/>
              <w:numPr>
                <w:ilvl w:val="0"/>
                <w:numId w:val="35"/>
              </w:numPr>
              <w:spacing w:after="0" w:line="240" w:lineRule="auto"/>
              <w:ind w:left="0" w:firstLine="0"/>
              <w:jc w:val="left"/>
              <w:rPr>
                <w:rFonts w:ascii="Times New Roman" w:hAnsi="Times New Roman"/>
                <w:sz w:val="24"/>
                <w:szCs w:val="24"/>
              </w:rPr>
            </w:pPr>
          </w:p>
        </w:tc>
        <w:tc>
          <w:tcPr>
            <w:tcW w:w="2005" w:type="dxa"/>
            <w:tcBorders>
              <w:top w:val="single" w:sz="4" w:space="0" w:color="000000"/>
              <w:left w:val="single" w:sz="4" w:space="0" w:color="000000"/>
              <w:bottom w:val="single" w:sz="4" w:space="0" w:color="000000"/>
              <w:right w:val="single" w:sz="4" w:space="0" w:color="auto"/>
            </w:tcBorders>
            <w:shd w:val="clear" w:color="auto" w:fill="auto"/>
            <w:hideMark/>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Камалова О.А.</w:t>
            </w:r>
          </w:p>
        </w:tc>
        <w:tc>
          <w:tcPr>
            <w:tcW w:w="3827" w:type="dxa"/>
            <w:tcBorders>
              <w:top w:val="single" w:sz="4" w:space="0" w:color="000000"/>
              <w:left w:val="single" w:sz="4" w:space="0" w:color="auto"/>
              <w:bottom w:val="single" w:sz="4" w:space="0" w:color="000000"/>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Всероссийский конкурс учебно-образовательных материалов «Образование-2016»</w:t>
            </w:r>
          </w:p>
        </w:tc>
        <w:tc>
          <w:tcPr>
            <w:tcW w:w="2290" w:type="dxa"/>
            <w:tcBorders>
              <w:top w:val="single" w:sz="4" w:space="0" w:color="000000"/>
              <w:left w:val="single" w:sz="4" w:space="0" w:color="auto"/>
              <w:bottom w:val="single" w:sz="4" w:space="0" w:color="000000"/>
              <w:right w:val="single" w:sz="4" w:space="0" w:color="000000"/>
            </w:tcBorders>
            <w:shd w:val="clear" w:color="auto" w:fill="auto"/>
            <w:hideMark/>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Диплом лауреата </w:t>
            </w:r>
            <w:r>
              <w:rPr>
                <w:rFonts w:ascii="Times New Roman" w:hAnsi="Times New Roman"/>
                <w:sz w:val="24"/>
                <w:szCs w:val="24"/>
              </w:rPr>
              <w:t xml:space="preserve">                     </w:t>
            </w:r>
            <w:r w:rsidRPr="00CE788D">
              <w:rPr>
                <w:rFonts w:ascii="Times New Roman" w:hAnsi="Times New Roman"/>
                <w:sz w:val="24"/>
                <w:szCs w:val="24"/>
              </w:rPr>
              <w:t>1 степени</w:t>
            </w:r>
          </w:p>
        </w:tc>
        <w:tc>
          <w:tcPr>
            <w:tcW w:w="1604"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rPr>
                <w:rFonts w:ascii="Times New Roman" w:hAnsi="Times New Roman"/>
                <w:sz w:val="24"/>
                <w:szCs w:val="24"/>
              </w:rPr>
            </w:pPr>
            <w:r>
              <w:rPr>
                <w:rFonts w:ascii="Times New Roman" w:hAnsi="Times New Roman"/>
                <w:sz w:val="24"/>
                <w:szCs w:val="24"/>
              </w:rPr>
              <w:t>с</w:t>
            </w:r>
            <w:r w:rsidRPr="00CE788D">
              <w:rPr>
                <w:rFonts w:ascii="Times New Roman" w:hAnsi="Times New Roman"/>
                <w:sz w:val="24"/>
                <w:szCs w:val="24"/>
              </w:rPr>
              <w:t>ен</w:t>
            </w:r>
            <w:r>
              <w:rPr>
                <w:rFonts w:ascii="Times New Roman" w:hAnsi="Times New Roman"/>
                <w:sz w:val="24"/>
                <w:szCs w:val="24"/>
              </w:rPr>
              <w:t>тябрь</w:t>
            </w:r>
            <w:r w:rsidRPr="00CE788D">
              <w:rPr>
                <w:rFonts w:ascii="Times New Roman" w:hAnsi="Times New Roman"/>
                <w:sz w:val="24"/>
                <w:szCs w:val="24"/>
              </w:rPr>
              <w:t xml:space="preserve"> 2016 </w:t>
            </w:r>
          </w:p>
        </w:tc>
      </w:tr>
      <w:tr w:rsidR="004C6A96" w:rsidRPr="00CE788D" w:rsidTr="00E66787">
        <w:trPr>
          <w:trHeight w:val="850"/>
        </w:trPr>
        <w:tc>
          <w:tcPr>
            <w:tcW w:w="513"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4C6A96">
            <w:pPr>
              <w:pStyle w:val="af0"/>
              <w:numPr>
                <w:ilvl w:val="0"/>
                <w:numId w:val="35"/>
              </w:numPr>
              <w:spacing w:after="0" w:line="240" w:lineRule="auto"/>
              <w:ind w:left="0" w:firstLine="0"/>
              <w:jc w:val="left"/>
              <w:rPr>
                <w:rFonts w:ascii="Times New Roman" w:hAnsi="Times New Roman"/>
                <w:sz w:val="24"/>
                <w:szCs w:val="24"/>
              </w:rPr>
            </w:pPr>
          </w:p>
        </w:tc>
        <w:tc>
          <w:tcPr>
            <w:tcW w:w="2005" w:type="dxa"/>
            <w:tcBorders>
              <w:top w:val="single" w:sz="4" w:space="0" w:color="000000"/>
              <w:left w:val="single" w:sz="4" w:space="0" w:color="000000"/>
              <w:bottom w:val="single" w:sz="4" w:space="0" w:color="000000"/>
              <w:right w:val="single" w:sz="4" w:space="0" w:color="auto"/>
            </w:tcBorders>
            <w:shd w:val="clear" w:color="auto" w:fill="auto"/>
            <w:hideMark/>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Саляхова Р.Р.</w:t>
            </w:r>
          </w:p>
        </w:tc>
        <w:tc>
          <w:tcPr>
            <w:tcW w:w="3827" w:type="dxa"/>
            <w:tcBorders>
              <w:top w:val="single" w:sz="4" w:space="0" w:color="000000"/>
              <w:left w:val="single" w:sz="4" w:space="0" w:color="auto"/>
              <w:bottom w:val="single" w:sz="4" w:space="0" w:color="000000"/>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Всероссийская экспериментально - творческая группа педагогов «Организация учебно-воспитательного процесса в системе дополнительного образования</w:t>
            </w:r>
          </w:p>
        </w:tc>
        <w:tc>
          <w:tcPr>
            <w:tcW w:w="2290" w:type="dxa"/>
            <w:tcBorders>
              <w:top w:val="single" w:sz="4" w:space="0" w:color="000000"/>
              <w:left w:val="single" w:sz="4" w:space="0" w:color="auto"/>
              <w:bottom w:val="single" w:sz="4" w:space="0" w:color="000000"/>
              <w:right w:val="single" w:sz="4" w:space="0" w:color="000000"/>
            </w:tcBorders>
            <w:shd w:val="clear" w:color="auto" w:fill="auto"/>
            <w:hideMark/>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Свидетельство</w:t>
            </w:r>
          </w:p>
        </w:tc>
        <w:tc>
          <w:tcPr>
            <w:tcW w:w="1604"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rPr>
                <w:rFonts w:ascii="Times New Roman" w:hAnsi="Times New Roman"/>
                <w:sz w:val="24"/>
                <w:szCs w:val="24"/>
              </w:rPr>
            </w:pPr>
            <w:r>
              <w:rPr>
                <w:rFonts w:ascii="Times New Roman" w:hAnsi="Times New Roman"/>
                <w:sz w:val="24"/>
                <w:szCs w:val="24"/>
              </w:rPr>
              <w:t>о</w:t>
            </w:r>
            <w:r w:rsidRPr="00CE788D">
              <w:rPr>
                <w:rFonts w:ascii="Times New Roman" w:hAnsi="Times New Roman"/>
                <w:sz w:val="24"/>
                <w:szCs w:val="24"/>
              </w:rPr>
              <w:t>ктябрь 2016</w:t>
            </w:r>
          </w:p>
        </w:tc>
      </w:tr>
      <w:tr w:rsidR="004C6A96" w:rsidRPr="00CE788D" w:rsidTr="00E66787">
        <w:trPr>
          <w:trHeight w:val="850"/>
        </w:trPr>
        <w:tc>
          <w:tcPr>
            <w:tcW w:w="513"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4C6A96">
            <w:pPr>
              <w:pStyle w:val="af0"/>
              <w:numPr>
                <w:ilvl w:val="0"/>
                <w:numId w:val="35"/>
              </w:numPr>
              <w:spacing w:after="0" w:line="240" w:lineRule="auto"/>
              <w:ind w:left="0" w:firstLine="0"/>
              <w:jc w:val="left"/>
              <w:rPr>
                <w:rFonts w:ascii="Times New Roman" w:hAnsi="Times New Roman"/>
                <w:sz w:val="24"/>
                <w:szCs w:val="24"/>
              </w:rPr>
            </w:pPr>
          </w:p>
        </w:tc>
        <w:tc>
          <w:tcPr>
            <w:tcW w:w="2005" w:type="dxa"/>
            <w:tcBorders>
              <w:top w:val="single" w:sz="4" w:space="0" w:color="000000"/>
              <w:left w:val="single" w:sz="4" w:space="0" w:color="000000"/>
              <w:bottom w:val="single" w:sz="4" w:space="0" w:color="000000"/>
              <w:right w:val="single" w:sz="4" w:space="0" w:color="auto"/>
            </w:tcBorders>
            <w:shd w:val="clear" w:color="auto" w:fill="auto"/>
            <w:hideMark/>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Саляхова Р.Р.</w:t>
            </w:r>
          </w:p>
        </w:tc>
        <w:tc>
          <w:tcPr>
            <w:tcW w:w="3827" w:type="dxa"/>
            <w:tcBorders>
              <w:top w:val="single" w:sz="4" w:space="0" w:color="000000"/>
              <w:left w:val="single" w:sz="4" w:space="0" w:color="auto"/>
              <w:bottom w:val="single" w:sz="4" w:space="0" w:color="000000"/>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Межрегиональный открытый конкурс учреждений дополнительного образования «Звезды будущего»</w:t>
            </w:r>
          </w:p>
        </w:tc>
        <w:tc>
          <w:tcPr>
            <w:tcW w:w="2290" w:type="dxa"/>
            <w:tcBorders>
              <w:top w:val="single" w:sz="4" w:space="0" w:color="000000"/>
              <w:left w:val="single" w:sz="4" w:space="0" w:color="auto"/>
              <w:bottom w:val="single" w:sz="4" w:space="0" w:color="000000"/>
              <w:right w:val="single" w:sz="4" w:space="0" w:color="000000"/>
            </w:tcBorders>
            <w:shd w:val="clear" w:color="auto" w:fill="auto"/>
            <w:hideMark/>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Диплом</w:t>
            </w:r>
          </w:p>
          <w:p w:rsidR="004C6A96" w:rsidRPr="00CE788D" w:rsidRDefault="004C6A96" w:rsidP="00E66787">
            <w:pPr>
              <w:rPr>
                <w:rFonts w:ascii="Times New Roman" w:hAnsi="Times New Roman"/>
                <w:sz w:val="24"/>
                <w:szCs w:val="24"/>
              </w:rPr>
            </w:pPr>
            <w:r w:rsidRPr="00CE788D">
              <w:rPr>
                <w:rFonts w:ascii="Times New Roman" w:hAnsi="Times New Roman"/>
                <w:sz w:val="24"/>
                <w:szCs w:val="24"/>
              </w:rPr>
              <w:t>1 степени</w:t>
            </w:r>
          </w:p>
        </w:tc>
        <w:tc>
          <w:tcPr>
            <w:tcW w:w="1604"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rPr>
                <w:rFonts w:ascii="Times New Roman" w:hAnsi="Times New Roman"/>
                <w:sz w:val="24"/>
                <w:szCs w:val="24"/>
              </w:rPr>
            </w:pPr>
            <w:r>
              <w:rPr>
                <w:rFonts w:ascii="Times New Roman" w:hAnsi="Times New Roman"/>
                <w:sz w:val="24"/>
                <w:szCs w:val="24"/>
              </w:rPr>
              <w:t>н</w:t>
            </w:r>
            <w:r w:rsidRPr="00CE788D">
              <w:rPr>
                <w:rFonts w:ascii="Times New Roman" w:hAnsi="Times New Roman"/>
                <w:sz w:val="24"/>
                <w:szCs w:val="24"/>
              </w:rPr>
              <w:t>оябрь 2016</w:t>
            </w:r>
          </w:p>
        </w:tc>
      </w:tr>
      <w:tr w:rsidR="004C6A96" w:rsidRPr="00CE788D" w:rsidTr="00E66787">
        <w:trPr>
          <w:trHeight w:val="850"/>
        </w:trPr>
        <w:tc>
          <w:tcPr>
            <w:tcW w:w="513"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4C6A96">
            <w:pPr>
              <w:pStyle w:val="af0"/>
              <w:numPr>
                <w:ilvl w:val="0"/>
                <w:numId w:val="35"/>
              </w:numPr>
              <w:spacing w:after="0" w:line="240" w:lineRule="auto"/>
              <w:ind w:left="0" w:firstLine="0"/>
              <w:jc w:val="left"/>
              <w:rPr>
                <w:rFonts w:ascii="Times New Roman" w:hAnsi="Times New Roman"/>
                <w:sz w:val="24"/>
                <w:szCs w:val="24"/>
              </w:rPr>
            </w:pPr>
          </w:p>
        </w:tc>
        <w:tc>
          <w:tcPr>
            <w:tcW w:w="2005"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Киселев Г.И.</w:t>
            </w:r>
          </w:p>
        </w:tc>
        <w:tc>
          <w:tcPr>
            <w:tcW w:w="3827" w:type="dxa"/>
            <w:tcBorders>
              <w:top w:val="single" w:sz="4" w:space="0" w:color="000000"/>
              <w:left w:val="single" w:sz="4" w:space="0" w:color="auto"/>
              <w:bottom w:val="single" w:sz="4" w:space="0" w:color="000000"/>
              <w:right w:val="single" w:sz="4" w:space="0" w:color="auto"/>
            </w:tcBorders>
            <w:shd w:val="clear" w:color="auto" w:fill="auto"/>
          </w:tcPr>
          <w:p w:rsidR="004C6A96" w:rsidRPr="00CE788D" w:rsidRDefault="004C6A96" w:rsidP="00E66787">
            <w:pPr>
              <w:rPr>
                <w:rFonts w:ascii="Times New Roman" w:hAnsi="Times New Roman"/>
                <w:sz w:val="24"/>
                <w:szCs w:val="24"/>
              </w:rPr>
            </w:pPr>
            <w:r>
              <w:rPr>
                <w:rFonts w:ascii="Times New Roman" w:hAnsi="Times New Roman"/>
                <w:sz w:val="24"/>
                <w:szCs w:val="24"/>
              </w:rPr>
              <w:t>Межр</w:t>
            </w:r>
            <w:r w:rsidRPr="00CE788D">
              <w:rPr>
                <w:rFonts w:ascii="Times New Roman" w:hAnsi="Times New Roman"/>
                <w:sz w:val="24"/>
                <w:szCs w:val="24"/>
              </w:rPr>
              <w:t>егиональный конкурс «Звезды будущего» в номинации «Мужчина в доме»</w:t>
            </w:r>
          </w:p>
        </w:tc>
        <w:tc>
          <w:tcPr>
            <w:tcW w:w="2290"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1 место</w:t>
            </w:r>
          </w:p>
        </w:tc>
        <w:tc>
          <w:tcPr>
            <w:tcW w:w="1604"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rPr>
                <w:rFonts w:ascii="Times New Roman" w:hAnsi="Times New Roman"/>
                <w:sz w:val="24"/>
                <w:szCs w:val="24"/>
              </w:rPr>
            </w:pPr>
            <w:r>
              <w:rPr>
                <w:rFonts w:ascii="Times New Roman" w:hAnsi="Times New Roman"/>
                <w:sz w:val="24"/>
                <w:szCs w:val="24"/>
              </w:rPr>
              <w:t>январь</w:t>
            </w:r>
            <w:r w:rsidRPr="00CE788D">
              <w:rPr>
                <w:rFonts w:ascii="Times New Roman" w:hAnsi="Times New Roman"/>
                <w:sz w:val="24"/>
                <w:szCs w:val="24"/>
              </w:rPr>
              <w:t xml:space="preserve"> 2017</w:t>
            </w:r>
          </w:p>
        </w:tc>
      </w:tr>
      <w:tr w:rsidR="004C6A96" w:rsidRPr="00CE788D" w:rsidTr="00E66787">
        <w:trPr>
          <w:trHeight w:val="850"/>
        </w:trPr>
        <w:tc>
          <w:tcPr>
            <w:tcW w:w="513"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4C6A96">
            <w:pPr>
              <w:pStyle w:val="af0"/>
              <w:numPr>
                <w:ilvl w:val="0"/>
                <w:numId w:val="35"/>
              </w:numPr>
              <w:spacing w:after="0" w:line="240" w:lineRule="auto"/>
              <w:ind w:left="0" w:firstLine="0"/>
              <w:jc w:val="left"/>
              <w:rPr>
                <w:rFonts w:ascii="Times New Roman" w:hAnsi="Times New Roman"/>
                <w:sz w:val="24"/>
                <w:szCs w:val="24"/>
              </w:rPr>
            </w:pPr>
          </w:p>
        </w:tc>
        <w:tc>
          <w:tcPr>
            <w:tcW w:w="2005" w:type="dxa"/>
            <w:tcBorders>
              <w:top w:val="single" w:sz="4" w:space="0" w:color="000000"/>
              <w:left w:val="single" w:sz="4" w:space="0" w:color="000000"/>
              <w:bottom w:val="single" w:sz="4" w:space="0" w:color="000000"/>
              <w:right w:val="single" w:sz="4" w:space="0" w:color="auto"/>
            </w:tcBorders>
            <w:shd w:val="clear" w:color="auto" w:fill="auto"/>
            <w:hideMark/>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Политова В.В.</w:t>
            </w:r>
          </w:p>
        </w:tc>
        <w:tc>
          <w:tcPr>
            <w:tcW w:w="3827" w:type="dxa"/>
            <w:tcBorders>
              <w:top w:val="single" w:sz="4" w:space="0" w:color="000000"/>
              <w:left w:val="single" w:sz="4" w:space="0" w:color="auto"/>
              <w:bottom w:val="single" w:sz="4" w:space="0" w:color="000000"/>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Республиканский конкурс авторских программ, методических разработок и научных публикаций по развитию детского движения РТ</w:t>
            </w:r>
          </w:p>
        </w:tc>
        <w:tc>
          <w:tcPr>
            <w:tcW w:w="2290" w:type="dxa"/>
            <w:tcBorders>
              <w:top w:val="single" w:sz="4" w:space="0" w:color="000000"/>
              <w:left w:val="single" w:sz="4" w:space="0" w:color="auto"/>
              <w:bottom w:val="single" w:sz="4" w:space="0" w:color="000000"/>
              <w:right w:val="single" w:sz="4" w:space="0" w:color="000000"/>
            </w:tcBorders>
            <w:shd w:val="clear" w:color="auto" w:fill="auto"/>
            <w:hideMark/>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Диплом</w:t>
            </w:r>
          </w:p>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2 степени</w:t>
            </w:r>
          </w:p>
        </w:tc>
        <w:tc>
          <w:tcPr>
            <w:tcW w:w="1604"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rPr>
                <w:rFonts w:ascii="Times New Roman" w:hAnsi="Times New Roman"/>
                <w:sz w:val="24"/>
                <w:szCs w:val="24"/>
              </w:rPr>
            </w:pPr>
            <w:r>
              <w:rPr>
                <w:rFonts w:ascii="Times New Roman" w:hAnsi="Times New Roman"/>
                <w:sz w:val="24"/>
                <w:szCs w:val="24"/>
              </w:rPr>
              <w:t>январь</w:t>
            </w:r>
            <w:r w:rsidRPr="00CE788D">
              <w:rPr>
                <w:rFonts w:ascii="Times New Roman" w:hAnsi="Times New Roman"/>
                <w:sz w:val="24"/>
                <w:szCs w:val="24"/>
              </w:rPr>
              <w:t xml:space="preserve"> 2017</w:t>
            </w:r>
          </w:p>
        </w:tc>
      </w:tr>
      <w:tr w:rsidR="004C6A96" w:rsidRPr="00CE788D" w:rsidTr="00E66787">
        <w:trPr>
          <w:trHeight w:val="850"/>
        </w:trPr>
        <w:tc>
          <w:tcPr>
            <w:tcW w:w="513"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4C6A96">
            <w:pPr>
              <w:pStyle w:val="af0"/>
              <w:numPr>
                <w:ilvl w:val="0"/>
                <w:numId w:val="35"/>
              </w:numPr>
              <w:spacing w:after="0" w:line="240" w:lineRule="auto"/>
              <w:ind w:left="0" w:firstLine="0"/>
              <w:jc w:val="left"/>
              <w:rPr>
                <w:rFonts w:ascii="Times New Roman" w:hAnsi="Times New Roman"/>
                <w:sz w:val="24"/>
                <w:szCs w:val="24"/>
              </w:rPr>
            </w:pPr>
          </w:p>
        </w:tc>
        <w:tc>
          <w:tcPr>
            <w:tcW w:w="2005" w:type="dxa"/>
            <w:tcBorders>
              <w:top w:val="single" w:sz="4" w:space="0" w:color="000000"/>
              <w:left w:val="single" w:sz="4" w:space="0" w:color="000000"/>
              <w:bottom w:val="single" w:sz="4" w:space="0" w:color="000000"/>
              <w:right w:val="single" w:sz="4" w:space="0" w:color="auto"/>
            </w:tcBorders>
            <w:shd w:val="clear" w:color="auto" w:fill="auto"/>
            <w:hideMark/>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Фоменко Л.М.</w:t>
            </w:r>
          </w:p>
        </w:tc>
        <w:tc>
          <w:tcPr>
            <w:tcW w:w="3827" w:type="dxa"/>
            <w:vMerge w:val="restart"/>
            <w:tcBorders>
              <w:top w:val="single" w:sz="4" w:space="0" w:color="000000"/>
              <w:left w:val="single" w:sz="4" w:space="0" w:color="auto"/>
              <w:right w:val="single" w:sz="4" w:space="0" w:color="auto"/>
            </w:tcBorders>
            <w:shd w:val="clear" w:color="auto" w:fill="auto"/>
          </w:tcPr>
          <w:p w:rsidR="004C6A96" w:rsidRPr="00BF3B30" w:rsidRDefault="004C6A96" w:rsidP="00E66787">
            <w:pPr>
              <w:rPr>
                <w:rFonts w:ascii="Times New Roman" w:hAnsi="Times New Roman"/>
                <w:sz w:val="24"/>
                <w:szCs w:val="24"/>
                <w:highlight w:val="yellow"/>
              </w:rPr>
            </w:pPr>
            <w:r w:rsidRPr="009E5880">
              <w:rPr>
                <w:rFonts w:ascii="Times New Roman" w:hAnsi="Times New Roman"/>
                <w:sz w:val="24"/>
                <w:szCs w:val="24"/>
              </w:rPr>
              <w:t>Республиканский конкурс исследовательских работ специалистов дополнительного образования</w:t>
            </w:r>
            <w:r w:rsidRPr="009E5880">
              <w:rPr>
                <w:rFonts w:ascii="Times New Roman" w:hAnsi="Times New Roman"/>
                <w:iCs/>
                <w:sz w:val="24"/>
                <w:szCs w:val="24"/>
              </w:rPr>
              <w:t xml:space="preserve"> «Перспективы и ресурсы развития системы дополнительного образования Республики</w:t>
            </w:r>
          </w:p>
        </w:tc>
        <w:tc>
          <w:tcPr>
            <w:tcW w:w="2290" w:type="dxa"/>
            <w:tcBorders>
              <w:top w:val="single" w:sz="4" w:space="0" w:color="000000"/>
              <w:left w:val="single" w:sz="4" w:space="0" w:color="auto"/>
              <w:bottom w:val="single" w:sz="4" w:space="0" w:color="000000"/>
              <w:right w:val="single" w:sz="4" w:space="0" w:color="000000"/>
            </w:tcBorders>
            <w:shd w:val="clear" w:color="auto" w:fill="auto"/>
            <w:hideMark/>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Свидетельство</w:t>
            </w:r>
          </w:p>
        </w:tc>
        <w:tc>
          <w:tcPr>
            <w:tcW w:w="1604" w:type="dxa"/>
            <w:vMerge w:val="restart"/>
            <w:tcBorders>
              <w:top w:val="single" w:sz="4" w:space="0" w:color="000000"/>
              <w:left w:val="single" w:sz="4" w:space="0" w:color="auto"/>
              <w:right w:val="single" w:sz="4" w:space="0" w:color="000000"/>
            </w:tcBorders>
            <w:shd w:val="clear" w:color="auto" w:fill="auto"/>
          </w:tcPr>
          <w:p w:rsidR="004C6A96" w:rsidRPr="00CE788D" w:rsidRDefault="004C6A96" w:rsidP="00E66787">
            <w:pPr>
              <w:rPr>
                <w:rFonts w:ascii="Times New Roman" w:hAnsi="Times New Roman"/>
                <w:sz w:val="24"/>
                <w:szCs w:val="24"/>
              </w:rPr>
            </w:pPr>
            <w:r>
              <w:rPr>
                <w:rFonts w:ascii="Times New Roman" w:hAnsi="Times New Roman"/>
                <w:sz w:val="24"/>
                <w:szCs w:val="24"/>
              </w:rPr>
              <w:t>я</w:t>
            </w:r>
            <w:r w:rsidRPr="00CE788D">
              <w:rPr>
                <w:rFonts w:ascii="Times New Roman" w:hAnsi="Times New Roman"/>
                <w:sz w:val="24"/>
                <w:szCs w:val="24"/>
              </w:rPr>
              <w:t>нварь 2017</w:t>
            </w:r>
          </w:p>
        </w:tc>
      </w:tr>
      <w:tr w:rsidR="004C6A96" w:rsidRPr="00CE788D" w:rsidTr="00E66787">
        <w:trPr>
          <w:trHeight w:val="850"/>
        </w:trPr>
        <w:tc>
          <w:tcPr>
            <w:tcW w:w="513"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4C6A96">
            <w:pPr>
              <w:pStyle w:val="af0"/>
              <w:numPr>
                <w:ilvl w:val="0"/>
                <w:numId w:val="35"/>
              </w:numPr>
              <w:spacing w:after="0" w:line="240" w:lineRule="auto"/>
              <w:ind w:left="0" w:firstLine="0"/>
              <w:jc w:val="left"/>
              <w:rPr>
                <w:rFonts w:ascii="Times New Roman" w:hAnsi="Times New Roman"/>
                <w:sz w:val="24"/>
                <w:szCs w:val="24"/>
              </w:rPr>
            </w:pPr>
          </w:p>
        </w:tc>
        <w:tc>
          <w:tcPr>
            <w:tcW w:w="2005" w:type="dxa"/>
            <w:tcBorders>
              <w:top w:val="single" w:sz="4" w:space="0" w:color="000000"/>
              <w:left w:val="single" w:sz="4" w:space="0" w:color="000000"/>
              <w:bottom w:val="single" w:sz="4" w:space="0" w:color="000000"/>
              <w:right w:val="single" w:sz="4" w:space="0" w:color="auto"/>
            </w:tcBorders>
            <w:shd w:val="clear" w:color="auto" w:fill="auto"/>
            <w:hideMark/>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Политова В.В.</w:t>
            </w:r>
          </w:p>
        </w:tc>
        <w:tc>
          <w:tcPr>
            <w:tcW w:w="3827" w:type="dxa"/>
            <w:vMerge/>
            <w:tcBorders>
              <w:left w:val="single" w:sz="4" w:space="0" w:color="auto"/>
              <w:bottom w:val="single" w:sz="4" w:space="0" w:color="000000"/>
              <w:right w:val="single" w:sz="4" w:space="0" w:color="auto"/>
            </w:tcBorders>
            <w:shd w:val="clear" w:color="auto" w:fill="auto"/>
          </w:tcPr>
          <w:p w:rsidR="004C6A96" w:rsidRPr="00BF3B30" w:rsidRDefault="004C6A96" w:rsidP="00E66787">
            <w:pPr>
              <w:rPr>
                <w:rFonts w:ascii="Times New Roman" w:hAnsi="Times New Roman"/>
                <w:sz w:val="24"/>
                <w:szCs w:val="24"/>
                <w:highlight w:val="yellow"/>
              </w:rPr>
            </w:pPr>
          </w:p>
        </w:tc>
        <w:tc>
          <w:tcPr>
            <w:tcW w:w="2290" w:type="dxa"/>
            <w:tcBorders>
              <w:top w:val="single" w:sz="4" w:space="0" w:color="000000"/>
              <w:left w:val="single" w:sz="4" w:space="0" w:color="auto"/>
              <w:bottom w:val="single" w:sz="4" w:space="0" w:color="000000"/>
              <w:right w:val="single" w:sz="4" w:space="0" w:color="000000"/>
            </w:tcBorders>
            <w:shd w:val="clear" w:color="auto" w:fill="auto"/>
            <w:hideMark/>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Грамота</w:t>
            </w:r>
          </w:p>
        </w:tc>
        <w:tc>
          <w:tcPr>
            <w:tcW w:w="1604" w:type="dxa"/>
            <w:vMerge/>
            <w:tcBorders>
              <w:left w:val="single" w:sz="4" w:space="0" w:color="auto"/>
              <w:bottom w:val="single" w:sz="4" w:space="0" w:color="000000"/>
              <w:right w:val="single" w:sz="4" w:space="0" w:color="000000"/>
            </w:tcBorders>
            <w:shd w:val="clear" w:color="auto" w:fill="auto"/>
          </w:tcPr>
          <w:p w:rsidR="004C6A96" w:rsidRPr="00CE788D" w:rsidRDefault="004C6A96" w:rsidP="00E66787">
            <w:pPr>
              <w:rPr>
                <w:rFonts w:ascii="Times New Roman" w:hAnsi="Times New Roman"/>
                <w:sz w:val="24"/>
                <w:szCs w:val="24"/>
              </w:rPr>
            </w:pPr>
          </w:p>
        </w:tc>
      </w:tr>
      <w:tr w:rsidR="004C6A96" w:rsidRPr="00CE788D" w:rsidTr="00E66787">
        <w:trPr>
          <w:trHeight w:val="272"/>
        </w:trPr>
        <w:tc>
          <w:tcPr>
            <w:tcW w:w="513"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4C6A96">
            <w:pPr>
              <w:pStyle w:val="af0"/>
              <w:numPr>
                <w:ilvl w:val="0"/>
                <w:numId w:val="35"/>
              </w:numPr>
              <w:spacing w:after="0" w:line="240" w:lineRule="auto"/>
              <w:ind w:left="0" w:firstLine="0"/>
              <w:jc w:val="left"/>
              <w:rPr>
                <w:rFonts w:ascii="Times New Roman" w:hAnsi="Times New Roman"/>
                <w:sz w:val="24"/>
                <w:szCs w:val="24"/>
              </w:rPr>
            </w:pPr>
          </w:p>
        </w:tc>
        <w:tc>
          <w:tcPr>
            <w:tcW w:w="2005" w:type="dxa"/>
            <w:tcBorders>
              <w:top w:val="single" w:sz="4" w:space="0" w:color="000000"/>
              <w:left w:val="single" w:sz="4" w:space="0" w:color="000000"/>
              <w:bottom w:val="single" w:sz="4" w:space="0" w:color="000000"/>
              <w:right w:val="single" w:sz="4" w:space="0" w:color="auto"/>
            </w:tcBorders>
            <w:shd w:val="clear" w:color="auto" w:fill="auto"/>
            <w:hideMark/>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Фоменко Л.М.</w:t>
            </w:r>
          </w:p>
        </w:tc>
        <w:tc>
          <w:tcPr>
            <w:tcW w:w="3827" w:type="dxa"/>
            <w:vMerge w:val="restart"/>
            <w:tcBorders>
              <w:top w:val="single" w:sz="4" w:space="0" w:color="000000"/>
              <w:left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Республиканский конкурс социально-педагогических проектов</w:t>
            </w:r>
          </w:p>
        </w:tc>
        <w:tc>
          <w:tcPr>
            <w:tcW w:w="2290" w:type="dxa"/>
            <w:tcBorders>
              <w:top w:val="single" w:sz="4" w:space="0" w:color="000000"/>
              <w:left w:val="single" w:sz="4" w:space="0" w:color="auto"/>
              <w:bottom w:val="single" w:sz="4" w:space="0" w:color="000000"/>
              <w:right w:val="single" w:sz="4" w:space="0" w:color="000000"/>
            </w:tcBorders>
            <w:shd w:val="clear" w:color="auto" w:fill="auto"/>
            <w:hideMark/>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Свидетельство</w:t>
            </w:r>
          </w:p>
        </w:tc>
        <w:tc>
          <w:tcPr>
            <w:tcW w:w="1604" w:type="dxa"/>
            <w:vMerge w:val="restart"/>
            <w:tcBorders>
              <w:top w:val="single" w:sz="4" w:space="0" w:color="000000"/>
              <w:left w:val="single" w:sz="4" w:space="0" w:color="auto"/>
              <w:right w:val="single" w:sz="4" w:space="0" w:color="000000"/>
            </w:tcBorders>
            <w:shd w:val="clear" w:color="auto" w:fill="auto"/>
          </w:tcPr>
          <w:p w:rsidR="004C6A96" w:rsidRPr="00CE788D" w:rsidRDefault="004C6A96" w:rsidP="00E66787">
            <w:pPr>
              <w:rPr>
                <w:rFonts w:ascii="Times New Roman" w:hAnsi="Times New Roman"/>
                <w:sz w:val="24"/>
                <w:szCs w:val="24"/>
              </w:rPr>
            </w:pPr>
            <w:r>
              <w:rPr>
                <w:rFonts w:ascii="Times New Roman" w:hAnsi="Times New Roman"/>
                <w:sz w:val="24"/>
                <w:szCs w:val="24"/>
              </w:rPr>
              <w:t>М</w:t>
            </w:r>
            <w:r w:rsidRPr="00CE788D">
              <w:rPr>
                <w:rFonts w:ascii="Times New Roman" w:hAnsi="Times New Roman"/>
                <w:sz w:val="24"/>
                <w:szCs w:val="24"/>
              </w:rPr>
              <w:t>ай</w:t>
            </w:r>
            <w:r>
              <w:rPr>
                <w:rFonts w:ascii="Times New Roman" w:hAnsi="Times New Roman"/>
                <w:sz w:val="24"/>
                <w:szCs w:val="24"/>
              </w:rPr>
              <w:t xml:space="preserve"> </w:t>
            </w:r>
            <w:r w:rsidRPr="00CE788D">
              <w:rPr>
                <w:rFonts w:ascii="Times New Roman" w:hAnsi="Times New Roman"/>
                <w:sz w:val="24"/>
                <w:szCs w:val="24"/>
              </w:rPr>
              <w:t>2017</w:t>
            </w:r>
          </w:p>
        </w:tc>
      </w:tr>
      <w:tr w:rsidR="004C6A96" w:rsidRPr="00CE788D" w:rsidTr="00E66787">
        <w:trPr>
          <w:trHeight w:val="275"/>
        </w:trPr>
        <w:tc>
          <w:tcPr>
            <w:tcW w:w="513"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4C6A96">
            <w:pPr>
              <w:pStyle w:val="af0"/>
              <w:numPr>
                <w:ilvl w:val="0"/>
                <w:numId w:val="35"/>
              </w:numPr>
              <w:spacing w:after="0" w:line="240" w:lineRule="auto"/>
              <w:ind w:left="0" w:firstLine="0"/>
              <w:jc w:val="left"/>
              <w:rPr>
                <w:rFonts w:ascii="Times New Roman" w:hAnsi="Times New Roman"/>
                <w:sz w:val="24"/>
                <w:szCs w:val="24"/>
              </w:rPr>
            </w:pPr>
          </w:p>
        </w:tc>
        <w:tc>
          <w:tcPr>
            <w:tcW w:w="2005" w:type="dxa"/>
            <w:tcBorders>
              <w:top w:val="single" w:sz="4" w:space="0" w:color="000000"/>
              <w:left w:val="single" w:sz="4" w:space="0" w:color="000000"/>
              <w:bottom w:val="single" w:sz="4" w:space="0" w:color="000000"/>
              <w:right w:val="single" w:sz="4" w:space="0" w:color="auto"/>
            </w:tcBorders>
            <w:shd w:val="clear" w:color="auto" w:fill="auto"/>
            <w:hideMark/>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Фоменко А.Р.</w:t>
            </w:r>
          </w:p>
        </w:tc>
        <w:tc>
          <w:tcPr>
            <w:tcW w:w="3827" w:type="dxa"/>
            <w:vMerge/>
            <w:tcBorders>
              <w:left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p>
        </w:tc>
        <w:tc>
          <w:tcPr>
            <w:tcW w:w="2290" w:type="dxa"/>
            <w:tcBorders>
              <w:top w:val="single" w:sz="4" w:space="0" w:color="000000"/>
              <w:left w:val="single" w:sz="4" w:space="0" w:color="auto"/>
              <w:bottom w:val="single" w:sz="4" w:space="0" w:color="000000"/>
              <w:right w:val="single" w:sz="4" w:space="0" w:color="000000"/>
            </w:tcBorders>
            <w:shd w:val="clear" w:color="auto" w:fill="auto"/>
            <w:hideMark/>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Свидетельство</w:t>
            </w:r>
          </w:p>
        </w:tc>
        <w:tc>
          <w:tcPr>
            <w:tcW w:w="1604" w:type="dxa"/>
            <w:vMerge/>
            <w:tcBorders>
              <w:left w:val="single" w:sz="4" w:space="0" w:color="auto"/>
              <w:right w:val="single" w:sz="4" w:space="0" w:color="000000"/>
            </w:tcBorders>
            <w:shd w:val="clear" w:color="auto" w:fill="auto"/>
          </w:tcPr>
          <w:p w:rsidR="004C6A96" w:rsidRPr="00CE788D" w:rsidRDefault="004C6A96" w:rsidP="00E66787">
            <w:pPr>
              <w:rPr>
                <w:rFonts w:ascii="Times New Roman" w:hAnsi="Times New Roman"/>
                <w:sz w:val="24"/>
                <w:szCs w:val="24"/>
              </w:rPr>
            </w:pPr>
          </w:p>
        </w:tc>
      </w:tr>
      <w:tr w:rsidR="004C6A96" w:rsidRPr="00CE788D" w:rsidTr="00E66787">
        <w:trPr>
          <w:trHeight w:val="550"/>
        </w:trPr>
        <w:tc>
          <w:tcPr>
            <w:tcW w:w="513"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4C6A96">
            <w:pPr>
              <w:pStyle w:val="af0"/>
              <w:numPr>
                <w:ilvl w:val="0"/>
                <w:numId w:val="35"/>
              </w:numPr>
              <w:spacing w:after="0" w:line="240" w:lineRule="auto"/>
              <w:ind w:left="0" w:firstLine="0"/>
              <w:jc w:val="left"/>
              <w:rPr>
                <w:rFonts w:ascii="Times New Roman" w:hAnsi="Times New Roman"/>
                <w:sz w:val="24"/>
                <w:szCs w:val="24"/>
              </w:rPr>
            </w:pPr>
          </w:p>
        </w:tc>
        <w:tc>
          <w:tcPr>
            <w:tcW w:w="2005"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Родионов А.А.,</w:t>
            </w:r>
          </w:p>
          <w:p w:rsidR="004C6A96" w:rsidRPr="00CE788D" w:rsidRDefault="004C6A96" w:rsidP="00E66787">
            <w:pPr>
              <w:rPr>
                <w:rFonts w:ascii="Times New Roman" w:hAnsi="Times New Roman"/>
                <w:sz w:val="24"/>
                <w:szCs w:val="24"/>
              </w:rPr>
            </w:pPr>
            <w:r w:rsidRPr="00CE788D">
              <w:rPr>
                <w:rFonts w:ascii="Times New Roman" w:hAnsi="Times New Roman"/>
                <w:sz w:val="24"/>
                <w:szCs w:val="24"/>
              </w:rPr>
              <w:t>Родионова Р.М.</w:t>
            </w:r>
          </w:p>
        </w:tc>
        <w:tc>
          <w:tcPr>
            <w:tcW w:w="3827" w:type="dxa"/>
            <w:vMerge/>
            <w:tcBorders>
              <w:left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p>
        </w:tc>
        <w:tc>
          <w:tcPr>
            <w:tcW w:w="2290"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Диплом участника</w:t>
            </w:r>
          </w:p>
        </w:tc>
        <w:tc>
          <w:tcPr>
            <w:tcW w:w="1604" w:type="dxa"/>
            <w:vMerge/>
            <w:tcBorders>
              <w:left w:val="single" w:sz="4" w:space="0" w:color="auto"/>
              <w:right w:val="single" w:sz="4" w:space="0" w:color="000000"/>
            </w:tcBorders>
            <w:shd w:val="clear" w:color="auto" w:fill="auto"/>
          </w:tcPr>
          <w:p w:rsidR="004C6A96" w:rsidRPr="00CE788D" w:rsidRDefault="004C6A96" w:rsidP="00E66787">
            <w:pPr>
              <w:rPr>
                <w:rFonts w:ascii="Times New Roman" w:hAnsi="Times New Roman"/>
                <w:sz w:val="24"/>
                <w:szCs w:val="24"/>
              </w:rPr>
            </w:pPr>
          </w:p>
        </w:tc>
      </w:tr>
      <w:tr w:rsidR="004C6A96" w:rsidRPr="00CE788D" w:rsidTr="00E66787">
        <w:trPr>
          <w:trHeight w:val="550"/>
        </w:trPr>
        <w:tc>
          <w:tcPr>
            <w:tcW w:w="513"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4C6A96">
            <w:pPr>
              <w:pStyle w:val="af0"/>
              <w:numPr>
                <w:ilvl w:val="0"/>
                <w:numId w:val="35"/>
              </w:numPr>
              <w:spacing w:after="0" w:line="240" w:lineRule="auto"/>
              <w:ind w:left="0" w:firstLine="0"/>
              <w:jc w:val="left"/>
              <w:rPr>
                <w:rFonts w:ascii="Times New Roman" w:hAnsi="Times New Roman"/>
                <w:sz w:val="24"/>
                <w:szCs w:val="24"/>
              </w:rPr>
            </w:pPr>
          </w:p>
        </w:tc>
        <w:tc>
          <w:tcPr>
            <w:tcW w:w="2005"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Таймасова Д.Х.</w:t>
            </w:r>
          </w:p>
        </w:tc>
        <w:tc>
          <w:tcPr>
            <w:tcW w:w="3827" w:type="dxa"/>
            <w:vMerge/>
            <w:tcBorders>
              <w:left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p>
        </w:tc>
        <w:tc>
          <w:tcPr>
            <w:tcW w:w="2290"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Свидетельство участника</w:t>
            </w:r>
          </w:p>
        </w:tc>
        <w:tc>
          <w:tcPr>
            <w:tcW w:w="1604" w:type="dxa"/>
            <w:vMerge/>
            <w:tcBorders>
              <w:left w:val="single" w:sz="4" w:space="0" w:color="auto"/>
              <w:right w:val="single" w:sz="4" w:space="0" w:color="000000"/>
            </w:tcBorders>
            <w:shd w:val="clear" w:color="auto" w:fill="auto"/>
          </w:tcPr>
          <w:p w:rsidR="004C6A96" w:rsidRPr="00CE788D" w:rsidRDefault="004C6A96" w:rsidP="00E66787">
            <w:pPr>
              <w:rPr>
                <w:rFonts w:ascii="Times New Roman" w:hAnsi="Times New Roman"/>
                <w:sz w:val="24"/>
                <w:szCs w:val="24"/>
              </w:rPr>
            </w:pPr>
          </w:p>
        </w:tc>
      </w:tr>
      <w:tr w:rsidR="004C6A96" w:rsidRPr="00CE788D" w:rsidTr="00E66787">
        <w:trPr>
          <w:trHeight w:val="550"/>
        </w:trPr>
        <w:tc>
          <w:tcPr>
            <w:tcW w:w="513"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4C6A96">
            <w:pPr>
              <w:pStyle w:val="af0"/>
              <w:numPr>
                <w:ilvl w:val="0"/>
                <w:numId w:val="35"/>
              </w:numPr>
              <w:spacing w:after="0" w:line="240" w:lineRule="auto"/>
              <w:ind w:left="0" w:firstLine="0"/>
              <w:jc w:val="left"/>
              <w:rPr>
                <w:rFonts w:ascii="Times New Roman" w:hAnsi="Times New Roman"/>
                <w:sz w:val="24"/>
                <w:szCs w:val="24"/>
              </w:rPr>
            </w:pPr>
          </w:p>
        </w:tc>
        <w:tc>
          <w:tcPr>
            <w:tcW w:w="2005"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 xml:space="preserve">Бердникова </w:t>
            </w:r>
            <w:r>
              <w:rPr>
                <w:rFonts w:ascii="Times New Roman" w:hAnsi="Times New Roman"/>
                <w:color w:val="000000"/>
                <w:sz w:val="24"/>
                <w:szCs w:val="24"/>
              </w:rPr>
              <w:t>М.Г.</w:t>
            </w:r>
          </w:p>
        </w:tc>
        <w:tc>
          <w:tcPr>
            <w:tcW w:w="3827" w:type="dxa"/>
            <w:vMerge/>
            <w:tcBorders>
              <w:left w:val="single" w:sz="4" w:space="0" w:color="auto"/>
              <w:bottom w:val="single" w:sz="4" w:space="0" w:color="000000"/>
              <w:right w:val="single" w:sz="4" w:space="0" w:color="auto"/>
            </w:tcBorders>
            <w:shd w:val="clear" w:color="auto" w:fill="auto"/>
          </w:tcPr>
          <w:p w:rsidR="004C6A96" w:rsidRPr="00CE788D" w:rsidRDefault="004C6A96" w:rsidP="00E66787">
            <w:pPr>
              <w:rPr>
                <w:rFonts w:ascii="Times New Roman" w:hAnsi="Times New Roman"/>
                <w:color w:val="000000"/>
                <w:sz w:val="24"/>
                <w:szCs w:val="24"/>
              </w:rPr>
            </w:pPr>
          </w:p>
        </w:tc>
        <w:tc>
          <w:tcPr>
            <w:tcW w:w="2290"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 xml:space="preserve">Диплом участника         </w:t>
            </w:r>
          </w:p>
        </w:tc>
        <w:tc>
          <w:tcPr>
            <w:tcW w:w="1604" w:type="dxa"/>
            <w:vMerge/>
            <w:tcBorders>
              <w:left w:val="single" w:sz="4" w:space="0" w:color="auto"/>
              <w:bottom w:val="single" w:sz="4" w:space="0" w:color="000000"/>
              <w:right w:val="single" w:sz="4" w:space="0" w:color="000000"/>
            </w:tcBorders>
            <w:shd w:val="clear" w:color="auto" w:fill="auto"/>
          </w:tcPr>
          <w:p w:rsidR="004C6A96" w:rsidRPr="00CE788D" w:rsidRDefault="004C6A96" w:rsidP="00E66787">
            <w:pPr>
              <w:rPr>
                <w:rFonts w:ascii="Times New Roman" w:hAnsi="Times New Roman"/>
                <w:sz w:val="24"/>
                <w:szCs w:val="24"/>
                <w:lang w:val="tt-RU"/>
              </w:rPr>
            </w:pPr>
          </w:p>
        </w:tc>
      </w:tr>
      <w:tr w:rsidR="004C6A96" w:rsidRPr="00CE788D" w:rsidTr="00E66787">
        <w:trPr>
          <w:trHeight w:val="544"/>
        </w:trPr>
        <w:tc>
          <w:tcPr>
            <w:tcW w:w="513"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4C6A96">
            <w:pPr>
              <w:pStyle w:val="af0"/>
              <w:numPr>
                <w:ilvl w:val="0"/>
                <w:numId w:val="35"/>
              </w:numPr>
              <w:spacing w:after="0" w:line="240" w:lineRule="auto"/>
              <w:ind w:left="0" w:firstLine="0"/>
              <w:jc w:val="left"/>
              <w:rPr>
                <w:rFonts w:ascii="Times New Roman" w:hAnsi="Times New Roman"/>
                <w:sz w:val="24"/>
                <w:szCs w:val="24"/>
              </w:rPr>
            </w:pPr>
          </w:p>
        </w:tc>
        <w:tc>
          <w:tcPr>
            <w:tcW w:w="2005" w:type="dxa"/>
            <w:tcBorders>
              <w:top w:val="single" w:sz="4" w:space="0" w:color="000000"/>
              <w:left w:val="single" w:sz="4" w:space="0" w:color="000000"/>
              <w:bottom w:val="single" w:sz="4" w:space="0" w:color="000000"/>
              <w:right w:val="single" w:sz="4" w:space="0" w:color="auto"/>
            </w:tcBorders>
            <w:shd w:val="clear" w:color="auto" w:fill="auto"/>
            <w:hideMark/>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Фоменко А.Р.</w:t>
            </w:r>
          </w:p>
        </w:tc>
        <w:tc>
          <w:tcPr>
            <w:tcW w:w="3827" w:type="dxa"/>
            <w:vMerge w:val="restart"/>
            <w:tcBorders>
              <w:top w:val="single" w:sz="4" w:space="0" w:color="000000"/>
              <w:left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Pr>
                <w:rFonts w:ascii="Times New Roman" w:hAnsi="Times New Roman"/>
                <w:sz w:val="24"/>
                <w:szCs w:val="24"/>
              </w:rPr>
              <w:t>Городская</w:t>
            </w:r>
            <w:r w:rsidRPr="00CE788D">
              <w:rPr>
                <w:rFonts w:ascii="Times New Roman" w:hAnsi="Times New Roman"/>
                <w:sz w:val="24"/>
                <w:szCs w:val="24"/>
              </w:rPr>
              <w:t xml:space="preserve"> выставк</w:t>
            </w:r>
            <w:r>
              <w:rPr>
                <w:rFonts w:ascii="Times New Roman" w:hAnsi="Times New Roman"/>
                <w:sz w:val="24"/>
                <w:szCs w:val="24"/>
              </w:rPr>
              <w:t>а</w:t>
            </w:r>
            <w:r w:rsidRPr="00CE788D">
              <w:rPr>
                <w:rFonts w:ascii="Times New Roman" w:hAnsi="Times New Roman"/>
                <w:sz w:val="24"/>
                <w:szCs w:val="24"/>
              </w:rPr>
              <w:t xml:space="preserve"> творческих работ «Зимняя фантазия»</w:t>
            </w:r>
          </w:p>
        </w:tc>
        <w:tc>
          <w:tcPr>
            <w:tcW w:w="2290" w:type="dxa"/>
            <w:tcBorders>
              <w:top w:val="single" w:sz="4" w:space="0" w:color="000000"/>
              <w:left w:val="single" w:sz="4" w:space="0" w:color="auto"/>
              <w:bottom w:val="single" w:sz="4" w:space="0" w:color="000000"/>
              <w:right w:val="single" w:sz="4" w:space="0" w:color="000000"/>
            </w:tcBorders>
            <w:shd w:val="clear" w:color="auto" w:fill="auto"/>
            <w:hideMark/>
          </w:tcPr>
          <w:p w:rsidR="004C6A96" w:rsidRPr="00CE788D" w:rsidRDefault="004C6A96" w:rsidP="00E66787">
            <w:pPr>
              <w:pStyle w:val="a7"/>
              <w:jc w:val="left"/>
              <w:rPr>
                <w:rFonts w:ascii="Times New Roman" w:hAnsi="Times New Roman" w:cs="Times New Roman"/>
                <w:sz w:val="24"/>
                <w:szCs w:val="24"/>
              </w:rPr>
            </w:pPr>
            <w:r>
              <w:rPr>
                <w:rFonts w:ascii="Times New Roman" w:hAnsi="Times New Roman" w:cs="Times New Roman"/>
                <w:sz w:val="24"/>
                <w:szCs w:val="24"/>
              </w:rPr>
              <w:t>Грамота победителя</w:t>
            </w:r>
          </w:p>
        </w:tc>
        <w:tc>
          <w:tcPr>
            <w:tcW w:w="1604" w:type="dxa"/>
            <w:vMerge w:val="restart"/>
            <w:tcBorders>
              <w:top w:val="single" w:sz="4" w:space="0" w:color="000000"/>
              <w:left w:val="single" w:sz="4" w:space="0" w:color="auto"/>
              <w:right w:val="single" w:sz="4" w:space="0" w:color="000000"/>
            </w:tcBorders>
            <w:shd w:val="clear" w:color="auto" w:fill="auto"/>
          </w:tcPr>
          <w:p w:rsidR="004C6A96" w:rsidRPr="00CE788D" w:rsidRDefault="004C6A96" w:rsidP="00E66787">
            <w:pPr>
              <w:rPr>
                <w:rFonts w:ascii="Times New Roman" w:hAnsi="Times New Roman"/>
                <w:sz w:val="24"/>
                <w:szCs w:val="24"/>
              </w:rPr>
            </w:pPr>
            <w:r>
              <w:rPr>
                <w:rFonts w:ascii="Times New Roman" w:hAnsi="Times New Roman"/>
                <w:sz w:val="24"/>
                <w:szCs w:val="24"/>
              </w:rPr>
              <w:t>я</w:t>
            </w:r>
            <w:r w:rsidRPr="00CE788D">
              <w:rPr>
                <w:rFonts w:ascii="Times New Roman" w:hAnsi="Times New Roman"/>
                <w:sz w:val="24"/>
                <w:szCs w:val="24"/>
              </w:rPr>
              <w:t>нварь 2016</w:t>
            </w:r>
          </w:p>
        </w:tc>
      </w:tr>
      <w:tr w:rsidR="004C6A96" w:rsidRPr="00CE788D" w:rsidTr="00E66787">
        <w:trPr>
          <w:trHeight w:val="544"/>
        </w:trPr>
        <w:tc>
          <w:tcPr>
            <w:tcW w:w="513"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4C6A96">
            <w:pPr>
              <w:pStyle w:val="af0"/>
              <w:numPr>
                <w:ilvl w:val="0"/>
                <w:numId w:val="35"/>
              </w:numPr>
              <w:spacing w:after="0" w:line="240" w:lineRule="auto"/>
              <w:ind w:left="0" w:firstLine="0"/>
              <w:jc w:val="left"/>
              <w:rPr>
                <w:rFonts w:ascii="Times New Roman" w:hAnsi="Times New Roman"/>
                <w:sz w:val="24"/>
                <w:szCs w:val="24"/>
              </w:rPr>
            </w:pPr>
          </w:p>
        </w:tc>
        <w:tc>
          <w:tcPr>
            <w:tcW w:w="2005"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Камалова О.А.</w:t>
            </w:r>
          </w:p>
        </w:tc>
        <w:tc>
          <w:tcPr>
            <w:tcW w:w="3827" w:type="dxa"/>
            <w:vMerge/>
            <w:tcBorders>
              <w:left w:val="single" w:sz="4" w:space="0" w:color="auto"/>
              <w:right w:val="single" w:sz="4" w:space="0" w:color="auto"/>
            </w:tcBorders>
            <w:shd w:val="clear" w:color="auto" w:fill="auto"/>
          </w:tcPr>
          <w:p w:rsidR="004C6A96" w:rsidRDefault="004C6A96" w:rsidP="00E66787">
            <w:pPr>
              <w:rPr>
                <w:rFonts w:ascii="Times New Roman" w:hAnsi="Times New Roman"/>
                <w:sz w:val="24"/>
                <w:szCs w:val="24"/>
              </w:rPr>
            </w:pPr>
          </w:p>
        </w:tc>
        <w:tc>
          <w:tcPr>
            <w:tcW w:w="2290"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pStyle w:val="a7"/>
              <w:jc w:val="left"/>
              <w:rPr>
                <w:rFonts w:ascii="Times New Roman" w:hAnsi="Times New Roman" w:cs="Times New Roman"/>
                <w:sz w:val="24"/>
                <w:szCs w:val="24"/>
              </w:rPr>
            </w:pPr>
            <w:r>
              <w:rPr>
                <w:rFonts w:ascii="Times New Roman" w:hAnsi="Times New Roman" w:cs="Times New Roman"/>
                <w:sz w:val="24"/>
                <w:szCs w:val="24"/>
              </w:rPr>
              <w:t>Грамота победителя</w:t>
            </w:r>
          </w:p>
        </w:tc>
        <w:tc>
          <w:tcPr>
            <w:tcW w:w="1604" w:type="dxa"/>
            <w:vMerge/>
            <w:tcBorders>
              <w:left w:val="single" w:sz="4" w:space="0" w:color="auto"/>
              <w:right w:val="single" w:sz="4" w:space="0" w:color="000000"/>
            </w:tcBorders>
            <w:shd w:val="clear" w:color="auto" w:fill="auto"/>
          </w:tcPr>
          <w:p w:rsidR="004C6A96" w:rsidRPr="00CE788D" w:rsidRDefault="004C6A96" w:rsidP="00E66787">
            <w:pPr>
              <w:rPr>
                <w:rFonts w:ascii="Times New Roman" w:hAnsi="Times New Roman"/>
                <w:sz w:val="24"/>
                <w:szCs w:val="24"/>
              </w:rPr>
            </w:pPr>
          </w:p>
        </w:tc>
      </w:tr>
      <w:tr w:rsidR="004C6A96" w:rsidRPr="00CE788D" w:rsidTr="00E66787">
        <w:trPr>
          <w:trHeight w:val="544"/>
        </w:trPr>
        <w:tc>
          <w:tcPr>
            <w:tcW w:w="513"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4C6A96">
            <w:pPr>
              <w:pStyle w:val="af0"/>
              <w:numPr>
                <w:ilvl w:val="0"/>
                <w:numId w:val="35"/>
              </w:numPr>
              <w:spacing w:after="0" w:line="240" w:lineRule="auto"/>
              <w:ind w:left="0" w:firstLine="0"/>
              <w:jc w:val="left"/>
              <w:rPr>
                <w:rFonts w:ascii="Times New Roman" w:hAnsi="Times New Roman"/>
                <w:sz w:val="24"/>
                <w:szCs w:val="24"/>
              </w:rPr>
            </w:pPr>
          </w:p>
        </w:tc>
        <w:tc>
          <w:tcPr>
            <w:tcW w:w="2005"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Федорова Т.Н.</w:t>
            </w:r>
          </w:p>
        </w:tc>
        <w:tc>
          <w:tcPr>
            <w:tcW w:w="3827" w:type="dxa"/>
            <w:vMerge/>
            <w:tcBorders>
              <w:left w:val="single" w:sz="4" w:space="0" w:color="auto"/>
              <w:right w:val="single" w:sz="4" w:space="0" w:color="auto"/>
            </w:tcBorders>
            <w:shd w:val="clear" w:color="auto" w:fill="auto"/>
          </w:tcPr>
          <w:p w:rsidR="004C6A96" w:rsidRDefault="004C6A96" w:rsidP="00E66787">
            <w:pPr>
              <w:rPr>
                <w:rFonts w:ascii="Times New Roman" w:hAnsi="Times New Roman"/>
                <w:sz w:val="24"/>
                <w:szCs w:val="24"/>
              </w:rPr>
            </w:pPr>
          </w:p>
        </w:tc>
        <w:tc>
          <w:tcPr>
            <w:tcW w:w="2290"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pStyle w:val="a7"/>
              <w:jc w:val="left"/>
              <w:rPr>
                <w:rFonts w:ascii="Times New Roman" w:hAnsi="Times New Roman" w:cs="Times New Roman"/>
                <w:sz w:val="24"/>
                <w:szCs w:val="24"/>
              </w:rPr>
            </w:pPr>
            <w:r>
              <w:rPr>
                <w:rFonts w:ascii="Times New Roman" w:hAnsi="Times New Roman" w:cs="Times New Roman"/>
                <w:sz w:val="24"/>
                <w:szCs w:val="24"/>
              </w:rPr>
              <w:t>Грамота победителя</w:t>
            </w:r>
          </w:p>
        </w:tc>
        <w:tc>
          <w:tcPr>
            <w:tcW w:w="1604" w:type="dxa"/>
            <w:vMerge/>
            <w:tcBorders>
              <w:left w:val="single" w:sz="4" w:space="0" w:color="auto"/>
              <w:right w:val="single" w:sz="4" w:space="0" w:color="000000"/>
            </w:tcBorders>
            <w:shd w:val="clear" w:color="auto" w:fill="auto"/>
          </w:tcPr>
          <w:p w:rsidR="004C6A96" w:rsidRPr="00CE788D" w:rsidRDefault="004C6A96" w:rsidP="00E66787">
            <w:pPr>
              <w:rPr>
                <w:rFonts w:ascii="Times New Roman" w:hAnsi="Times New Roman"/>
                <w:sz w:val="24"/>
                <w:szCs w:val="24"/>
              </w:rPr>
            </w:pPr>
          </w:p>
        </w:tc>
      </w:tr>
      <w:tr w:rsidR="004C6A96" w:rsidRPr="00CE788D" w:rsidTr="00E66787">
        <w:trPr>
          <w:trHeight w:val="544"/>
        </w:trPr>
        <w:tc>
          <w:tcPr>
            <w:tcW w:w="513"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4C6A96">
            <w:pPr>
              <w:pStyle w:val="af0"/>
              <w:numPr>
                <w:ilvl w:val="0"/>
                <w:numId w:val="35"/>
              </w:numPr>
              <w:spacing w:after="0" w:line="240" w:lineRule="auto"/>
              <w:ind w:left="0" w:firstLine="0"/>
              <w:jc w:val="left"/>
              <w:rPr>
                <w:rFonts w:ascii="Times New Roman" w:hAnsi="Times New Roman"/>
                <w:sz w:val="24"/>
                <w:szCs w:val="24"/>
              </w:rPr>
            </w:pPr>
          </w:p>
        </w:tc>
        <w:tc>
          <w:tcPr>
            <w:tcW w:w="2005"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Киселев Г.И. </w:t>
            </w:r>
          </w:p>
        </w:tc>
        <w:tc>
          <w:tcPr>
            <w:tcW w:w="3827" w:type="dxa"/>
            <w:vMerge/>
            <w:tcBorders>
              <w:left w:val="single" w:sz="4" w:space="0" w:color="auto"/>
              <w:right w:val="single" w:sz="4" w:space="0" w:color="auto"/>
            </w:tcBorders>
            <w:shd w:val="clear" w:color="auto" w:fill="auto"/>
          </w:tcPr>
          <w:p w:rsidR="004C6A96" w:rsidRDefault="004C6A96" w:rsidP="00E66787">
            <w:pPr>
              <w:rPr>
                <w:rFonts w:ascii="Times New Roman" w:hAnsi="Times New Roman"/>
                <w:sz w:val="24"/>
                <w:szCs w:val="24"/>
              </w:rPr>
            </w:pPr>
          </w:p>
        </w:tc>
        <w:tc>
          <w:tcPr>
            <w:tcW w:w="2290"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pStyle w:val="a7"/>
              <w:jc w:val="left"/>
              <w:rPr>
                <w:rFonts w:ascii="Times New Roman" w:hAnsi="Times New Roman" w:cs="Times New Roman"/>
                <w:sz w:val="24"/>
                <w:szCs w:val="24"/>
              </w:rPr>
            </w:pPr>
            <w:r>
              <w:rPr>
                <w:rFonts w:ascii="Times New Roman" w:hAnsi="Times New Roman" w:cs="Times New Roman"/>
                <w:sz w:val="24"/>
                <w:szCs w:val="24"/>
              </w:rPr>
              <w:t>Грамота победителя</w:t>
            </w:r>
          </w:p>
        </w:tc>
        <w:tc>
          <w:tcPr>
            <w:tcW w:w="1604" w:type="dxa"/>
            <w:vMerge/>
            <w:tcBorders>
              <w:left w:val="single" w:sz="4" w:space="0" w:color="auto"/>
              <w:right w:val="single" w:sz="4" w:space="0" w:color="000000"/>
            </w:tcBorders>
            <w:shd w:val="clear" w:color="auto" w:fill="auto"/>
          </w:tcPr>
          <w:p w:rsidR="004C6A96" w:rsidRPr="00CE788D" w:rsidRDefault="004C6A96" w:rsidP="00E66787">
            <w:pPr>
              <w:rPr>
                <w:rFonts w:ascii="Times New Roman" w:hAnsi="Times New Roman"/>
                <w:sz w:val="24"/>
                <w:szCs w:val="24"/>
              </w:rPr>
            </w:pPr>
          </w:p>
        </w:tc>
      </w:tr>
      <w:tr w:rsidR="004C6A96" w:rsidRPr="00CE788D" w:rsidTr="00E66787">
        <w:trPr>
          <w:trHeight w:val="544"/>
        </w:trPr>
        <w:tc>
          <w:tcPr>
            <w:tcW w:w="513"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4C6A96">
            <w:pPr>
              <w:pStyle w:val="af0"/>
              <w:numPr>
                <w:ilvl w:val="0"/>
                <w:numId w:val="35"/>
              </w:numPr>
              <w:spacing w:after="0" w:line="240" w:lineRule="auto"/>
              <w:ind w:left="0" w:firstLine="0"/>
              <w:jc w:val="left"/>
              <w:rPr>
                <w:rFonts w:ascii="Times New Roman" w:hAnsi="Times New Roman"/>
                <w:sz w:val="24"/>
                <w:szCs w:val="24"/>
              </w:rPr>
            </w:pPr>
          </w:p>
        </w:tc>
        <w:tc>
          <w:tcPr>
            <w:tcW w:w="2005"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Байрамова Г.Г.</w:t>
            </w:r>
          </w:p>
        </w:tc>
        <w:tc>
          <w:tcPr>
            <w:tcW w:w="3827" w:type="dxa"/>
            <w:vMerge/>
            <w:tcBorders>
              <w:left w:val="single" w:sz="4" w:space="0" w:color="auto"/>
              <w:right w:val="single" w:sz="4" w:space="0" w:color="auto"/>
            </w:tcBorders>
            <w:shd w:val="clear" w:color="auto" w:fill="auto"/>
          </w:tcPr>
          <w:p w:rsidR="004C6A96" w:rsidRDefault="004C6A96" w:rsidP="00E66787">
            <w:pPr>
              <w:rPr>
                <w:rFonts w:ascii="Times New Roman" w:hAnsi="Times New Roman"/>
                <w:sz w:val="24"/>
                <w:szCs w:val="24"/>
              </w:rPr>
            </w:pPr>
          </w:p>
        </w:tc>
        <w:tc>
          <w:tcPr>
            <w:tcW w:w="2290"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pStyle w:val="a7"/>
              <w:jc w:val="left"/>
              <w:rPr>
                <w:rFonts w:ascii="Times New Roman" w:hAnsi="Times New Roman" w:cs="Times New Roman"/>
                <w:sz w:val="24"/>
                <w:szCs w:val="24"/>
              </w:rPr>
            </w:pPr>
            <w:r>
              <w:rPr>
                <w:rFonts w:ascii="Times New Roman" w:hAnsi="Times New Roman" w:cs="Times New Roman"/>
                <w:sz w:val="24"/>
                <w:szCs w:val="24"/>
              </w:rPr>
              <w:t>Грамота победителя</w:t>
            </w:r>
          </w:p>
        </w:tc>
        <w:tc>
          <w:tcPr>
            <w:tcW w:w="1604" w:type="dxa"/>
            <w:vMerge/>
            <w:tcBorders>
              <w:left w:val="single" w:sz="4" w:space="0" w:color="auto"/>
              <w:right w:val="single" w:sz="4" w:space="0" w:color="000000"/>
            </w:tcBorders>
            <w:shd w:val="clear" w:color="auto" w:fill="auto"/>
          </w:tcPr>
          <w:p w:rsidR="004C6A96" w:rsidRPr="00CE788D" w:rsidRDefault="004C6A96" w:rsidP="00E66787">
            <w:pPr>
              <w:rPr>
                <w:rFonts w:ascii="Times New Roman" w:hAnsi="Times New Roman"/>
                <w:sz w:val="24"/>
                <w:szCs w:val="24"/>
              </w:rPr>
            </w:pPr>
          </w:p>
        </w:tc>
      </w:tr>
      <w:tr w:rsidR="004C6A96" w:rsidRPr="00CE788D" w:rsidTr="00E66787">
        <w:trPr>
          <w:trHeight w:val="544"/>
        </w:trPr>
        <w:tc>
          <w:tcPr>
            <w:tcW w:w="513"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4C6A96">
            <w:pPr>
              <w:pStyle w:val="af0"/>
              <w:numPr>
                <w:ilvl w:val="0"/>
                <w:numId w:val="35"/>
              </w:numPr>
              <w:spacing w:after="0" w:line="240" w:lineRule="auto"/>
              <w:ind w:left="0" w:firstLine="0"/>
              <w:jc w:val="left"/>
              <w:rPr>
                <w:rFonts w:ascii="Times New Roman" w:hAnsi="Times New Roman"/>
                <w:sz w:val="24"/>
                <w:szCs w:val="24"/>
              </w:rPr>
            </w:pPr>
          </w:p>
        </w:tc>
        <w:tc>
          <w:tcPr>
            <w:tcW w:w="2005"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Куприянова Г.Р.</w:t>
            </w:r>
          </w:p>
        </w:tc>
        <w:tc>
          <w:tcPr>
            <w:tcW w:w="3827" w:type="dxa"/>
            <w:vMerge/>
            <w:tcBorders>
              <w:left w:val="single" w:sz="4" w:space="0" w:color="auto"/>
              <w:right w:val="single" w:sz="4" w:space="0" w:color="auto"/>
            </w:tcBorders>
            <w:shd w:val="clear" w:color="auto" w:fill="auto"/>
          </w:tcPr>
          <w:p w:rsidR="004C6A96" w:rsidRDefault="004C6A96" w:rsidP="00E66787">
            <w:pPr>
              <w:rPr>
                <w:rFonts w:ascii="Times New Roman" w:hAnsi="Times New Roman"/>
                <w:sz w:val="24"/>
                <w:szCs w:val="24"/>
              </w:rPr>
            </w:pPr>
          </w:p>
        </w:tc>
        <w:tc>
          <w:tcPr>
            <w:tcW w:w="2290"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pStyle w:val="a7"/>
              <w:jc w:val="left"/>
              <w:rPr>
                <w:rFonts w:ascii="Times New Roman" w:hAnsi="Times New Roman" w:cs="Times New Roman"/>
                <w:sz w:val="24"/>
                <w:szCs w:val="24"/>
              </w:rPr>
            </w:pPr>
            <w:r>
              <w:rPr>
                <w:rFonts w:ascii="Times New Roman" w:hAnsi="Times New Roman" w:cs="Times New Roman"/>
                <w:sz w:val="24"/>
                <w:szCs w:val="24"/>
              </w:rPr>
              <w:t>Грамота победителя</w:t>
            </w:r>
          </w:p>
        </w:tc>
        <w:tc>
          <w:tcPr>
            <w:tcW w:w="1604" w:type="dxa"/>
            <w:vMerge/>
            <w:tcBorders>
              <w:left w:val="single" w:sz="4" w:space="0" w:color="auto"/>
              <w:right w:val="single" w:sz="4" w:space="0" w:color="000000"/>
            </w:tcBorders>
            <w:shd w:val="clear" w:color="auto" w:fill="auto"/>
          </w:tcPr>
          <w:p w:rsidR="004C6A96" w:rsidRPr="00CE788D" w:rsidRDefault="004C6A96" w:rsidP="00E66787">
            <w:pPr>
              <w:rPr>
                <w:rFonts w:ascii="Times New Roman" w:hAnsi="Times New Roman"/>
                <w:sz w:val="24"/>
                <w:szCs w:val="24"/>
              </w:rPr>
            </w:pPr>
          </w:p>
        </w:tc>
      </w:tr>
      <w:tr w:rsidR="004C6A96" w:rsidRPr="00CE788D" w:rsidTr="00E66787">
        <w:trPr>
          <w:trHeight w:val="544"/>
        </w:trPr>
        <w:tc>
          <w:tcPr>
            <w:tcW w:w="513"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4C6A96">
            <w:pPr>
              <w:pStyle w:val="af0"/>
              <w:numPr>
                <w:ilvl w:val="0"/>
                <w:numId w:val="35"/>
              </w:numPr>
              <w:spacing w:after="0" w:line="240" w:lineRule="auto"/>
              <w:ind w:left="0" w:firstLine="0"/>
              <w:jc w:val="left"/>
              <w:rPr>
                <w:rFonts w:ascii="Times New Roman" w:hAnsi="Times New Roman"/>
                <w:sz w:val="24"/>
                <w:szCs w:val="24"/>
              </w:rPr>
            </w:pPr>
          </w:p>
        </w:tc>
        <w:tc>
          <w:tcPr>
            <w:tcW w:w="2005"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Абросимова Е.В.</w:t>
            </w:r>
          </w:p>
        </w:tc>
        <w:tc>
          <w:tcPr>
            <w:tcW w:w="3827" w:type="dxa"/>
            <w:vMerge/>
            <w:tcBorders>
              <w:left w:val="single" w:sz="4" w:space="0" w:color="auto"/>
              <w:right w:val="single" w:sz="4" w:space="0" w:color="auto"/>
            </w:tcBorders>
            <w:shd w:val="clear" w:color="auto" w:fill="auto"/>
          </w:tcPr>
          <w:p w:rsidR="004C6A96" w:rsidRDefault="004C6A96" w:rsidP="00E66787">
            <w:pPr>
              <w:rPr>
                <w:rFonts w:ascii="Times New Roman" w:hAnsi="Times New Roman"/>
                <w:sz w:val="24"/>
                <w:szCs w:val="24"/>
              </w:rPr>
            </w:pPr>
          </w:p>
        </w:tc>
        <w:tc>
          <w:tcPr>
            <w:tcW w:w="2290"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pStyle w:val="a7"/>
              <w:jc w:val="left"/>
              <w:rPr>
                <w:rFonts w:ascii="Times New Roman" w:hAnsi="Times New Roman" w:cs="Times New Roman"/>
                <w:sz w:val="24"/>
                <w:szCs w:val="24"/>
              </w:rPr>
            </w:pPr>
            <w:r>
              <w:rPr>
                <w:rFonts w:ascii="Times New Roman" w:hAnsi="Times New Roman" w:cs="Times New Roman"/>
                <w:sz w:val="24"/>
                <w:szCs w:val="24"/>
              </w:rPr>
              <w:t>Грамота победителя</w:t>
            </w:r>
          </w:p>
        </w:tc>
        <w:tc>
          <w:tcPr>
            <w:tcW w:w="1604" w:type="dxa"/>
            <w:vMerge/>
            <w:tcBorders>
              <w:left w:val="single" w:sz="4" w:space="0" w:color="auto"/>
              <w:right w:val="single" w:sz="4" w:space="0" w:color="000000"/>
            </w:tcBorders>
            <w:shd w:val="clear" w:color="auto" w:fill="auto"/>
          </w:tcPr>
          <w:p w:rsidR="004C6A96" w:rsidRPr="00CE788D" w:rsidRDefault="004C6A96" w:rsidP="00E66787">
            <w:pPr>
              <w:rPr>
                <w:rFonts w:ascii="Times New Roman" w:hAnsi="Times New Roman"/>
                <w:sz w:val="24"/>
                <w:szCs w:val="24"/>
              </w:rPr>
            </w:pPr>
          </w:p>
        </w:tc>
      </w:tr>
      <w:tr w:rsidR="004C6A96" w:rsidRPr="00CE788D" w:rsidTr="00E66787">
        <w:trPr>
          <w:trHeight w:val="544"/>
        </w:trPr>
        <w:tc>
          <w:tcPr>
            <w:tcW w:w="513"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4C6A96">
            <w:pPr>
              <w:pStyle w:val="af0"/>
              <w:numPr>
                <w:ilvl w:val="0"/>
                <w:numId w:val="35"/>
              </w:numPr>
              <w:spacing w:after="0" w:line="240" w:lineRule="auto"/>
              <w:ind w:left="0" w:firstLine="0"/>
              <w:jc w:val="left"/>
              <w:rPr>
                <w:rFonts w:ascii="Times New Roman" w:hAnsi="Times New Roman"/>
                <w:sz w:val="24"/>
                <w:szCs w:val="24"/>
              </w:rPr>
            </w:pPr>
          </w:p>
        </w:tc>
        <w:tc>
          <w:tcPr>
            <w:tcW w:w="2005"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Насырова Е.Г.</w:t>
            </w:r>
          </w:p>
        </w:tc>
        <w:tc>
          <w:tcPr>
            <w:tcW w:w="3827" w:type="dxa"/>
            <w:vMerge/>
            <w:tcBorders>
              <w:left w:val="single" w:sz="4" w:space="0" w:color="auto"/>
              <w:right w:val="single" w:sz="4" w:space="0" w:color="auto"/>
            </w:tcBorders>
            <w:shd w:val="clear" w:color="auto" w:fill="auto"/>
          </w:tcPr>
          <w:p w:rsidR="004C6A96" w:rsidRDefault="004C6A96" w:rsidP="00E66787">
            <w:pPr>
              <w:rPr>
                <w:rFonts w:ascii="Times New Roman" w:hAnsi="Times New Roman"/>
                <w:sz w:val="24"/>
                <w:szCs w:val="24"/>
              </w:rPr>
            </w:pPr>
          </w:p>
        </w:tc>
        <w:tc>
          <w:tcPr>
            <w:tcW w:w="2290"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pStyle w:val="a7"/>
              <w:jc w:val="left"/>
              <w:rPr>
                <w:rFonts w:ascii="Times New Roman" w:hAnsi="Times New Roman" w:cs="Times New Roman"/>
                <w:sz w:val="24"/>
                <w:szCs w:val="24"/>
              </w:rPr>
            </w:pPr>
            <w:r>
              <w:rPr>
                <w:rFonts w:ascii="Times New Roman" w:hAnsi="Times New Roman" w:cs="Times New Roman"/>
                <w:sz w:val="24"/>
                <w:szCs w:val="24"/>
              </w:rPr>
              <w:t>Грамота победителя</w:t>
            </w:r>
          </w:p>
        </w:tc>
        <w:tc>
          <w:tcPr>
            <w:tcW w:w="1604" w:type="dxa"/>
            <w:vMerge/>
            <w:tcBorders>
              <w:left w:val="single" w:sz="4" w:space="0" w:color="auto"/>
              <w:right w:val="single" w:sz="4" w:space="0" w:color="000000"/>
            </w:tcBorders>
            <w:shd w:val="clear" w:color="auto" w:fill="auto"/>
          </w:tcPr>
          <w:p w:rsidR="004C6A96" w:rsidRPr="00CE788D" w:rsidRDefault="004C6A96" w:rsidP="00E66787">
            <w:pPr>
              <w:rPr>
                <w:rFonts w:ascii="Times New Roman" w:hAnsi="Times New Roman"/>
                <w:sz w:val="24"/>
                <w:szCs w:val="24"/>
              </w:rPr>
            </w:pPr>
          </w:p>
        </w:tc>
      </w:tr>
      <w:tr w:rsidR="004C6A96" w:rsidRPr="00CE788D" w:rsidTr="00E66787">
        <w:trPr>
          <w:trHeight w:val="544"/>
        </w:trPr>
        <w:tc>
          <w:tcPr>
            <w:tcW w:w="513"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4C6A96">
            <w:pPr>
              <w:pStyle w:val="af0"/>
              <w:numPr>
                <w:ilvl w:val="0"/>
                <w:numId w:val="35"/>
              </w:numPr>
              <w:spacing w:after="0" w:line="240" w:lineRule="auto"/>
              <w:ind w:left="0" w:firstLine="0"/>
              <w:jc w:val="left"/>
              <w:rPr>
                <w:rFonts w:ascii="Times New Roman" w:hAnsi="Times New Roman"/>
                <w:sz w:val="24"/>
                <w:szCs w:val="24"/>
              </w:rPr>
            </w:pPr>
          </w:p>
        </w:tc>
        <w:tc>
          <w:tcPr>
            <w:tcW w:w="2005"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Шарипова Е.В.</w:t>
            </w:r>
          </w:p>
        </w:tc>
        <w:tc>
          <w:tcPr>
            <w:tcW w:w="3827" w:type="dxa"/>
            <w:vMerge/>
            <w:tcBorders>
              <w:left w:val="single" w:sz="4" w:space="0" w:color="auto"/>
              <w:right w:val="single" w:sz="4" w:space="0" w:color="auto"/>
            </w:tcBorders>
            <w:shd w:val="clear" w:color="auto" w:fill="auto"/>
          </w:tcPr>
          <w:p w:rsidR="004C6A96" w:rsidRDefault="004C6A96" w:rsidP="00E66787">
            <w:pPr>
              <w:rPr>
                <w:rFonts w:ascii="Times New Roman" w:hAnsi="Times New Roman"/>
                <w:sz w:val="24"/>
                <w:szCs w:val="24"/>
              </w:rPr>
            </w:pPr>
          </w:p>
        </w:tc>
        <w:tc>
          <w:tcPr>
            <w:tcW w:w="2290"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pStyle w:val="a7"/>
              <w:jc w:val="left"/>
              <w:rPr>
                <w:rFonts w:ascii="Times New Roman" w:hAnsi="Times New Roman" w:cs="Times New Roman"/>
                <w:sz w:val="24"/>
                <w:szCs w:val="24"/>
              </w:rPr>
            </w:pPr>
            <w:r>
              <w:rPr>
                <w:rFonts w:ascii="Times New Roman" w:hAnsi="Times New Roman" w:cs="Times New Roman"/>
                <w:sz w:val="24"/>
                <w:szCs w:val="24"/>
              </w:rPr>
              <w:t>Грамота победителя</w:t>
            </w:r>
          </w:p>
        </w:tc>
        <w:tc>
          <w:tcPr>
            <w:tcW w:w="1604" w:type="dxa"/>
            <w:vMerge/>
            <w:tcBorders>
              <w:left w:val="single" w:sz="4" w:space="0" w:color="auto"/>
              <w:right w:val="single" w:sz="4" w:space="0" w:color="000000"/>
            </w:tcBorders>
            <w:shd w:val="clear" w:color="auto" w:fill="auto"/>
          </w:tcPr>
          <w:p w:rsidR="004C6A96" w:rsidRPr="00CE788D" w:rsidRDefault="004C6A96" w:rsidP="00E66787">
            <w:pPr>
              <w:rPr>
                <w:rFonts w:ascii="Times New Roman" w:hAnsi="Times New Roman"/>
                <w:sz w:val="24"/>
                <w:szCs w:val="24"/>
              </w:rPr>
            </w:pPr>
          </w:p>
        </w:tc>
      </w:tr>
      <w:tr w:rsidR="004C6A96" w:rsidRPr="00CE788D" w:rsidTr="00E66787">
        <w:trPr>
          <w:trHeight w:val="544"/>
        </w:trPr>
        <w:tc>
          <w:tcPr>
            <w:tcW w:w="513"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4C6A96">
            <w:pPr>
              <w:pStyle w:val="af0"/>
              <w:numPr>
                <w:ilvl w:val="0"/>
                <w:numId w:val="35"/>
              </w:numPr>
              <w:spacing w:after="0" w:line="240" w:lineRule="auto"/>
              <w:ind w:left="0" w:firstLine="0"/>
              <w:jc w:val="left"/>
              <w:rPr>
                <w:rFonts w:ascii="Times New Roman" w:hAnsi="Times New Roman"/>
                <w:sz w:val="24"/>
                <w:szCs w:val="24"/>
              </w:rPr>
            </w:pPr>
          </w:p>
        </w:tc>
        <w:tc>
          <w:tcPr>
            <w:tcW w:w="2005"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 xml:space="preserve">Бердникова  </w:t>
            </w:r>
            <w:r>
              <w:rPr>
                <w:rFonts w:ascii="Times New Roman" w:hAnsi="Times New Roman"/>
                <w:color w:val="000000"/>
                <w:sz w:val="24"/>
                <w:szCs w:val="24"/>
              </w:rPr>
              <w:t>М.Г.</w:t>
            </w:r>
            <w:r w:rsidRPr="00CE788D">
              <w:rPr>
                <w:rFonts w:ascii="Times New Roman" w:hAnsi="Times New Roman"/>
                <w:color w:val="000000"/>
                <w:sz w:val="24"/>
                <w:szCs w:val="24"/>
              </w:rPr>
              <w:t xml:space="preserve"> </w:t>
            </w:r>
          </w:p>
        </w:tc>
        <w:tc>
          <w:tcPr>
            <w:tcW w:w="3827" w:type="dxa"/>
            <w:vMerge/>
            <w:tcBorders>
              <w:left w:val="single" w:sz="4" w:space="0" w:color="auto"/>
              <w:right w:val="single" w:sz="4" w:space="0" w:color="auto"/>
            </w:tcBorders>
            <w:shd w:val="clear" w:color="auto" w:fill="auto"/>
          </w:tcPr>
          <w:p w:rsidR="004C6A96" w:rsidRDefault="004C6A96" w:rsidP="00E66787">
            <w:pPr>
              <w:rPr>
                <w:rFonts w:ascii="Times New Roman" w:hAnsi="Times New Roman"/>
                <w:sz w:val="24"/>
                <w:szCs w:val="24"/>
              </w:rPr>
            </w:pPr>
          </w:p>
        </w:tc>
        <w:tc>
          <w:tcPr>
            <w:tcW w:w="2290"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pStyle w:val="a7"/>
              <w:jc w:val="left"/>
              <w:rPr>
                <w:rFonts w:ascii="Times New Roman" w:hAnsi="Times New Roman" w:cs="Times New Roman"/>
                <w:sz w:val="24"/>
                <w:szCs w:val="24"/>
              </w:rPr>
            </w:pPr>
            <w:r>
              <w:rPr>
                <w:rFonts w:ascii="Times New Roman" w:hAnsi="Times New Roman" w:cs="Times New Roman"/>
                <w:sz w:val="24"/>
                <w:szCs w:val="24"/>
              </w:rPr>
              <w:t>Грамота победителя</w:t>
            </w:r>
          </w:p>
        </w:tc>
        <w:tc>
          <w:tcPr>
            <w:tcW w:w="1604" w:type="dxa"/>
            <w:vMerge/>
            <w:tcBorders>
              <w:left w:val="single" w:sz="4" w:space="0" w:color="auto"/>
              <w:right w:val="single" w:sz="4" w:space="0" w:color="000000"/>
            </w:tcBorders>
            <w:shd w:val="clear" w:color="auto" w:fill="auto"/>
          </w:tcPr>
          <w:p w:rsidR="004C6A96" w:rsidRPr="00CE788D" w:rsidRDefault="004C6A96" w:rsidP="00E66787">
            <w:pPr>
              <w:rPr>
                <w:rFonts w:ascii="Times New Roman" w:hAnsi="Times New Roman"/>
                <w:sz w:val="24"/>
                <w:szCs w:val="24"/>
              </w:rPr>
            </w:pPr>
          </w:p>
        </w:tc>
      </w:tr>
      <w:tr w:rsidR="004C6A96" w:rsidRPr="00CE788D" w:rsidTr="00E66787">
        <w:trPr>
          <w:trHeight w:val="544"/>
        </w:trPr>
        <w:tc>
          <w:tcPr>
            <w:tcW w:w="513"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4C6A96">
            <w:pPr>
              <w:pStyle w:val="af0"/>
              <w:numPr>
                <w:ilvl w:val="0"/>
                <w:numId w:val="35"/>
              </w:numPr>
              <w:spacing w:after="0" w:line="240" w:lineRule="auto"/>
              <w:ind w:left="0" w:firstLine="0"/>
              <w:jc w:val="left"/>
              <w:rPr>
                <w:rFonts w:ascii="Times New Roman" w:hAnsi="Times New Roman"/>
                <w:sz w:val="24"/>
                <w:szCs w:val="24"/>
              </w:rPr>
            </w:pPr>
          </w:p>
        </w:tc>
        <w:tc>
          <w:tcPr>
            <w:tcW w:w="2005"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 xml:space="preserve">Шигапова </w:t>
            </w:r>
            <w:r>
              <w:rPr>
                <w:rFonts w:ascii="Times New Roman" w:hAnsi="Times New Roman"/>
                <w:color w:val="000000"/>
                <w:sz w:val="24"/>
                <w:szCs w:val="24"/>
              </w:rPr>
              <w:t>Г.Р.</w:t>
            </w:r>
          </w:p>
        </w:tc>
        <w:tc>
          <w:tcPr>
            <w:tcW w:w="3827" w:type="dxa"/>
            <w:vMerge/>
            <w:tcBorders>
              <w:left w:val="single" w:sz="4" w:space="0" w:color="auto"/>
              <w:right w:val="single" w:sz="4" w:space="0" w:color="auto"/>
            </w:tcBorders>
            <w:shd w:val="clear" w:color="auto" w:fill="auto"/>
          </w:tcPr>
          <w:p w:rsidR="004C6A96" w:rsidRDefault="004C6A96" w:rsidP="00E66787">
            <w:pPr>
              <w:rPr>
                <w:rFonts w:ascii="Times New Roman" w:hAnsi="Times New Roman"/>
                <w:sz w:val="24"/>
                <w:szCs w:val="24"/>
              </w:rPr>
            </w:pPr>
          </w:p>
        </w:tc>
        <w:tc>
          <w:tcPr>
            <w:tcW w:w="2290"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pStyle w:val="a7"/>
              <w:jc w:val="left"/>
              <w:rPr>
                <w:rFonts w:ascii="Times New Roman" w:hAnsi="Times New Roman" w:cs="Times New Roman"/>
                <w:sz w:val="24"/>
                <w:szCs w:val="24"/>
              </w:rPr>
            </w:pPr>
            <w:r>
              <w:rPr>
                <w:rFonts w:ascii="Times New Roman" w:hAnsi="Times New Roman" w:cs="Times New Roman"/>
                <w:sz w:val="24"/>
                <w:szCs w:val="24"/>
              </w:rPr>
              <w:t>Грамота победителя</w:t>
            </w:r>
          </w:p>
        </w:tc>
        <w:tc>
          <w:tcPr>
            <w:tcW w:w="1604" w:type="dxa"/>
            <w:vMerge/>
            <w:tcBorders>
              <w:left w:val="single" w:sz="4" w:space="0" w:color="auto"/>
              <w:right w:val="single" w:sz="4" w:space="0" w:color="000000"/>
            </w:tcBorders>
            <w:shd w:val="clear" w:color="auto" w:fill="auto"/>
          </w:tcPr>
          <w:p w:rsidR="004C6A96" w:rsidRPr="00CE788D" w:rsidRDefault="004C6A96" w:rsidP="00E66787">
            <w:pPr>
              <w:rPr>
                <w:rFonts w:ascii="Times New Roman" w:hAnsi="Times New Roman"/>
                <w:sz w:val="24"/>
                <w:szCs w:val="24"/>
              </w:rPr>
            </w:pPr>
          </w:p>
        </w:tc>
      </w:tr>
      <w:tr w:rsidR="004C6A96" w:rsidRPr="00CE788D" w:rsidTr="00E66787">
        <w:trPr>
          <w:trHeight w:val="544"/>
        </w:trPr>
        <w:tc>
          <w:tcPr>
            <w:tcW w:w="513"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4C6A96">
            <w:pPr>
              <w:pStyle w:val="af0"/>
              <w:numPr>
                <w:ilvl w:val="0"/>
                <w:numId w:val="35"/>
              </w:numPr>
              <w:spacing w:after="0" w:line="240" w:lineRule="auto"/>
              <w:ind w:left="0" w:firstLine="0"/>
              <w:jc w:val="left"/>
              <w:rPr>
                <w:rFonts w:ascii="Times New Roman" w:hAnsi="Times New Roman"/>
                <w:sz w:val="24"/>
                <w:szCs w:val="24"/>
              </w:rPr>
            </w:pPr>
          </w:p>
        </w:tc>
        <w:tc>
          <w:tcPr>
            <w:tcW w:w="2005"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 xml:space="preserve">Шашина </w:t>
            </w:r>
            <w:r>
              <w:rPr>
                <w:rFonts w:ascii="Times New Roman" w:hAnsi="Times New Roman"/>
                <w:color w:val="000000"/>
                <w:sz w:val="24"/>
                <w:szCs w:val="24"/>
              </w:rPr>
              <w:t>Т.Б.</w:t>
            </w:r>
          </w:p>
        </w:tc>
        <w:tc>
          <w:tcPr>
            <w:tcW w:w="3827" w:type="dxa"/>
            <w:vMerge/>
            <w:tcBorders>
              <w:left w:val="single" w:sz="4" w:space="0" w:color="auto"/>
              <w:bottom w:val="single" w:sz="4" w:space="0" w:color="000000"/>
              <w:right w:val="single" w:sz="4" w:space="0" w:color="auto"/>
            </w:tcBorders>
            <w:shd w:val="clear" w:color="auto" w:fill="auto"/>
          </w:tcPr>
          <w:p w:rsidR="004C6A96" w:rsidRDefault="004C6A96" w:rsidP="00E66787">
            <w:pPr>
              <w:rPr>
                <w:rFonts w:ascii="Times New Roman" w:hAnsi="Times New Roman"/>
                <w:sz w:val="24"/>
                <w:szCs w:val="24"/>
              </w:rPr>
            </w:pPr>
          </w:p>
        </w:tc>
        <w:tc>
          <w:tcPr>
            <w:tcW w:w="2290"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pStyle w:val="a7"/>
              <w:jc w:val="left"/>
              <w:rPr>
                <w:rFonts w:ascii="Times New Roman" w:hAnsi="Times New Roman" w:cs="Times New Roman"/>
                <w:sz w:val="24"/>
                <w:szCs w:val="24"/>
              </w:rPr>
            </w:pPr>
            <w:r>
              <w:rPr>
                <w:rFonts w:ascii="Times New Roman" w:hAnsi="Times New Roman" w:cs="Times New Roman"/>
                <w:sz w:val="24"/>
                <w:szCs w:val="24"/>
              </w:rPr>
              <w:t>Грамота победителя</w:t>
            </w:r>
          </w:p>
        </w:tc>
        <w:tc>
          <w:tcPr>
            <w:tcW w:w="1604" w:type="dxa"/>
            <w:vMerge/>
            <w:tcBorders>
              <w:left w:val="single" w:sz="4" w:space="0" w:color="auto"/>
              <w:bottom w:val="single" w:sz="4" w:space="0" w:color="000000"/>
              <w:right w:val="single" w:sz="4" w:space="0" w:color="000000"/>
            </w:tcBorders>
            <w:shd w:val="clear" w:color="auto" w:fill="auto"/>
          </w:tcPr>
          <w:p w:rsidR="004C6A96" w:rsidRPr="00CE788D" w:rsidRDefault="004C6A96" w:rsidP="00E66787">
            <w:pPr>
              <w:rPr>
                <w:rFonts w:ascii="Times New Roman" w:hAnsi="Times New Roman"/>
                <w:sz w:val="24"/>
                <w:szCs w:val="24"/>
              </w:rPr>
            </w:pPr>
          </w:p>
        </w:tc>
      </w:tr>
      <w:tr w:rsidR="004C6A96" w:rsidRPr="00CE788D" w:rsidTr="00E66787">
        <w:trPr>
          <w:trHeight w:val="850"/>
        </w:trPr>
        <w:tc>
          <w:tcPr>
            <w:tcW w:w="513"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4C6A96">
            <w:pPr>
              <w:pStyle w:val="af0"/>
              <w:numPr>
                <w:ilvl w:val="0"/>
                <w:numId w:val="35"/>
              </w:numPr>
              <w:spacing w:after="0" w:line="240" w:lineRule="auto"/>
              <w:ind w:left="0" w:firstLine="0"/>
              <w:jc w:val="left"/>
              <w:rPr>
                <w:rFonts w:ascii="Times New Roman" w:hAnsi="Times New Roman"/>
                <w:sz w:val="24"/>
                <w:szCs w:val="24"/>
              </w:rPr>
            </w:pPr>
          </w:p>
        </w:tc>
        <w:tc>
          <w:tcPr>
            <w:tcW w:w="2005"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Саттаров Р.Г.</w:t>
            </w:r>
          </w:p>
        </w:tc>
        <w:tc>
          <w:tcPr>
            <w:tcW w:w="3827" w:type="dxa"/>
            <w:tcBorders>
              <w:top w:val="single" w:sz="4" w:space="0" w:color="000000"/>
              <w:left w:val="single" w:sz="4" w:space="0" w:color="auto"/>
              <w:bottom w:val="single" w:sz="4" w:space="0" w:color="000000"/>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Всероссийский дистанционный конкурс учебно-образовательных материалов "Образование - 2016"</w:t>
            </w:r>
          </w:p>
        </w:tc>
        <w:tc>
          <w:tcPr>
            <w:tcW w:w="2290"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Диплом </w:t>
            </w:r>
            <w:r w:rsidRPr="00CE788D">
              <w:rPr>
                <w:rFonts w:ascii="Times New Roman" w:hAnsi="Times New Roman"/>
                <w:sz w:val="24"/>
                <w:szCs w:val="24"/>
                <w:lang w:val="en-US"/>
              </w:rPr>
              <w:t>I</w:t>
            </w:r>
            <w:r w:rsidRPr="00CE788D">
              <w:rPr>
                <w:rFonts w:ascii="Times New Roman" w:hAnsi="Times New Roman"/>
                <w:sz w:val="24"/>
                <w:szCs w:val="24"/>
              </w:rPr>
              <w:t xml:space="preserve"> степени</w:t>
            </w:r>
          </w:p>
        </w:tc>
        <w:tc>
          <w:tcPr>
            <w:tcW w:w="1604"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rPr>
                <w:rFonts w:ascii="Times New Roman" w:hAnsi="Times New Roman"/>
                <w:sz w:val="24"/>
                <w:szCs w:val="24"/>
              </w:rPr>
            </w:pPr>
            <w:r>
              <w:rPr>
                <w:rFonts w:ascii="Times New Roman" w:hAnsi="Times New Roman"/>
                <w:sz w:val="24"/>
                <w:szCs w:val="24"/>
              </w:rPr>
              <w:t xml:space="preserve">октябрь </w:t>
            </w:r>
            <w:r w:rsidRPr="00CE788D">
              <w:rPr>
                <w:rFonts w:ascii="Times New Roman" w:hAnsi="Times New Roman"/>
                <w:sz w:val="24"/>
                <w:szCs w:val="24"/>
              </w:rPr>
              <w:t>2016</w:t>
            </w:r>
          </w:p>
        </w:tc>
      </w:tr>
      <w:tr w:rsidR="004C6A96" w:rsidRPr="00CE788D" w:rsidTr="00E66787">
        <w:trPr>
          <w:trHeight w:val="850"/>
        </w:trPr>
        <w:tc>
          <w:tcPr>
            <w:tcW w:w="513"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4C6A96">
            <w:pPr>
              <w:pStyle w:val="af0"/>
              <w:numPr>
                <w:ilvl w:val="0"/>
                <w:numId w:val="35"/>
              </w:numPr>
              <w:spacing w:after="0" w:line="240" w:lineRule="auto"/>
              <w:ind w:left="0" w:firstLine="0"/>
              <w:jc w:val="left"/>
              <w:rPr>
                <w:rFonts w:ascii="Times New Roman" w:hAnsi="Times New Roman"/>
                <w:sz w:val="24"/>
                <w:szCs w:val="24"/>
              </w:rPr>
            </w:pPr>
          </w:p>
        </w:tc>
        <w:tc>
          <w:tcPr>
            <w:tcW w:w="2005"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Родионов А.А.</w:t>
            </w:r>
          </w:p>
        </w:tc>
        <w:tc>
          <w:tcPr>
            <w:tcW w:w="3827" w:type="dxa"/>
            <w:tcBorders>
              <w:top w:val="single" w:sz="4" w:space="0" w:color="000000"/>
              <w:left w:val="single" w:sz="4" w:space="0" w:color="auto"/>
              <w:bottom w:val="single" w:sz="4" w:space="0" w:color="000000"/>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bCs/>
                <w:sz w:val="24"/>
                <w:szCs w:val="24"/>
              </w:rPr>
              <w:t>Всероссийский конкурс «Росконкурс</w:t>
            </w:r>
            <w:r>
              <w:rPr>
                <w:rFonts w:ascii="Times New Roman" w:hAnsi="Times New Roman"/>
                <w:bCs/>
                <w:sz w:val="24"/>
                <w:szCs w:val="24"/>
              </w:rPr>
              <w:t>»</w:t>
            </w:r>
            <w:r w:rsidRPr="00CE788D">
              <w:rPr>
                <w:rFonts w:ascii="Times New Roman" w:hAnsi="Times New Roman"/>
                <w:bCs/>
                <w:sz w:val="24"/>
                <w:szCs w:val="24"/>
              </w:rPr>
              <w:t xml:space="preserve"> "Педагогическая копилка"</w:t>
            </w:r>
          </w:p>
        </w:tc>
        <w:tc>
          <w:tcPr>
            <w:tcW w:w="2290"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Диплом </w:t>
            </w:r>
            <w:r w:rsidRPr="00CE788D">
              <w:rPr>
                <w:rFonts w:ascii="Times New Roman" w:hAnsi="Times New Roman"/>
                <w:sz w:val="24"/>
                <w:szCs w:val="24"/>
                <w:lang w:val="en-US"/>
              </w:rPr>
              <w:t>II</w:t>
            </w:r>
            <w:r w:rsidRPr="00CE788D">
              <w:rPr>
                <w:rFonts w:ascii="Times New Roman" w:hAnsi="Times New Roman"/>
                <w:sz w:val="24"/>
                <w:szCs w:val="24"/>
              </w:rPr>
              <w:t xml:space="preserve"> степени</w:t>
            </w:r>
          </w:p>
        </w:tc>
        <w:tc>
          <w:tcPr>
            <w:tcW w:w="1604"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rPr>
                <w:rFonts w:ascii="Times New Roman" w:hAnsi="Times New Roman"/>
                <w:sz w:val="24"/>
                <w:szCs w:val="24"/>
              </w:rPr>
            </w:pPr>
            <w:r>
              <w:rPr>
                <w:rFonts w:ascii="Times New Roman" w:hAnsi="Times New Roman"/>
                <w:bCs/>
                <w:sz w:val="24"/>
                <w:szCs w:val="24"/>
              </w:rPr>
              <w:t>д</w:t>
            </w:r>
            <w:r w:rsidRPr="00CE788D">
              <w:rPr>
                <w:rFonts w:ascii="Times New Roman" w:hAnsi="Times New Roman"/>
                <w:bCs/>
                <w:sz w:val="24"/>
                <w:szCs w:val="24"/>
              </w:rPr>
              <w:t>екабрь 2016</w:t>
            </w:r>
          </w:p>
        </w:tc>
      </w:tr>
      <w:tr w:rsidR="004C6A96" w:rsidRPr="00CE788D" w:rsidTr="00E66787">
        <w:trPr>
          <w:trHeight w:val="850"/>
        </w:trPr>
        <w:tc>
          <w:tcPr>
            <w:tcW w:w="513"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4C6A96">
            <w:pPr>
              <w:pStyle w:val="af0"/>
              <w:numPr>
                <w:ilvl w:val="0"/>
                <w:numId w:val="35"/>
              </w:numPr>
              <w:spacing w:after="0" w:line="240" w:lineRule="auto"/>
              <w:ind w:left="0" w:firstLine="0"/>
              <w:jc w:val="left"/>
              <w:rPr>
                <w:rFonts w:ascii="Times New Roman" w:hAnsi="Times New Roman"/>
                <w:sz w:val="24"/>
                <w:szCs w:val="24"/>
              </w:rPr>
            </w:pPr>
          </w:p>
        </w:tc>
        <w:tc>
          <w:tcPr>
            <w:tcW w:w="2005"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Егорова Е.Е.</w:t>
            </w:r>
          </w:p>
        </w:tc>
        <w:tc>
          <w:tcPr>
            <w:tcW w:w="3827" w:type="dxa"/>
            <w:tcBorders>
              <w:top w:val="single" w:sz="4" w:space="0" w:color="000000"/>
              <w:left w:val="single" w:sz="4" w:space="0" w:color="auto"/>
              <w:bottom w:val="single" w:sz="4" w:space="0" w:color="000000"/>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Районный этап  городского конкурса «Учитель года города Казани-2017» </w:t>
            </w:r>
            <w:r>
              <w:rPr>
                <w:rFonts w:ascii="Times New Roman" w:hAnsi="Times New Roman"/>
                <w:sz w:val="24"/>
                <w:szCs w:val="24"/>
              </w:rPr>
              <w:t>в номинации «Педагог дополнительного образования»</w:t>
            </w:r>
          </w:p>
        </w:tc>
        <w:tc>
          <w:tcPr>
            <w:tcW w:w="2290"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Диплом в номинации </w:t>
            </w:r>
            <w:r>
              <w:rPr>
                <w:rFonts w:ascii="Times New Roman" w:hAnsi="Times New Roman"/>
                <w:sz w:val="24"/>
                <w:szCs w:val="24"/>
              </w:rPr>
              <w:t xml:space="preserve">                            </w:t>
            </w:r>
            <w:r w:rsidRPr="00CE788D">
              <w:rPr>
                <w:rFonts w:ascii="Times New Roman" w:hAnsi="Times New Roman"/>
                <w:sz w:val="24"/>
                <w:szCs w:val="24"/>
              </w:rPr>
              <w:t>«За творческий подход»</w:t>
            </w:r>
          </w:p>
        </w:tc>
        <w:tc>
          <w:tcPr>
            <w:tcW w:w="1604"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rPr>
                <w:rFonts w:ascii="Times New Roman" w:hAnsi="Times New Roman"/>
                <w:sz w:val="24"/>
                <w:szCs w:val="24"/>
              </w:rPr>
            </w:pPr>
            <w:r>
              <w:rPr>
                <w:rFonts w:ascii="Times New Roman" w:hAnsi="Times New Roman"/>
                <w:sz w:val="24"/>
                <w:szCs w:val="24"/>
              </w:rPr>
              <w:t xml:space="preserve">декабрь </w:t>
            </w:r>
            <w:r w:rsidRPr="00CE788D">
              <w:rPr>
                <w:rFonts w:ascii="Times New Roman" w:hAnsi="Times New Roman"/>
                <w:sz w:val="24"/>
                <w:szCs w:val="24"/>
              </w:rPr>
              <w:t>2016</w:t>
            </w:r>
          </w:p>
        </w:tc>
      </w:tr>
      <w:tr w:rsidR="004C6A96" w:rsidRPr="00CE788D" w:rsidTr="00E66787">
        <w:trPr>
          <w:trHeight w:val="850"/>
        </w:trPr>
        <w:tc>
          <w:tcPr>
            <w:tcW w:w="513"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4C6A96">
            <w:pPr>
              <w:pStyle w:val="af0"/>
              <w:numPr>
                <w:ilvl w:val="0"/>
                <w:numId w:val="35"/>
              </w:numPr>
              <w:spacing w:after="0" w:line="240" w:lineRule="auto"/>
              <w:ind w:left="0" w:firstLine="0"/>
              <w:jc w:val="left"/>
              <w:rPr>
                <w:rFonts w:ascii="Times New Roman" w:hAnsi="Times New Roman"/>
                <w:sz w:val="24"/>
                <w:szCs w:val="24"/>
              </w:rPr>
            </w:pPr>
          </w:p>
        </w:tc>
        <w:tc>
          <w:tcPr>
            <w:tcW w:w="2005"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Егорова Е.Е.</w:t>
            </w:r>
          </w:p>
        </w:tc>
        <w:tc>
          <w:tcPr>
            <w:tcW w:w="3827" w:type="dxa"/>
            <w:tcBorders>
              <w:top w:val="single" w:sz="4" w:space="0" w:color="000000"/>
              <w:left w:val="single" w:sz="4" w:space="0" w:color="auto"/>
              <w:bottom w:val="single" w:sz="4" w:space="0" w:color="000000"/>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Всероссийский профессиональный конкурс методических разработок «Педагогическая копилка»</w:t>
            </w:r>
          </w:p>
        </w:tc>
        <w:tc>
          <w:tcPr>
            <w:tcW w:w="2290"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Диплом лауреата</w:t>
            </w:r>
          </w:p>
        </w:tc>
        <w:tc>
          <w:tcPr>
            <w:tcW w:w="1604"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rPr>
                <w:rFonts w:ascii="Times New Roman" w:hAnsi="Times New Roman"/>
                <w:sz w:val="24"/>
                <w:szCs w:val="24"/>
              </w:rPr>
            </w:pPr>
            <w:r>
              <w:rPr>
                <w:rFonts w:ascii="Times New Roman" w:hAnsi="Times New Roman"/>
                <w:sz w:val="24"/>
                <w:szCs w:val="24"/>
              </w:rPr>
              <w:t xml:space="preserve">май </w:t>
            </w:r>
            <w:r w:rsidRPr="00CE788D">
              <w:rPr>
                <w:rFonts w:ascii="Times New Roman" w:hAnsi="Times New Roman"/>
                <w:sz w:val="24"/>
                <w:szCs w:val="24"/>
              </w:rPr>
              <w:t>2017</w:t>
            </w:r>
          </w:p>
        </w:tc>
      </w:tr>
      <w:tr w:rsidR="004C6A96" w:rsidRPr="00CE788D" w:rsidTr="00E66787">
        <w:trPr>
          <w:trHeight w:val="850"/>
        </w:trPr>
        <w:tc>
          <w:tcPr>
            <w:tcW w:w="513"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4C6A96">
            <w:pPr>
              <w:pStyle w:val="af0"/>
              <w:numPr>
                <w:ilvl w:val="0"/>
                <w:numId w:val="35"/>
              </w:numPr>
              <w:spacing w:after="0" w:line="240" w:lineRule="auto"/>
              <w:ind w:left="0" w:firstLine="0"/>
              <w:jc w:val="left"/>
              <w:rPr>
                <w:rFonts w:ascii="Times New Roman" w:hAnsi="Times New Roman"/>
                <w:sz w:val="24"/>
                <w:szCs w:val="24"/>
              </w:rPr>
            </w:pPr>
          </w:p>
        </w:tc>
        <w:tc>
          <w:tcPr>
            <w:tcW w:w="2005"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Камалова О.А.</w:t>
            </w:r>
          </w:p>
        </w:tc>
        <w:tc>
          <w:tcPr>
            <w:tcW w:w="3827" w:type="dxa"/>
            <w:tcBorders>
              <w:top w:val="single" w:sz="4" w:space="0" w:color="000000"/>
              <w:left w:val="single" w:sz="4" w:space="0" w:color="auto"/>
              <w:bottom w:val="single" w:sz="4" w:space="0" w:color="000000"/>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Всероссийский конкурс учебно-образовательных материалов «Образование-2016»</w:t>
            </w:r>
          </w:p>
        </w:tc>
        <w:tc>
          <w:tcPr>
            <w:tcW w:w="2290"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Диплом лауреата 1 степени</w:t>
            </w:r>
          </w:p>
        </w:tc>
        <w:tc>
          <w:tcPr>
            <w:tcW w:w="1604"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rPr>
                <w:rFonts w:ascii="Times New Roman" w:hAnsi="Times New Roman"/>
                <w:sz w:val="24"/>
                <w:szCs w:val="24"/>
              </w:rPr>
            </w:pPr>
            <w:r>
              <w:rPr>
                <w:rFonts w:ascii="Times New Roman" w:hAnsi="Times New Roman"/>
                <w:sz w:val="24"/>
                <w:szCs w:val="24"/>
              </w:rPr>
              <w:t xml:space="preserve">сентябрь, 2016 </w:t>
            </w:r>
          </w:p>
        </w:tc>
      </w:tr>
      <w:tr w:rsidR="004C6A96" w:rsidRPr="00CE788D" w:rsidTr="00E66787">
        <w:trPr>
          <w:trHeight w:val="850"/>
        </w:trPr>
        <w:tc>
          <w:tcPr>
            <w:tcW w:w="513"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4C6A96">
            <w:pPr>
              <w:pStyle w:val="af0"/>
              <w:numPr>
                <w:ilvl w:val="0"/>
                <w:numId w:val="35"/>
              </w:numPr>
              <w:spacing w:after="0" w:line="240" w:lineRule="auto"/>
              <w:ind w:left="0" w:firstLine="0"/>
              <w:jc w:val="left"/>
              <w:rPr>
                <w:rFonts w:ascii="Times New Roman" w:hAnsi="Times New Roman"/>
                <w:sz w:val="24"/>
                <w:szCs w:val="24"/>
              </w:rPr>
            </w:pPr>
          </w:p>
        </w:tc>
        <w:tc>
          <w:tcPr>
            <w:tcW w:w="2005"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Киселев Г.И.</w:t>
            </w:r>
          </w:p>
        </w:tc>
        <w:tc>
          <w:tcPr>
            <w:tcW w:w="3827" w:type="dxa"/>
            <w:tcBorders>
              <w:top w:val="single" w:sz="4" w:space="0" w:color="000000"/>
              <w:left w:val="single" w:sz="4" w:space="0" w:color="auto"/>
              <w:bottom w:val="single" w:sz="4" w:space="0" w:color="000000"/>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Всероссийский конкурс педмастерства «Педагогический опыт. Идеи. Инновации»</w:t>
            </w:r>
          </w:p>
        </w:tc>
        <w:tc>
          <w:tcPr>
            <w:tcW w:w="2290"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Диплом </w:t>
            </w:r>
            <w:r w:rsidRPr="00CE788D">
              <w:rPr>
                <w:rFonts w:ascii="Times New Roman" w:hAnsi="Times New Roman"/>
                <w:sz w:val="24"/>
                <w:szCs w:val="24"/>
                <w:lang w:val="en-US"/>
              </w:rPr>
              <w:t>I</w:t>
            </w:r>
            <w:r w:rsidRPr="00CE788D">
              <w:rPr>
                <w:rFonts w:ascii="Times New Roman" w:hAnsi="Times New Roman"/>
                <w:sz w:val="24"/>
                <w:szCs w:val="24"/>
              </w:rPr>
              <w:t xml:space="preserve"> степени</w:t>
            </w:r>
          </w:p>
        </w:tc>
        <w:tc>
          <w:tcPr>
            <w:tcW w:w="1604"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rPr>
                <w:rFonts w:ascii="Times New Roman" w:hAnsi="Times New Roman"/>
                <w:sz w:val="24"/>
                <w:szCs w:val="24"/>
              </w:rPr>
            </w:pPr>
            <w:r>
              <w:rPr>
                <w:rFonts w:ascii="Times New Roman" w:hAnsi="Times New Roman"/>
                <w:sz w:val="24"/>
                <w:szCs w:val="24"/>
              </w:rPr>
              <w:t>м</w:t>
            </w:r>
            <w:r w:rsidRPr="00CE788D">
              <w:rPr>
                <w:rFonts w:ascii="Times New Roman" w:hAnsi="Times New Roman"/>
                <w:sz w:val="24"/>
                <w:szCs w:val="24"/>
              </w:rPr>
              <w:t xml:space="preserve">арт 2017 </w:t>
            </w:r>
          </w:p>
        </w:tc>
      </w:tr>
      <w:tr w:rsidR="004C6A96" w:rsidRPr="00CE788D" w:rsidTr="00E66787">
        <w:trPr>
          <w:trHeight w:val="850"/>
        </w:trPr>
        <w:tc>
          <w:tcPr>
            <w:tcW w:w="513"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4C6A96">
            <w:pPr>
              <w:pStyle w:val="af0"/>
              <w:numPr>
                <w:ilvl w:val="0"/>
                <w:numId w:val="35"/>
              </w:numPr>
              <w:spacing w:after="0" w:line="240" w:lineRule="auto"/>
              <w:ind w:left="0" w:firstLine="0"/>
              <w:jc w:val="left"/>
              <w:rPr>
                <w:rFonts w:ascii="Times New Roman" w:hAnsi="Times New Roman"/>
                <w:sz w:val="24"/>
                <w:szCs w:val="24"/>
              </w:rPr>
            </w:pPr>
          </w:p>
        </w:tc>
        <w:tc>
          <w:tcPr>
            <w:tcW w:w="2005"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Байрамова Г.Г.</w:t>
            </w:r>
          </w:p>
        </w:tc>
        <w:tc>
          <w:tcPr>
            <w:tcW w:w="3827" w:type="dxa"/>
            <w:tcBorders>
              <w:top w:val="single" w:sz="4" w:space="0" w:color="000000"/>
              <w:left w:val="single" w:sz="4" w:space="0" w:color="auto"/>
              <w:bottom w:val="single" w:sz="4" w:space="0" w:color="000000"/>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Всероссийский конкурс для педагогов «Творческая мастерская»</w:t>
            </w:r>
          </w:p>
        </w:tc>
        <w:tc>
          <w:tcPr>
            <w:tcW w:w="2290"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Свидетельство участника</w:t>
            </w:r>
          </w:p>
        </w:tc>
        <w:tc>
          <w:tcPr>
            <w:tcW w:w="1604"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rPr>
                <w:rFonts w:ascii="Times New Roman" w:hAnsi="Times New Roman"/>
                <w:sz w:val="24"/>
                <w:szCs w:val="24"/>
              </w:rPr>
            </w:pPr>
            <w:r>
              <w:rPr>
                <w:rFonts w:ascii="Times New Roman" w:hAnsi="Times New Roman"/>
                <w:sz w:val="24"/>
                <w:szCs w:val="24"/>
              </w:rPr>
              <w:t>м</w:t>
            </w:r>
            <w:r w:rsidRPr="00CE788D">
              <w:rPr>
                <w:rFonts w:ascii="Times New Roman" w:hAnsi="Times New Roman"/>
                <w:sz w:val="24"/>
                <w:szCs w:val="24"/>
              </w:rPr>
              <w:t>арт 2017</w:t>
            </w:r>
          </w:p>
        </w:tc>
      </w:tr>
      <w:tr w:rsidR="004C6A96" w:rsidRPr="00CE788D" w:rsidTr="00E66787">
        <w:trPr>
          <w:trHeight w:val="850"/>
        </w:trPr>
        <w:tc>
          <w:tcPr>
            <w:tcW w:w="513"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4C6A96">
            <w:pPr>
              <w:pStyle w:val="af0"/>
              <w:numPr>
                <w:ilvl w:val="0"/>
                <w:numId w:val="35"/>
              </w:numPr>
              <w:spacing w:after="0" w:line="240" w:lineRule="auto"/>
              <w:ind w:left="0" w:firstLine="0"/>
              <w:jc w:val="left"/>
              <w:rPr>
                <w:rFonts w:ascii="Times New Roman" w:hAnsi="Times New Roman"/>
                <w:sz w:val="24"/>
                <w:szCs w:val="24"/>
              </w:rPr>
            </w:pPr>
          </w:p>
        </w:tc>
        <w:tc>
          <w:tcPr>
            <w:tcW w:w="2005"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Байрамова Г.Г.</w:t>
            </w:r>
          </w:p>
        </w:tc>
        <w:tc>
          <w:tcPr>
            <w:tcW w:w="3827" w:type="dxa"/>
            <w:tcBorders>
              <w:top w:val="single" w:sz="4" w:space="0" w:color="000000"/>
              <w:left w:val="single" w:sz="4" w:space="0" w:color="auto"/>
              <w:bottom w:val="single" w:sz="4" w:space="0" w:color="000000"/>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Городская выставка авторских работ педагогов «Радуга мастерства»</w:t>
            </w:r>
          </w:p>
        </w:tc>
        <w:tc>
          <w:tcPr>
            <w:tcW w:w="2290"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Грамота</w:t>
            </w:r>
          </w:p>
        </w:tc>
        <w:tc>
          <w:tcPr>
            <w:tcW w:w="1604"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rPr>
                <w:rFonts w:ascii="Times New Roman" w:hAnsi="Times New Roman"/>
                <w:sz w:val="24"/>
                <w:szCs w:val="24"/>
              </w:rPr>
            </w:pPr>
            <w:r>
              <w:rPr>
                <w:rFonts w:ascii="Times New Roman" w:hAnsi="Times New Roman"/>
                <w:sz w:val="24"/>
                <w:szCs w:val="24"/>
              </w:rPr>
              <w:t>а</w:t>
            </w:r>
            <w:r w:rsidRPr="00CE788D">
              <w:rPr>
                <w:rFonts w:ascii="Times New Roman" w:hAnsi="Times New Roman"/>
                <w:sz w:val="24"/>
                <w:szCs w:val="24"/>
              </w:rPr>
              <w:t>прель 2017</w:t>
            </w:r>
          </w:p>
        </w:tc>
      </w:tr>
      <w:tr w:rsidR="004C6A96" w:rsidRPr="00CE788D" w:rsidTr="00E66787">
        <w:trPr>
          <w:trHeight w:val="240"/>
        </w:trPr>
        <w:tc>
          <w:tcPr>
            <w:tcW w:w="513"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4C6A96">
            <w:pPr>
              <w:pStyle w:val="af0"/>
              <w:numPr>
                <w:ilvl w:val="0"/>
                <w:numId w:val="35"/>
              </w:numPr>
              <w:spacing w:after="0" w:line="240" w:lineRule="auto"/>
              <w:ind w:left="0" w:firstLine="0"/>
              <w:jc w:val="left"/>
              <w:rPr>
                <w:rFonts w:ascii="Times New Roman" w:hAnsi="Times New Roman"/>
                <w:sz w:val="24"/>
                <w:szCs w:val="24"/>
              </w:rPr>
            </w:pPr>
          </w:p>
        </w:tc>
        <w:tc>
          <w:tcPr>
            <w:tcW w:w="2005"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Егорова Е.Е.</w:t>
            </w:r>
          </w:p>
        </w:tc>
        <w:tc>
          <w:tcPr>
            <w:tcW w:w="3827" w:type="dxa"/>
            <w:vMerge w:val="restart"/>
            <w:tcBorders>
              <w:top w:val="single" w:sz="4" w:space="0" w:color="000000"/>
              <w:left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Республиканский конкурс педагогов дополнительного образования «Моя работа</w:t>
            </w:r>
            <w:r>
              <w:rPr>
                <w:rFonts w:ascii="Times New Roman" w:hAnsi="Times New Roman" w:cs="Times New Roman"/>
                <w:sz w:val="24"/>
                <w:szCs w:val="24"/>
              </w:rPr>
              <w:t xml:space="preserve"> – моё </w:t>
            </w:r>
            <w:r w:rsidRPr="00CE788D">
              <w:rPr>
                <w:rFonts w:ascii="Times New Roman" w:hAnsi="Times New Roman" w:cs="Times New Roman"/>
                <w:sz w:val="24"/>
                <w:szCs w:val="24"/>
              </w:rPr>
              <w:t>хобби»</w:t>
            </w:r>
          </w:p>
        </w:tc>
        <w:tc>
          <w:tcPr>
            <w:tcW w:w="2290"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Участник</w:t>
            </w:r>
          </w:p>
        </w:tc>
        <w:tc>
          <w:tcPr>
            <w:tcW w:w="1604" w:type="dxa"/>
            <w:vMerge w:val="restart"/>
            <w:tcBorders>
              <w:top w:val="single" w:sz="4" w:space="0" w:color="000000"/>
              <w:left w:val="single" w:sz="4" w:space="0" w:color="auto"/>
              <w:right w:val="single" w:sz="4" w:space="0" w:color="000000"/>
            </w:tcBorders>
            <w:shd w:val="clear" w:color="auto" w:fill="auto"/>
          </w:tcPr>
          <w:p w:rsidR="004C6A96" w:rsidRPr="00F42A74" w:rsidRDefault="004C6A96" w:rsidP="00E66787">
            <w:pPr>
              <w:rPr>
                <w:rFonts w:ascii="Times New Roman" w:hAnsi="Times New Roman"/>
                <w:sz w:val="24"/>
                <w:szCs w:val="24"/>
              </w:rPr>
            </w:pPr>
            <w:r>
              <w:rPr>
                <w:rFonts w:ascii="Times New Roman" w:hAnsi="Times New Roman"/>
                <w:sz w:val="24"/>
                <w:szCs w:val="24"/>
              </w:rPr>
              <w:t>май</w:t>
            </w:r>
            <w:r w:rsidRPr="00F42A74">
              <w:rPr>
                <w:rFonts w:ascii="Times New Roman" w:hAnsi="Times New Roman"/>
                <w:sz w:val="24"/>
                <w:szCs w:val="24"/>
              </w:rPr>
              <w:t xml:space="preserve"> 2017 </w:t>
            </w:r>
          </w:p>
        </w:tc>
      </w:tr>
      <w:tr w:rsidR="004C6A96" w:rsidRPr="00CE788D" w:rsidTr="00E66787">
        <w:trPr>
          <w:trHeight w:val="850"/>
        </w:trPr>
        <w:tc>
          <w:tcPr>
            <w:tcW w:w="513"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4C6A96">
            <w:pPr>
              <w:pStyle w:val="af0"/>
              <w:numPr>
                <w:ilvl w:val="0"/>
                <w:numId w:val="35"/>
              </w:numPr>
              <w:spacing w:after="0" w:line="240" w:lineRule="auto"/>
              <w:ind w:left="0" w:firstLine="0"/>
              <w:jc w:val="left"/>
              <w:rPr>
                <w:rFonts w:ascii="Times New Roman" w:hAnsi="Times New Roman"/>
                <w:sz w:val="24"/>
                <w:szCs w:val="24"/>
              </w:rPr>
            </w:pPr>
          </w:p>
        </w:tc>
        <w:tc>
          <w:tcPr>
            <w:tcW w:w="2005"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Богатырева Н.А.</w:t>
            </w:r>
          </w:p>
        </w:tc>
        <w:tc>
          <w:tcPr>
            <w:tcW w:w="3827" w:type="dxa"/>
            <w:vMerge/>
            <w:tcBorders>
              <w:left w:val="single" w:sz="4" w:space="0" w:color="auto"/>
              <w:bottom w:val="single" w:sz="4" w:space="0" w:color="000000"/>
              <w:right w:val="single" w:sz="4" w:space="0" w:color="auto"/>
            </w:tcBorders>
            <w:shd w:val="clear" w:color="auto" w:fill="auto"/>
          </w:tcPr>
          <w:p w:rsidR="004C6A96" w:rsidRPr="00CE788D" w:rsidRDefault="004C6A96" w:rsidP="00E66787">
            <w:pPr>
              <w:rPr>
                <w:rFonts w:ascii="Times New Roman" w:hAnsi="Times New Roman"/>
                <w:color w:val="000000"/>
                <w:sz w:val="24"/>
                <w:szCs w:val="24"/>
              </w:rPr>
            </w:pPr>
          </w:p>
        </w:tc>
        <w:tc>
          <w:tcPr>
            <w:tcW w:w="2290"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Участник</w:t>
            </w:r>
          </w:p>
        </w:tc>
        <w:tc>
          <w:tcPr>
            <w:tcW w:w="1604" w:type="dxa"/>
            <w:vMerge/>
            <w:tcBorders>
              <w:left w:val="single" w:sz="4" w:space="0" w:color="auto"/>
              <w:bottom w:val="single" w:sz="4" w:space="0" w:color="000000"/>
              <w:right w:val="single" w:sz="4" w:space="0" w:color="000000"/>
            </w:tcBorders>
            <w:shd w:val="clear" w:color="auto" w:fill="auto"/>
          </w:tcPr>
          <w:p w:rsidR="004C6A96" w:rsidRPr="00CE788D" w:rsidRDefault="004C6A96" w:rsidP="00E66787">
            <w:pPr>
              <w:rPr>
                <w:rFonts w:ascii="Times New Roman" w:hAnsi="Times New Roman"/>
                <w:sz w:val="24"/>
                <w:szCs w:val="24"/>
              </w:rPr>
            </w:pPr>
          </w:p>
        </w:tc>
      </w:tr>
      <w:tr w:rsidR="004C6A96" w:rsidRPr="00CE788D" w:rsidTr="00E66787">
        <w:trPr>
          <w:trHeight w:val="850"/>
        </w:trPr>
        <w:tc>
          <w:tcPr>
            <w:tcW w:w="513"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4C6A96">
            <w:pPr>
              <w:pStyle w:val="af0"/>
              <w:numPr>
                <w:ilvl w:val="0"/>
                <w:numId w:val="35"/>
              </w:numPr>
              <w:spacing w:after="0" w:line="240" w:lineRule="auto"/>
              <w:ind w:left="0" w:firstLine="0"/>
              <w:jc w:val="left"/>
              <w:rPr>
                <w:rFonts w:ascii="Times New Roman" w:hAnsi="Times New Roman"/>
                <w:sz w:val="24"/>
                <w:szCs w:val="24"/>
              </w:rPr>
            </w:pPr>
          </w:p>
        </w:tc>
        <w:tc>
          <w:tcPr>
            <w:tcW w:w="2005"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Куприянова Г.Р.</w:t>
            </w:r>
          </w:p>
        </w:tc>
        <w:tc>
          <w:tcPr>
            <w:tcW w:w="3827" w:type="dxa"/>
            <w:tcBorders>
              <w:top w:val="single" w:sz="4" w:space="0" w:color="000000"/>
              <w:left w:val="single" w:sz="4" w:space="0" w:color="auto"/>
              <w:bottom w:val="single" w:sz="4" w:space="0" w:color="000000"/>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Всероссийский конкурс для педагогов «Творческая мастерская»</w:t>
            </w:r>
          </w:p>
        </w:tc>
        <w:tc>
          <w:tcPr>
            <w:tcW w:w="2290"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1 место</w:t>
            </w:r>
          </w:p>
        </w:tc>
        <w:tc>
          <w:tcPr>
            <w:tcW w:w="1604"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rPr>
                <w:rFonts w:ascii="Times New Roman" w:hAnsi="Times New Roman"/>
                <w:sz w:val="24"/>
                <w:szCs w:val="24"/>
              </w:rPr>
            </w:pPr>
            <w:r>
              <w:rPr>
                <w:rFonts w:ascii="Times New Roman" w:hAnsi="Times New Roman"/>
                <w:sz w:val="24"/>
                <w:szCs w:val="24"/>
              </w:rPr>
              <w:t xml:space="preserve">февраль 2017 </w:t>
            </w:r>
          </w:p>
        </w:tc>
      </w:tr>
      <w:tr w:rsidR="004C6A96" w:rsidRPr="00CE788D" w:rsidTr="00E66787">
        <w:trPr>
          <w:trHeight w:val="850"/>
        </w:trPr>
        <w:tc>
          <w:tcPr>
            <w:tcW w:w="513"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4C6A96">
            <w:pPr>
              <w:pStyle w:val="af0"/>
              <w:numPr>
                <w:ilvl w:val="0"/>
                <w:numId w:val="35"/>
              </w:numPr>
              <w:spacing w:after="0" w:line="240" w:lineRule="auto"/>
              <w:ind w:left="0" w:firstLine="0"/>
              <w:jc w:val="left"/>
              <w:rPr>
                <w:rFonts w:ascii="Times New Roman" w:hAnsi="Times New Roman"/>
                <w:sz w:val="24"/>
                <w:szCs w:val="24"/>
              </w:rPr>
            </w:pPr>
          </w:p>
        </w:tc>
        <w:tc>
          <w:tcPr>
            <w:tcW w:w="2005"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Богатырева Н.А.</w:t>
            </w:r>
          </w:p>
        </w:tc>
        <w:tc>
          <w:tcPr>
            <w:tcW w:w="3827" w:type="dxa"/>
            <w:tcBorders>
              <w:top w:val="single" w:sz="4" w:space="0" w:color="000000"/>
              <w:left w:val="single" w:sz="4" w:space="0" w:color="auto"/>
              <w:bottom w:val="single" w:sz="4" w:space="0" w:color="000000"/>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Городской конкурс-выставка «Зимняя фантазия»</w:t>
            </w:r>
          </w:p>
        </w:tc>
        <w:tc>
          <w:tcPr>
            <w:tcW w:w="2290"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Грамота Победителя</w:t>
            </w:r>
          </w:p>
        </w:tc>
        <w:tc>
          <w:tcPr>
            <w:tcW w:w="1604"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rPr>
                <w:rFonts w:ascii="Times New Roman" w:hAnsi="Times New Roman"/>
                <w:sz w:val="24"/>
                <w:szCs w:val="24"/>
              </w:rPr>
            </w:pPr>
            <w:r>
              <w:rPr>
                <w:rFonts w:ascii="Times New Roman" w:hAnsi="Times New Roman"/>
                <w:sz w:val="24"/>
                <w:szCs w:val="24"/>
              </w:rPr>
              <w:t>д</w:t>
            </w:r>
            <w:r w:rsidRPr="00CE788D">
              <w:rPr>
                <w:rFonts w:ascii="Times New Roman" w:hAnsi="Times New Roman"/>
                <w:sz w:val="24"/>
                <w:szCs w:val="24"/>
              </w:rPr>
              <w:t>екабрь 2016</w:t>
            </w:r>
          </w:p>
        </w:tc>
      </w:tr>
      <w:tr w:rsidR="004C6A96" w:rsidRPr="00CE788D" w:rsidTr="00E66787">
        <w:trPr>
          <w:trHeight w:val="850"/>
        </w:trPr>
        <w:tc>
          <w:tcPr>
            <w:tcW w:w="513"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4C6A96">
            <w:pPr>
              <w:pStyle w:val="af0"/>
              <w:numPr>
                <w:ilvl w:val="0"/>
                <w:numId w:val="35"/>
              </w:numPr>
              <w:spacing w:after="0" w:line="240" w:lineRule="auto"/>
              <w:ind w:left="0" w:firstLine="0"/>
              <w:jc w:val="left"/>
              <w:rPr>
                <w:rFonts w:ascii="Times New Roman" w:hAnsi="Times New Roman"/>
                <w:sz w:val="24"/>
                <w:szCs w:val="24"/>
              </w:rPr>
            </w:pPr>
          </w:p>
        </w:tc>
        <w:tc>
          <w:tcPr>
            <w:tcW w:w="2005"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Богатырева Н.А.</w:t>
            </w:r>
          </w:p>
          <w:p w:rsidR="004C6A96" w:rsidRPr="00CE788D" w:rsidRDefault="004C6A96" w:rsidP="00E66787">
            <w:pPr>
              <w:rPr>
                <w:rFonts w:ascii="Times New Roman" w:hAnsi="Times New Roman"/>
                <w:sz w:val="24"/>
                <w:szCs w:val="24"/>
              </w:rPr>
            </w:pPr>
            <w:r w:rsidRPr="00CE788D">
              <w:rPr>
                <w:rFonts w:ascii="Times New Roman" w:hAnsi="Times New Roman"/>
                <w:sz w:val="24"/>
                <w:szCs w:val="24"/>
              </w:rPr>
              <w:t>Шайхутдинова</w:t>
            </w:r>
            <w:r>
              <w:rPr>
                <w:rFonts w:ascii="Times New Roman" w:hAnsi="Times New Roman"/>
                <w:sz w:val="24"/>
                <w:szCs w:val="24"/>
              </w:rPr>
              <w:t xml:space="preserve"> </w:t>
            </w:r>
            <w:r w:rsidRPr="00CE788D">
              <w:rPr>
                <w:rFonts w:ascii="Times New Roman" w:hAnsi="Times New Roman"/>
                <w:sz w:val="24"/>
                <w:szCs w:val="24"/>
              </w:rPr>
              <w:t>Р.Ф.</w:t>
            </w:r>
          </w:p>
        </w:tc>
        <w:tc>
          <w:tcPr>
            <w:tcW w:w="3827" w:type="dxa"/>
            <w:tcBorders>
              <w:top w:val="single" w:sz="4" w:space="0" w:color="000000"/>
              <w:left w:val="single" w:sz="4" w:space="0" w:color="auto"/>
              <w:bottom w:val="single" w:sz="4" w:space="0" w:color="000000"/>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color w:val="000000"/>
                <w:sz w:val="24"/>
                <w:szCs w:val="24"/>
              </w:rPr>
              <w:t>Городская командная игра для педагогов дополнительного образования "Педагогический турнир"</w:t>
            </w:r>
          </w:p>
        </w:tc>
        <w:tc>
          <w:tcPr>
            <w:tcW w:w="2290"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2 место</w:t>
            </w:r>
          </w:p>
        </w:tc>
        <w:tc>
          <w:tcPr>
            <w:tcW w:w="1604"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rPr>
                <w:rFonts w:ascii="Times New Roman" w:hAnsi="Times New Roman"/>
                <w:sz w:val="24"/>
                <w:szCs w:val="24"/>
              </w:rPr>
            </w:pPr>
            <w:r>
              <w:rPr>
                <w:rFonts w:ascii="Times New Roman" w:hAnsi="Times New Roman"/>
                <w:sz w:val="24"/>
                <w:szCs w:val="24"/>
              </w:rPr>
              <w:t>декабрь</w:t>
            </w:r>
            <w:r w:rsidRPr="00CE788D">
              <w:rPr>
                <w:rFonts w:ascii="Times New Roman" w:hAnsi="Times New Roman"/>
                <w:sz w:val="24"/>
                <w:szCs w:val="24"/>
              </w:rPr>
              <w:t xml:space="preserve"> 2017</w:t>
            </w:r>
          </w:p>
        </w:tc>
      </w:tr>
      <w:tr w:rsidR="004C6A96" w:rsidRPr="00CE788D" w:rsidTr="00E66787">
        <w:trPr>
          <w:trHeight w:val="850"/>
        </w:trPr>
        <w:tc>
          <w:tcPr>
            <w:tcW w:w="513"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4C6A96">
            <w:pPr>
              <w:pStyle w:val="af0"/>
              <w:numPr>
                <w:ilvl w:val="0"/>
                <w:numId w:val="35"/>
              </w:numPr>
              <w:spacing w:after="0" w:line="240" w:lineRule="auto"/>
              <w:ind w:left="0" w:firstLine="0"/>
              <w:jc w:val="left"/>
              <w:rPr>
                <w:rFonts w:ascii="Times New Roman" w:hAnsi="Times New Roman"/>
                <w:sz w:val="24"/>
                <w:szCs w:val="24"/>
              </w:rPr>
            </w:pPr>
          </w:p>
        </w:tc>
        <w:tc>
          <w:tcPr>
            <w:tcW w:w="2005"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E66787">
            <w:pPr>
              <w:rPr>
                <w:rFonts w:ascii="Times New Roman" w:hAnsi="Times New Roman"/>
                <w:sz w:val="24"/>
                <w:szCs w:val="24"/>
                <w:lang w:val="tt-RU"/>
              </w:rPr>
            </w:pPr>
            <w:r w:rsidRPr="00CE788D">
              <w:rPr>
                <w:rFonts w:ascii="Times New Roman" w:hAnsi="Times New Roman"/>
                <w:sz w:val="24"/>
                <w:szCs w:val="24"/>
                <w:lang w:val="tt-RU"/>
              </w:rPr>
              <w:t>Тарвердян А.Х.</w:t>
            </w:r>
          </w:p>
          <w:p w:rsidR="004C6A96" w:rsidRPr="00CE788D" w:rsidRDefault="004C6A96" w:rsidP="00E66787">
            <w:pPr>
              <w:rPr>
                <w:rFonts w:ascii="Times New Roman" w:hAnsi="Times New Roman"/>
                <w:sz w:val="24"/>
                <w:szCs w:val="24"/>
                <w:lang w:val="tt-RU"/>
              </w:rPr>
            </w:pPr>
            <w:r w:rsidRPr="00CE788D">
              <w:rPr>
                <w:rFonts w:ascii="Times New Roman" w:hAnsi="Times New Roman"/>
                <w:sz w:val="24"/>
                <w:szCs w:val="24"/>
                <w:lang w:val="tt-RU"/>
              </w:rPr>
              <w:t>Агапитов В.В.</w:t>
            </w:r>
          </w:p>
        </w:tc>
        <w:tc>
          <w:tcPr>
            <w:tcW w:w="3827" w:type="dxa"/>
            <w:tcBorders>
              <w:top w:val="single" w:sz="4" w:space="0" w:color="000000"/>
              <w:left w:val="single" w:sz="4" w:space="0" w:color="auto"/>
              <w:bottom w:val="single" w:sz="4" w:space="0" w:color="000000"/>
              <w:right w:val="single" w:sz="4" w:space="0" w:color="auto"/>
            </w:tcBorders>
            <w:shd w:val="clear" w:color="auto" w:fill="auto"/>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Международный фестиваль "Фотопарад в Угличе"</w:t>
            </w:r>
          </w:p>
        </w:tc>
        <w:tc>
          <w:tcPr>
            <w:tcW w:w="2290"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rPr>
                <w:rFonts w:ascii="Times New Roman" w:hAnsi="Times New Roman"/>
                <w:color w:val="000000"/>
                <w:sz w:val="24"/>
                <w:szCs w:val="24"/>
                <w:lang w:val="tt-RU"/>
              </w:rPr>
            </w:pPr>
            <w:r w:rsidRPr="00CE788D">
              <w:rPr>
                <w:rFonts w:ascii="Times New Roman" w:hAnsi="Times New Roman"/>
                <w:color w:val="000000"/>
                <w:sz w:val="24"/>
                <w:szCs w:val="24"/>
                <w:lang w:val="tt-RU"/>
              </w:rPr>
              <w:t>Лауреат фестиваля</w:t>
            </w:r>
          </w:p>
        </w:tc>
        <w:tc>
          <w:tcPr>
            <w:tcW w:w="1604"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rPr>
                <w:rFonts w:ascii="Times New Roman" w:hAnsi="Times New Roman"/>
                <w:sz w:val="24"/>
                <w:szCs w:val="24"/>
                <w:lang w:val="tt-RU"/>
              </w:rPr>
            </w:pPr>
            <w:r>
              <w:rPr>
                <w:rFonts w:ascii="Times New Roman" w:hAnsi="Times New Roman"/>
                <w:sz w:val="24"/>
                <w:szCs w:val="24"/>
                <w:lang w:val="tt-RU"/>
              </w:rPr>
              <w:t>а</w:t>
            </w:r>
            <w:r w:rsidRPr="00CE788D">
              <w:rPr>
                <w:rFonts w:ascii="Times New Roman" w:hAnsi="Times New Roman"/>
                <w:sz w:val="24"/>
                <w:szCs w:val="24"/>
                <w:lang w:val="tt-RU"/>
              </w:rPr>
              <w:t>вгуст 2016</w:t>
            </w:r>
          </w:p>
        </w:tc>
      </w:tr>
      <w:tr w:rsidR="004C6A96" w:rsidRPr="00CE788D" w:rsidTr="00E66787">
        <w:trPr>
          <w:trHeight w:val="850"/>
        </w:trPr>
        <w:tc>
          <w:tcPr>
            <w:tcW w:w="513"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4C6A96">
            <w:pPr>
              <w:pStyle w:val="af0"/>
              <w:numPr>
                <w:ilvl w:val="0"/>
                <w:numId w:val="35"/>
              </w:numPr>
              <w:spacing w:after="0" w:line="240" w:lineRule="auto"/>
              <w:ind w:left="0" w:firstLine="0"/>
              <w:jc w:val="left"/>
              <w:rPr>
                <w:rFonts w:ascii="Times New Roman" w:hAnsi="Times New Roman"/>
                <w:sz w:val="24"/>
                <w:szCs w:val="24"/>
              </w:rPr>
            </w:pPr>
          </w:p>
        </w:tc>
        <w:tc>
          <w:tcPr>
            <w:tcW w:w="2005"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Тарвердян А.Х.</w:t>
            </w:r>
          </w:p>
        </w:tc>
        <w:tc>
          <w:tcPr>
            <w:tcW w:w="3827" w:type="dxa"/>
            <w:tcBorders>
              <w:top w:val="single" w:sz="4" w:space="0" w:color="000000"/>
              <w:left w:val="single" w:sz="4" w:space="0" w:color="auto"/>
              <w:bottom w:val="single" w:sz="4" w:space="0" w:color="000000"/>
              <w:right w:val="single" w:sz="4" w:space="0" w:color="auto"/>
            </w:tcBorders>
            <w:shd w:val="clear" w:color="auto" w:fill="auto"/>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Всероссийский открытый проект "Лучшая фотография России"</w:t>
            </w:r>
          </w:p>
        </w:tc>
        <w:tc>
          <w:tcPr>
            <w:tcW w:w="2290"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color w:val="000000"/>
                <w:sz w:val="24"/>
                <w:szCs w:val="24"/>
              </w:rPr>
              <w:t>финалист конкурса http://thebestofrussia.</w:t>
            </w:r>
            <w:r w:rsidRPr="00CE788D">
              <w:rPr>
                <w:rFonts w:ascii="Times New Roman" w:hAnsi="Times New Roman"/>
                <w:color w:val="000000"/>
                <w:sz w:val="24"/>
                <w:szCs w:val="24"/>
              </w:rPr>
              <w:br/>
              <w:t>ru/ru/profile/30828</w:t>
            </w:r>
          </w:p>
        </w:tc>
        <w:tc>
          <w:tcPr>
            <w:tcW w:w="1604"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rPr>
                <w:rFonts w:ascii="Times New Roman" w:hAnsi="Times New Roman"/>
                <w:sz w:val="24"/>
                <w:szCs w:val="24"/>
              </w:rPr>
            </w:pPr>
            <w:r>
              <w:rPr>
                <w:rFonts w:ascii="Times New Roman" w:hAnsi="Times New Roman"/>
                <w:sz w:val="24"/>
                <w:szCs w:val="24"/>
              </w:rPr>
              <w:t xml:space="preserve">декабрь 2016 </w:t>
            </w:r>
          </w:p>
        </w:tc>
      </w:tr>
      <w:tr w:rsidR="004C6A96" w:rsidRPr="00CE788D" w:rsidTr="00E66787">
        <w:trPr>
          <w:trHeight w:val="850"/>
        </w:trPr>
        <w:tc>
          <w:tcPr>
            <w:tcW w:w="513"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4C6A96">
            <w:pPr>
              <w:pStyle w:val="af0"/>
              <w:numPr>
                <w:ilvl w:val="0"/>
                <w:numId w:val="35"/>
              </w:numPr>
              <w:spacing w:after="0" w:line="240" w:lineRule="auto"/>
              <w:ind w:left="0" w:firstLine="0"/>
              <w:jc w:val="left"/>
              <w:rPr>
                <w:rFonts w:ascii="Times New Roman" w:hAnsi="Times New Roman"/>
                <w:sz w:val="24"/>
                <w:szCs w:val="24"/>
              </w:rPr>
            </w:pPr>
          </w:p>
        </w:tc>
        <w:tc>
          <w:tcPr>
            <w:tcW w:w="2005"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Тарвердян  А.Х.</w:t>
            </w:r>
          </w:p>
          <w:p w:rsidR="004C6A96" w:rsidRPr="00CE788D" w:rsidRDefault="004C6A96" w:rsidP="00E66787">
            <w:pPr>
              <w:rPr>
                <w:rFonts w:ascii="Times New Roman" w:hAnsi="Times New Roman"/>
                <w:sz w:val="24"/>
                <w:szCs w:val="24"/>
              </w:rPr>
            </w:pPr>
            <w:r w:rsidRPr="00CE788D">
              <w:rPr>
                <w:rFonts w:ascii="Times New Roman" w:hAnsi="Times New Roman"/>
                <w:sz w:val="24"/>
                <w:szCs w:val="24"/>
              </w:rPr>
              <w:t>Агапитов В.В.</w:t>
            </w:r>
          </w:p>
        </w:tc>
        <w:tc>
          <w:tcPr>
            <w:tcW w:w="3827" w:type="dxa"/>
            <w:tcBorders>
              <w:top w:val="single" w:sz="4" w:space="0" w:color="000000"/>
              <w:left w:val="single" w:sz="4" w:space="0" w:color="auto"/>
              <w:bottom w:val="single" w:sz="4" w:space="0" w:color="000000"/>
              <w:right w:val="single" w:sz="4" w:space="0" w:color="auto"/>
            </w:tcBorders>
            <w:shd w:val="clear" w:color="auto" w:fill="auto"/>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shd w:val="clear" w:color="auto" w:fill="FFFFFF"/>
              </w:rPr>
              <w:t>Третья Отчетная Фото-Выставка Союза фотографов Республики Татарстан – «Фото-перекресток 2017»</w:t>
            </w:r>
          </w:p>
        </w:tc>
        <w:tc>
          <w:tcPr>
            <w:tcW w:w="2290"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Публикации в каталоге выставки</w:t>
            </w:r>
          </w:p>
        </w:tc>
        <w:tc>
          <w:tcPr>
            <w:tcW w:w="1604"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rPr>
                <w:rFonts w:ascii="Times New Roman" w:hAnsi="Times New Roman"/>
                <w:sz w:val="24"/>
                <w:szCs w:val="24"/>
              </w:rPr>
            </w:pPr>
            <w:r>
              <w:rPr>
                <w:rFonts w:ascii="Times New Roman" w:hAnsi="Times New Roman"/>
                <w:sz w:val="24"/>
                <w:szCs w:val="24"/>
              </w:rPr>
              <w:t xml:space="preserve">апрель 2017 </w:t>
            </w:r>
          </w:p>
        </w:tc>
      </w:tr>
      <w:tr w:rsidR="004C6A96" w:rsidRPr="00CE788D" w:rsidTr="00E66787">
        <w:trPr>
          <w:trHeight w:val="850"/>
        </w:trPr>
        <w:tc>
          <w:tcPr>
            <w:tcW w:w="513"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4C6A96">
            <w:pPr>
              <w:pStyle w:val="af0"/>
              <w:numPr>
                <w:ilvl w:val="0"/>
                <w:numId w:val="35"/>
              </w:numPr>
              <w:spacing w:after="0" w:line="240" w:lineRule="auto"/>
              <w:ind w:left="0" w:firstLine="0"/>
              <w:jc w:val="left"/>
              <w:rPr>
                <w:rFonts w:ascii="Times New Roman" w:hAnsi="Times New Roman"/>
                <w:sz w:val="24"/>
                <w:szCs w:val="24"/>
              </w:rPr>
            </w:pPr>
          </w:p>
        </w:tc>
        <w:tc>
          <w:tcPr>
            <w:tcW w:w="2005"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Тарвердян А.Х.</w:t>
            </w:r>
          </w:p>
        </w:tc>
        <w:tc>
          <w:tcPr>
            <w:tcW w:w="3827" w:type="dxa"/>
            <w:tcBorders>
              <w:top w:val="single" w:sz="4" w:space="0" w:color="000000"/>
              <w:left w:val="single" w:sz="4" w:space="0" w:color="auto"/>
              <w:bottom w:val="single" w:sz="4" w:space="0" w:color="000000"/>
              <w:right w:val="single" w:sz="4" w:space="0" w:color="auto"/>
            </w:tcBorders>
            <w:shd w:val="clear" w:color="auto" w:fill="auto"/>
          </w:tcPr>
          <w:p w:rsidR="004C6A96" w:rsidRPr="00966BB0" w:rsidRDefault="004C6A96" w:rsidP="00966BB0">
            <w:pPr>
              <w:rPr>
                <w:rFonts w:ascii="Times New Roman" w:hAnsi="Times New Roman"/>
                <w:color w:val="000000"/>
                <w:sz w:val="24"/>
                <w:szCs w:val="24"/>
                <w:shd w:val="clear" w:color="auto" w:fill="FFFFFF"/>
              </w:rPr>
            </w:pPr>
            <w:r w:rsidRPr="00CE788D">
              <w:rPr>
                <w:rFonts w:ascii="Times New Roman" w:hAnsi="Times New Roman"/>
                <w:color w:val="000000"/>
                <w:sz w:val="24"/>
                <w:szCs w:val="24"/>
                <w:shd w:val="clear" w:color="auto" w:fill="FFFFFF"/>
              </w:rPr>
              <w:t xml:space="preserve">Международный конкурс на лучшую фотографию « 35 </w:t>
            </w:r>
            <w:r w:rsidRPr="00CE788D">
              <w:rPr>
                <w:rFonts w:ascii="Times New Roman" w:hAnsi="Times New Roman"/>
                <w:color w:val="000000"/>
                <w:sz w:val="24"/>
                <w:szCs w:val="24"/>
                <w:shd w:val="clear" w:color="auto" w:fill="FFFFFF"/>
                <w:lang w:val="en-US"/>
              </w:rPr>
              <w:t>AWARDS</w:t>
            </w:r>
            <w:r w:rsidRPr="00CE788D">
              <w:rPr>
                <w:rFonts w:ascii="Times New Roman" w:hAnsi="Times New Roman"/>
                <w:color w:val="000000"/>
                <w:sz w:val="24"/>
                <w:szCs w:val="24"/>
                <w:shd w:val="clear" w:color="auto" w:fill="FFFFFF"/>
              </w:rPr>
              <w:t xml:space="preserve"> 2016</w:t>
            </w:r>
            <w:r w:rsidR="00966BB0">
              <w:rPr>
                <w:rFonts w:ascii="Times New Roman" w:hAnsi="Times New Roman"/>
                <w:color w:val="000000"/>
                <w:sz w:val="24"/>
                <w:szCs w:val="24"/>
                <w:shd w:val="clear" w:color="auto" w:fill="FFFFFF"/>
              </w:rPr>
              <w:t>»</w:t>
            </w:r>
          </w:p>
        </w:tc>
        <w:tc>
          <w:tcPr>
            <w:tcW w:w="2290"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rPr>
                <w:rFonts w:ascii="Times New Roman" w:hAnsi="Times New Roman"/>
                <w:sz w:val="24"/>
                <w:szCs w:val="24"/>
                <w:lang w:val="tt-RU"/>
              </w:rPr>
            </w:pPr>
            <w:r w:rsidRPr="00CE788D">
              <w:rPr>
                <w:rFonts w:ascii="Times New Roman" w:hAnsi="Times New Roman"/>
                <w:sz w:val="24"/>
                <w:szCs w:val="24"/>
                <w:lang w:val="tt-RU"/>
              </w:rPr>
              <w:t>Сертификат  участника</w:t>
            </w:r>
          </w:p>
        </w:tc>
        <w:tc>
          <w:tcPr>
            <w:tcW w:w="1604"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rPr>
                <w:rFonts w:ascii="Times New Roman" w:hAnsi="Times New Roman"/>
                <w:sz w:val="24"/>
                <w:szCs w:val="24"/>
                <w:lang w:val="tt-RU"/>
              </w:rPr>
            </w:pPr>
            <w:r>
              <w:rPr>
                <w:rFonts w:ascii="Times New Roman" w:hAnsi="Times New Roman"/>
                <w:sz w:val="24"/>
                <w:szCs w:val="24"/>
                <w:lang w:val="tt-RU"/>
              </w:rPr>
              <w:t xml:space="preserve">май 2017 </w:t>
            </w:r>
          </w:p>
        </w:tc>
      </w:tr>
      <w:tr w:rsidR="004C6A96" w:rsidRPr="00CE788D" w:rsidTr="00E66787">
        <w:trPr>
          <w:trHeight w:val="850"/>
        </w:trPr>
        <w:tc>
          <w:tcPr>
            <w:tcW w:w="513"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4C6A96">
            <w:pPr>
              <w:pStyle w:val="af0"/>
              <w:numPr>
                <w:ilvl w:val="0"/>
                <w:numId w:val="35"/>
              </w:numPr>
              <w:spacing w:after="0" w:line="240" w:lineRule="auto"/>
              <w:ind w:left="0" w:firstLine="0"/>
              <w:jc w:val="left"/>
              <w:rPr>
                <w:rFonts w:ascii="Times New Roman" w:hAnsi="Times New Roman"/>
                <w:sz w:val="24"/>
                <w:szCs w:val="24"/>
              </w:rPr>
            </w:pPr>
          </w:p>
        </w:tc>
        <w:tc>
          <w:tcPr>
            <w:tcW w:w="2005"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Тарвердян А.Х.</w:t>
            </w:r>
          </w:p>
        </w:tc>
        <w:tc>
          <w:tcPr>
            <w:tcW w:w="3827" w:type="dxa"/>
            <w:tcBorders>
              <w:top w:val="single" w:sz="4" w:space="0" w:color="000000"/>
              <w:left w:val="single" w:sz="4" w:space="0" w:color="auto"/>
              <w:bottom w:val="single" w:sz="4" w:space="0" w:color="000000"/>
              <w:right w:val="single" w:sz="4" w:space="0" w:color="auto"/>
            </w:tcBorders>
            <w:shd w:val="clear" w:color="auto" w:fill="auto"/>
          </w:tcPr>
          <w:p w:rsidR="004C6A96" w:rsidRPr="00CE788D" w:rsidRDefault="004C6A96" w:rsidP="00E66787">
            <w:pPr>
              <w:rPr>
                <w:rFonts w:ascii="Times New Roman" w:hAnsi="Times New Roman"/>
                <w:color w:val="000000"/>
                <w:sz w:val="24"/>
                <w:szCs w:val="24"/>
                <w:shd w:val="clear" w:color="auto" w:fill="FFFFFF"/>
              </w:rPr>
            </w:pPr>
            <w:r w:rsidRPr="00CE788D">
              <w:rPr>
                <w:rFonts w:ascii="Times New Roman" w:hAnsi="Times New Roman"/>
                <w:color w:val="000000"/>
                <w:sz w:val="24"/>
                <w:szCs w:val="24"/>
                <w:shd w:val="clear" w:color="auto" w:fill="FFFFFF"/>
              </w:rPr>
              <w:t>Городской открытый  фотоконкурс «Самарский взгляд»</w:t>
            </w:r>
          </w:p>
        </w:tc>
        <w:tc>
          <w:tcPr>
            <w:tcW w:w="2290"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rPr>
                <w:rFonts w:ascii="Times New Roman" w:hAnsi="Times New Roman"/>
                <w:sz w:val="24"/>
                <w:szCs w:val="24"/>
                <w:lang w:val="tt-RU"/>
              </w:rPr>
            </w:pPr>
            <w:r w:rsidRPr="00CE788D">
              <w:rPr>
                <w:rFonts w:ascii="Times New Roman" w:hAnsi="Times New Roman"/>
                <w:sz w:val="24"/>
                <w:szCs w:val="24"/>
                <w:lang w:val="tt-RU"/>
              </w:rPr>
              <w:t>Сертификат участника фотовыставки</w:t>
            </w:r>
          </w:p>
        </w:tc>
        <w:tc>
          <w:tcPr>
            <w:tcW w:w="1604"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rPr>
                <w:rFonts w:ascii="Times New Roman" w:hAnsi="Times New Roman"/>
                <w:sz w:val="24"/>
                <w:szCs w:val="24"/>
                <w:lang w:val="tt-RU"/>
              </w:rPr>
            </w:pPr>
            <w:r>
              <w:rPr>
                <w:rFonts w:ascii="Times New Roman" w:hAnsi="Times New Roman"/>
                <w:sz w:val="24"/>
                <w:szCs w:val="24"/>
                <w:lang w:val="tt-RU"/>
              </w:rPr>
              <w:t>а</w:t>
            </w:r>
            <w:r w:rsidRPr="00CE788D">
              <w:rPr>
                <w:rFonts w:ascii="Times New Roman" w:hAnsi="Times New Roman"/>
                <w:sz w:val="24"/>
                <w:szCs w:val="24"/>
                <w:lang w:val="tt-RU"/>
              </w:rPr>
              <w:t>прель 2017</w:t>
            </w:r>
          </w:p>
        </w:tc>
      </w:tr>
      <w:tr w:rsidR="004C6A96" w:rsidRPr="00CE788D" w:rsidTr="00E66787">
        <w:trPr>
          <w:trHeight w:val="850"/>
        </w:trPr>
        <w:tc>
          <w:tcPr>
            <w:tcW w:w="513"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4C6A96">
            <w:pPr>
              <w:pStyle w:val="af0"/>
              <w:numPr>
                <w:ilvl w:val="0"/>
                <w:numId w:val="35"/>
              </w:numPr>
              <w:spacing w:after="0" w:line="240" w:lineRule="auto"/>
              <w:ind w:left="0" w:firstLine="0"/>
              <w:jc w:val="left"/>
              <w:rPr>
                <w:rFonts w:ascii="Times New Roman" w:hAnsi="Times New Roman"/>
                <w:sz w:val="24"/>
                <w:szCs w:val="24"/>
              </w:rPr>
            </w:pPr>
          </w:p>
        </w:tc>
        <w:tc>
          <w:tcPr>
            <w:tcW w:w="2005"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 xml:space="preserve">Шашина </w:t>
            </w:r>
            <w:r>
              <w:rPr>
                <w:rFonts w:ascii="Times New Roman" w:hAnsi="Times New Roman"/>
                <w:color w:val="000000"/>
                <w:sz w:val="24"/>
                <w:szCs w:val="24"/>
              </w:rPr>
              <w:t>Т.Б.</w:t>
            </w:r>
          </w:p>
        </w:tc>
        <w:tc>
          <w:tcPr>
            <w:tcW w:w="3827" w:type="dxa"/>
            <w:vMerge w:val="restart"/>
            <w:tcBorders>
              <w:top w:val="single" w:sz="4" w:space="0" w:color="000000"/>
              <w:left w:val="single" w:sz="4" w:space="0" w:color="auto"/>
              <w:right w:val="single" w:sz="4" w:space="0" w:color="auto"/>
            </w:tcBorders>
            <w:shd w:val="clear" w:color="auto" w:fill="auto"/>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Республиканский конкурс исследовательских работ специалистов дополнительного образования детей</w:t>
            </w:r>
          </w:p>
        </w:tc>
        <w:tc>
          <w:tcPr>
            <w:tcW w:w="2290"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rPr>
                <w:rFonts w:ascii="Times New Roman" w:hAnsi="Times New Roman"/>
                <w:sz w:val="24"/>
                <w:szCs w:val="24"/>
                <w:lang w:val="tt-RU"/>
              </w:rPr>
            </w:pPr>
            <w:r w:rsidRPr="00CE788D">
              <w:rPr>
                <w:rFonts w:ascii="Times New Roman" w:hAnsi="Times New Roman"/>
                <w:color w:val="000000"/>
                <w:sz w:val="24"/>
                <w:szCs w:val="24"/>
              </w:rPr>
              <w:t>Диплом                    2 место</w:t>
            </w:r>
          </w:p>
        </w:tc>
        <w:tc>
          <w:tcPr>
            <w:tcW w:w="1604" w:type="dxa"/>
            <w:vMerge w:val="restart"/>
            <w:tcBorders>
              <w:top w:val="single" w:sz="4" w:space="0" w:color="000000"/>
              <w:left w:val="single" w:sz="4" w:space="0" w:color="auto"/>
              <w:right w:val="single" w:sz="4" w:space="0" w:color="000000"/>
            </w:tcBorders>
            <w:shd w:val="clear" w:color="auto" w:fill="auto"/>
          </w:tcPr>
          <w:p w:rsidR="004C6A96" w:rsidRPr="00CE788D" w:rsidRDefault="004C6A96" w:rsidP="00E66787">
            <w:pPr>
              <w:rPr>
                <w:rFonts w:ascii="Times New Roman" w:hAnsi="Times New Roman"/>
                <w:sz w:val="24"/>
                <w:szCs w:val="24"/>
                <w:lang w:val="tt-RU"/>
              </w:rPr>
            </w:pPr>
            <w:r w:rsidRPr="00CE788D">
              <w:rPr>
                <w:rFonts w:ascii="Times New Roman" w:hAnsi="Times New Roman"/>
                <w:color w:val="000000"/>
                <w:sz w:val="24"/>
                <w:szCs w:val="24"/>
              </w:rPr>
              <w:t>2017</w:t>
            </w:r>
          </w:p>
        </w:tc>
      </w:tr>
      <w:tr w:rsidR="004C6A96" w:rsidRPr="00CE788D" w:rsidTr="00E66787">
        <w:trPr>
          <w:trHeight w:val="850"/>
        </w:trPr>
        <w:tc>
          <w:tcPr>
            <w:tcW w:w="513"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4C6A96">
            <w:pPr>
              <w:pStyle w:val="af0"/>
              <w:numPr>
                <w:ilvl w:val="0"/>
                <w:numId w:val="35"/>
              </w:numPr>
              <w:spacing w:after="0" w:line="240" w:lineRule="auto"/>
              <w:ind w:left="0" w:firstLine="0"/>
              <w:jc w:val="left"/>
              <w:rPr>
                <w:rFonts w:ascii="Times New Roman" w:hAnsi="Times New Roman"/>
                <w:sz w:val="24"/>
                <w:szCs w:val="24"/>
              </w:rPr>
            </w:pPr>
          </w:p>
        </w:tc>
        <w:tc>
          <w:tcPr>
            <w:tcW w:w="2005" w:type="dxa"/>
            <w:tcBorders>
              <w:top w:val="single" w:sz="4" w:space="0" w:color="000000"/>
              <w:left w:val="single" w:sz="4" w:space="0" w:color="000000"/>
              <w:bottom w:val="single" w:sz="4" w:space="0" w:color="000000"/>
              <w:right w:val="single" w:sz="4" w:space="0" w:color="auto"/>
            </w:tcBorders>
            <w:shd w:val="clear" w:color="auto" w:fill="auto"/>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 xml:space="preserve">Агапитов </w:t>
            </w:r>
            <w:r>
              <w:rPr>
                <w:rFonts w:ascii="Times New Roman" w:hAnsi="Times New Roman"/>
                <w:color w:val="000000"/>
                <w:sz w:val="24"/>
                <w:szCs w:val="24"/>
              </w:rPr>
              <w:t>В.В.</w:t>
            </w:r>
          </w:p>
        </w:tc>
        <w:tc>
          <w:tcPr>
            <w:tcW w:w="3827" w:type="dxa"/>
            <w:vMerge/>
            <w:tcBorders>
              <w:left w:val="single" w:sz="4" w:space="0" w:color="auto"/>
              <w:bottom w:val="single" w:sz="4" w:space="0" w:color="000000"/>
              <w:right w:val="single" w:sz="4" w:space="0" w:color="auto"/>
            </w:tcBorders>
            <w:shd w:val="clear" w:color="auto" w:fill="auto"/>
          </w:tcPr>
          <w:p w:rsidR="004C6A96" w:rsidRPr="00CE788D" w:rsidRDefault="004C6A96" w:rsidP="00E66787">
            <w:pPr>
              <w:rPr>
                <w:rFonts w:ascii="Times New Roman" w:hAnsi="Times New Roman"/>
                <w:color w:val="000000"/>
                <w:sz w:val="24"/>
                <w:szCs w:val="24"/>
              </w:rPr>
            </w:pPr>
          </w:p>
        </w:tc>
        <w:tc>
          <w:tcPr>
            <w:tcW w:w="2290" w:type="dxa"/>
            <w:tcBorders>
              <w:top w:val="single" w:sz="4" w:space="0" w:color="000000"/>
              <w:left w:val="single" w:sz="4" w:space="0" w:color="auto"/>
              <w:bottom w:val="single" w:sz="4" w:space="0" w:color="000000"/>
              <w:right w:val="single" w:sz="4" w:space="0" w:color="000000"/>
            </w:tcBorders>
            <w:shd w:val="clear" w:color="auto" w:fill="auto"/>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Свидетельство участника</w:t>
            </w:r>
          </w:p>
        </w:tc>
        <w:tc>
          <w:tcPr>
            <w:tcW w:w="1604" w:type="dxa"/>
            <w:vMerge/>
            <w:tcBorders>
              <w:left w:val="single" w:sz="4" w:space="0" w:color="auto"/>
              <w:bottom w:val="single" w:sz="4" w:space="0" w:color="000000"/>
              <w:right w:val="single" w:sz="4" w:space="0" w:color="000000"/>
            </w:tcBorders>
            <w:shd w:val="clear" w:color="auto" w:fill="auto"/>
          </w:tcPr>
          <w:p w:rsidR="004C6A96" w:rsidRPr="00CE788D" w:rsidRDefault="004C6A96" w:rsidP="00E66787">
            <w:pPr>
              <w:rPr>
                <w:rFonts w:ascii="Times New Roman" w:hAnsi="Times New Roman"/>
                <w:sz w:val="24"/>
                <w:szCs w:val="24"/>
                <w:lang w:val="tt-RU"/>
              </w:rPr>
            </w:pPr>
          </w:p>
        </w:tc>
      </w:tr>
    </w:tbl>
    <w:p w:rsidR="004C6A96" w:rsidRPr="00CE788D" w:rsidRDefault="004C6A96" w:rsidP="004C6A96">
      <w:pPr>
        <w:pStyle w:val="a8"/>
        <w:jc w:val="center"/>
        <w:rPr>
          <w:b/>
          <w:sz w:val="24"/>
          <w:szCs w:val="24"/>
        </w:rPr>
      </w:pPr>
    </w:p>
    <w:p w:rsidR="004C6A96" w:rsidRPr="00CE788D" w:rsidRDefault="004C6A96" w:rsidP="004C6A96">
      <w:pPr>
        <w:rPr>
          <w:rFonts w:ascii="Times New Roman" w:hAnsi="Times New Roman"/>
          <w:b/>
          <w:sz w:val="24"/>
          <w:szCs w:val="24"/>
        </w:rPr>
      </w:pPr>
      <w:r w:rsidRPr="00CE788D">
        <w:rPr>
          <w:rFonts w:ascii="Times New Roman" w:hAnsi="Times New Roman"/>
          <w:b/>
          <w:sz w:val="24"/>
          <w:szCs w:val="24"/>
        </w:rPr>
        <w:br w:type="page"/>
      </w:r>
    </w:p>
    <w:p w:rsidR="004C6A96" w:rsidRDefault="004C6A96" w:rsidP="004C6A96">
      <w:pPr>
        <w:pStyle w:val="a8"/>
        <w:jc w:val="right"/>
        <w:rPr>
          <w:b/>
          <w:sz w:val="24"/>
          <w:szCs w:val="24"/>
        </w:rPr>
      </w:pPr>
      <w:r>
        <w:rPr>
          <w:b/>
          <w:sz w:val="24"/>
          <w:szCs w:val="24"/>
        </w:rPr>
        <w:t>Приложение 5</w:t>
      </w:r>
    </w:p>
    <w:p w:rsidR="004C6A96" w:rsidRPr="00CE788D" w:rsidRDefault="004C6A96" w:rsidP="004C6A96">
      <w:pPr>
        <w:pStyle w:val="a8"/>
        <w:jc w:val="center"/>
        <w:rPr>
          <w:b/>
          <w:sz w:val="24"/>
          <w:szCs w:val="24"/>
        </w:rPr>
      </w:pPr>
      <w:r w:rsidRPr="00CE788D">
        <w:rPr>
          <w:b/>
          <w:sz w:val="24"/>
          <w:szCs w:val="24"/>
        </w:rPr>
        <w:t>УЧАСТИЕ ПЕДАГОГИЧЕСКИХ РАБОТНИКОВ  В КОНКУРСАХ  ИННОВАЦИОННЫХ  ПРОГРАММ, МЕТОДИЧЕСКИХ РАЗРАБОТОК, В  КОНКУРСАХ ПРОЕКТОВ</w:t>
      </w:r>
    </w:p>
    <w:p w:rsidR="004C6A96" w:rsidRPr="00CE788D" w:rsidRDefault="004C6A96" w:rsidP="004C6A96">
      <w:pPr>
        <w:pStyle w:val="a8"/>
        <w:jc w:val="center"/>
        <w:rPr>
          <w:b/>
          <w:sz w:val="24"/>
          <w:szCs w:val="24"/>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417"/>
        <w:gridCol w:w="3119"/>
        <w:gridCol w:w="2836"/>
        <w:gridCol w:w="1417"/>
        <w:gridCol w:w="1133"/>
      </w:tblGrid>
      <w:tr w:rsidR="004C6A96" w:rsidRPr="00CE788D" w:rsidTr="00E66787">
        <w:trPr>
          <w:trHeight w:val="309"/>
        </w:trPr>
        <w:tc>
          <w:tcPr>
            <w:tcW w:w="710"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pStyle w:val="a7"/>
              <w:jc w:val="left"/>
              <w:rPr>
                <w:rFonts w:ascii="Times New Roman" w:hAnsi="Times New Roman" w:cs="Times New Roman"/>
                <w:sz w:val="24"/>
                <w:szCs w:val="24"/>
                <w:lang w:eastAsia="ru-RU"/>
              </w:rPr>
            </w:pPr>
            <w:r w:rsidRPr="00CE788D">
              <w:rPr>
                <w:rFonts w:ascii="Times New Roman" w:hAnsi="Times New Roman" w:cs="Times New Roman"/>
                <w:sz w:val="24"/>
                <w:szCs w:val="24"/>
                <w:lang w:eastAsia="ru-RU"/>
              </w:rPr>
              <w:t>№</w:t>
            </w:r>
          </w:p>
        </w:tc>
        <w:tc>
          <w:tcPr>
            <w:tcW w:w="1417"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pStyle w:val="a7"/>
              <w:jc w:val="left"/>
              <w:rPr>
                <w:rFonts w:ascii="Times New Roman" w:hAnsi="Times New Roman" w:cs="Times New Roman"/>
                <w:sz w:val="24"/>
                <w:szCs w:val="24"/>
                <w:lang w:eastAsia="ru-RU"/>
              </w:rPr>
            </w:pPr>
            <w:r w:rsidRPr="00CE788D">
              <w:rPr>
                <w:rFonts w:ascii="Times New Roman" w:hAnsi="Times New Roman" w:cs="Times New Roman"/>
                <w:sz w:val="24"/>
                <w:szCs w:val="24"/>
                <w:lang w:eastAsia="ru-RU"/>
              </w:rPr>
              <w:t>Фамилия, инициалы</w:t>
            </w:r>
          </w:p>
        </w:tc>
        <w:tc>
          <w:tcPr>
            <w:tcW w:w="3119"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pStyle w:val="a7"/>
              <w:jc w:val="left"/>
              <w:rPr>
                <w:rFonts w:ascii="Times New Roman" w:hAnsi="Times New Roman" w:cs="Times New Roman"/>
                <w:sz w:val="24"/>
                <w:szCs w:val="24"/>
                <w:lang w:eastAsia="ru-RU"/>
              </w:rPr>
            </w:pPr>
            <w:r w:rsidRPr="00CE788D">
              <w:rPr>
                <w:rFonts w:ascii="Times New Roman" w:hAnsi="Times New Roman" w:cs="Times New Roman"/>
                <w:sz w:val="24"/>
                <w:szCs w:val="24"/>
                <w:lang w:eastAsia="ru-RU"/>
              </w:rPr>
              <w:t>Название конкурса, проекта</w:t>
            </w:r>
          </w:p>
        </w:tc>
        <w:tc>
          <w:tcPr>
            <w:tcW w:w="2836"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pStyle w:val="a7"/>
              <w:jc w:val="left"/>
              <w:rPr>
                <w:rFonts w:ascii="Times New Roman" w:hAnsi="Times New Roman" w:cs="Times New Roman"/>
                <w:sz w:val="24"/>
                <w:szCs w:val="24"/>
                <w:lang w:eastAsia="ru-RU"/>
              </w:rPr>
            </w:pPr>
            <w:r w:rsidRPr="00CE788D">
              <w:rPr>
                <w:rFonts w:ascii="Times New Roman" w:hAnsi="Times New Roman" w:cs="Times New Roman"/>
                <w:sz w:val="24"/>
                <w:szCs w:val="24"/>
                <w:lang w:eastAsia="ru-RU"/>
              </w:rPr>
              <w:t>Наименование работы</w:t>
            </w:r>
          </w:p>
        </w:tc>
        <w:tc>
          <w:tcPr>
            <w:tcW w:w="1417"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pStyle w:val="a7"/>
              <w:jc w:val="left"/>
              <w:rPr>
                <w:rFonts w:ascii="Times New Roman" w:hAnsi="Times New Roman" w:cs="Times New Roman"/>
                <w:sz w:val="24"/>
                <w:szCs w:val="24"/>
                <w:lang w:eastAsia="ru-RU"/>
              </w:rPr>
            </w:pPr>
            <w:r w:rsidRPr="00CE788D">
              <w:rPr>
                <w:rFonts w:ascii="Times New Roman" w:hAnsi="Times New Roman" w:cs="Times New Roman"/>
                <w:sz w:val="24"/>
                <w:szCs w:val="24"/>
                <w:lang w:eastAsia="ru-RU"/>
              </w:rPr>
              <w:t>Результат</w:t>
            </w:r>
          </w:p>
        </w:tc>
        <w:tc>
          <w:tcPr>
            <w:tcW w:w="113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sz w:val="24"/>
                <w:szCs w:val="24"/>
                <w:lang w:eastAsia="ru-RU"/>
              </w:rPr>
            </w:pPr>
            <w:r w:rsidRPr="00CE788D">
              <w:rPr>
                <w:rFonts w:ascii="Times New Roman" w:hAnsi="Times New Roman" w:cs="Times New Roman"/>
                <w:sz w:val="24"/>
                <w:szCs w:val="24"/>
                <w:lang w:eastAsia="ru-RU"/>
              </w:rPr>
              <w:t>Дата</w:t>
            </w:r>
          </w:p>
        </w:tc>
      </w:tr>
      <w:tr w:rsidR="004C6A96" w:rsidRPr="00CE788D" w:rsidTr="00E66787">
        <w:tc>
          <w:tcPr>
            <w:tcW w:w="71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2"/>
              </w:numPr>
              <w:ind w:left="0" w:firstLine="0"/>
              <w:jc w:val="left"/>
              <w:rPr>
                <w:rFonts w:ascii="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a7"/>
              <w:jc w:val="left"/>
              <w:rPr>
                <w:rFonts w:ascii="Times New Roman" w:hAnsi="Times New Roman" w:cs="Times New Roman"/>
                <w:sz w:val="24"/>
                <w:szCs w:val="24"/>
                <w:lang w:eastAsia="ru-RU"/>
              </w:rPr>
            </w:pPr>
            <w:r w:rsidRPr="00CE788D">
              <w:rPr>
                <w:rFonts w:ascii="Times New Roman" w:hAnsi="Times New Roman" w:cs="Times New Roman"/>
                <w:sz w:val="24"/>
                <w:szCs w:val="24"/>
                <w:lang w:eastAsia="ru-RU"/>
              </w:rPr>
              <w:t>Камалова О.А.</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a7"/>
              <w:jc w:val="left"/>
              <w:rPr>
                <w:rFonts w:ascii="Times New Roman" w:hAnsi="Times New Roman" w:cs="Times New Roman"/>
                <w:sz w:val="24"/>
                <w:szCs w:val="24"/>
                <w:lang w:eastAsia="ru-RU"/>
              </w:rPr>
            </w:pPr>
            <w:r w:rsidRPr="00CE788D">
              <w:rPr>
                <w:rFonts w:ascii="Times New Roman" w:hAnsi="Times New Roman" w:cs="Times New Roman"/>
                <w:sz w:val="24"/>
                <w:szCs w:val="24"/>
                <w:lang w:eastAsia="ru-RU"/>
              </w:rPr>
              <w:t>Всероссийский дистанционный конкурс учебно-образовательных материалов «Образование – 2016», 2016</w:t>
            </w:r>
          </w:p>
        </w:tc>
        <w:tc>
          <w:tcPr>
            <w:tcW w:w="2836"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a7"/>
              <w:jc w:val="left"/>
              <w:rPr>
                <w:rFonts w:ascii="Times New Roman" w:hAnsi="Times New Roman" w:cs="Times New Roman"/>
                <w:sz w:val="24"/>
                <w:szCs w:val="24"/>
                <w:lang w:eastAsia="ru-RU"/>
              </w:rPr>
            </w:pPr>
            <w:r w:rsidRPr="00CE788D">
              <w:rPr>
                <w:rFonts w:ascii="Times New Roman" w:hAnsi="Times New Roman" w:cs="Times New Roman"/>
                <w:sz w:val="24"/>
                <w:szCs w:val="24"/>
                <w:lang w:eastAsia="ru-RU"/>
              </w:rPr>
              <w:t>Методическая разработка «Методическое сопровождение профессионального роста педагога»</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a7"/>
              <w:jc w:val="left"/>
              <w:rPr>
                <w:rFonts w:ascii="Times New Roman" w:hAnsi="Times New Roman" w:cs="Times New Roman"/>
                <w:sz w:val="24"/>
                <w:szCs w:val="24"/>
                <w:lang w:eastAsia="ru-RU"/>
              </w:rPr>
            </w:pPr>
            <w:r w:rsidRPr="00CE788D">
              <w:rPr>
                <w:rFonts w:ascii="Times New Roman" w:hAnsi="Times New Roman" w:cs="Times New Roman"/>
                <w:sz w:val="24"/>
                <w:szCs w:val="24"/>
                <w:lang w:eastAsia="ru-RU"/>
              </w:rPr>
              <w:t xml:space="preserve">Диплом лауреата </w:t>
            </w:r>
            <w:r w:rsidRPr="00CE788D">
              <w:rPr>
                <w:rFonts w:ascii="Times New Roman" w:hAnsi="Times New Roman" w:cs="Times New Roman"/>
                <w:sz w:val="24"/>
                <w:szCs w:val="24"/>
                <w:lang w:val="en-US" w:eastAsia="ru-RU"/>
              </w:rPr>
              <w:t>I</w:t>
            </w:r>
            <w:r w:rsidRPr="00CE788D">
              <w:rPr>
                <w:rFonts w:ascii="Times New Roman" w:hAnsi="Times New Roman" w:cs="Times New Roman"/>
                <w:sz w:val="24"/>
                <w:szCs w:val="24"/>
                <w:lang w:eastAsia="ru-RU"/>
              </w:rPr>
              <w:t xml:space="preserve"> степени</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lang w:eastAsia="ru-RU"/>
              </w:rPr>
            </w:pPr>
            <w:r>
              <w:rPr>
                <w:rFonts w:ascii="Times New Roman" w:hAnsi="Times New Roman" w:cs="Times New Roman"/>
                <w:sz w:val="24"/>
                <w:szCs w:val="24"/>
                <w:lang w:eastAsia="ru-RU"/>
              </w:rPr>
              <w:t>с</w:t>
            </w:r>
            <w:r w:rsidRPr="00CE788D">
              <w:rPr>
                <w:rFonts w:ascii="Times New Roman" w:hAnsi="Times New Roman" w:cs="Times New Roman"/>
                <w:sz w:val="24"/>
                <w:szCs w:val="24"/>
                <w:lang w:eastAsia="ru-RU"/>
              </w:rPr>
              <w:t>ентябрь</w:t>
            </w:r>
            <w:r>
              <w:rPr>
                <w:rFonts w:ascii="Times New Roman" w:hAnsi="Times New Roman" w:cs="Times New Roman"/>
                <w:sz w:val="24"/>
                <w:szCs w:val="24"/>
                <w:lang w:eastAsia="ru-RU"/>
              </w:rPr>
              <w:t xml:space="preserve"> 2016 </w:t>
            </w:r>
          </w:p>
        </w:tc>
      </w:tr>
      <w:tr w:rsidR="004C6A96" w:rsidRPr="00CE788D" w:rsidTr="00E66787">
        <w:tc>
          <w:tcPr>
            <w:tcW w:w="71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2"/>
              </w:numPr>
              <w:ind w:left="0" w:firstLine="0"/>
              <w:jc w:val="left"/>
              <w:rPr>
                <w:rFonts w:ascii="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a7"/>
              <w:jc w:val="left"/>
              <w:rPr>
                <w:rFonts w:ascii="Times New Roman" w:hAnsi="Times New Roman" w:cs="Times New Roman"/>
                <w:sz w:val="24"/>
                <w:szCs w:val="24"/>
                <w:lang w:eastAsia="ru-RU"/>
              </w:rPr>
            </w:pPr>
            <w:r w:rsidRPr="00CE788D">
              <w:rPr>
                <w:rFonts w:ascii="Times New Roman" w:hAnsi="Times New Roman" w:cs="Times New Roman"/>
                <w:sz w:val="24"/>
                <w:szCs w:val="24"/>
                <w:lang w:eastAsia="ru-RU"/>
              </w:rPr>
              <w:t>Политова В.В.</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a7"/>
              <w:jc w:val="left"/>
              <w:rPr>
                <w:rFonts w:ascii="Times New Roman" w:hAnsi="Times New Roman" w:cs="Times New Roman"/>
                <w:sz w:val="24"/>
                <w:szCs w:val="24"/>
                <w:lang w:eastAsia="ru-RU"/>
              </w:rPr>
            </w:pPr>
            <w:r w:rsidRPr="00CE788D">
              <w:rPr>
                <w:rFonts w:ascii="Times New Roman" w:hAnsi="Times New Roman" w:cs="Times New Roman"/>
                <w:sz w:val="24"/>
                <w:szCs w:val="24"/>
                <w:lang w:eastAsia="ru-RU"/>
              </w:rPr>
              <w:t>Республиканский конкурс авторских программ, методических разработок</w:t>
            </w:r>
          </w:p>
        </w:tc>
        <w:tc>
          <w:tcPr>
            <w:tcW w:w="2836"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a7"/>
              <w:jc w:val="left"/>
              <w:rPr>
                <w:rFonts w:ascii="Times New Roman" w:hAnsi="Times New Roman" w:cs="Times New Roman"/>
                <w:sz w:val="24"/>
                <w:szCs w:val="24"/>
                <w:lang w:eastAsia="ru-RU"/>
              </w:rPr>
            </w:pPr>
            <w:r w:rsidRPr="00CE788D">
              <w:rPr>
                <w:rFonts w:ascii="Times New Roman" w:hAnsi="Times New Roman" w:cs="Times New Roman"/>
                <w:sz w:val="24"/>
                <w:szCs w:val="24"/>
                <w:lang w:eastAsia="ru-RU"/>
              </w:rPr>
              <w:t>Методические разра</w:t>
            </w:r>
            <w:r>
              <w:rPr>
                <w:rFonts w:ascii="Times New Roman" w:hAnsi="Times New Roman" w:cs="Times New Roman"/>
                <w:sz w:val="24"/>
                <w:szCs w:val="24"/>
                <w:lang w:eastAsia="ru-RU"/>
              </w:rPr>
              <w:t>ботки и статья «</w:t>
            </w:r>
            <w:r w:rsidRPr="00CE788D">
              <w:rPr>
                <w:rFonts w:ascii="Times New Roman" w:hAnsi="Times New Roman" w:cs="Times New Roman"/>
                <w:sz w:val="24"/>
                <w:szCs w:val="24"/>
                <w:lang w:eastAsia="ru-RU"/>
              </w:rPr>
              <w:t>УДО – универсальные площадки новаций и традиций детского общественного движения»</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a7"/>
              <w:jc w:val="left"/>
              <w:rPr>
                <w:rFonts w:ascii="Times New Roman" w:hAnsi="Times New Roman" w:cs="Times New Roman"/>
                <w:sz w:val="24"/>
                <w:szCs w:val="24"/>
                <w:lang w:val="en-US" w:eastAsia="ru-RU"/>
              </w:rPr>
            </w:pPr>
            <w:r w:rsidRPr="00CE788D">
              <w:rPr>
                <w:rFonts w:ascii="Times New Roman" w:hAnsi="Times New Roman" w:cs="Times New Roman"/>
                <w:sz w:val="24"/>
                <w:szCs w:val="24"/>
                <w:lang w:eastAsia="ru-RU"/>
              </w:rPr>
              <w:t>Диплом</w:t>
            </w:r>
          </w:p>
          <w:p w:rsidR="004C6A96" w:rsidRPr="00CE788D" w:rsidRDefault="004C6A96" w:rsidP="00E66787">
            <w:pPr>
              <w:pStyle w:val="a7"/>
              <w:jc w:val="left"/>
              <w:rPr>
                <w:rFonts w:ascii="Times New Roman" w:hAnsi="Times New Roman" w:cs="Times New Roman"/>
                <w:sz w:val="24"/>
                <w:szCs w:val="24"/>
                <w:lang w:eastAsia="ru-RU"/>
              </w:rPr>
            </w:pPr>
            <w:r w:rsidRPr="00CE788D">
              <w:rPr>
                <w:rFonts w:ascii="Times New Roman" w:hAnsi="Times New Roman" w:cs="Times New Roman"/>
                <w:sz w:val="24"/>
                <w:szCs w:val="24"/>
                <w:lang w:val="en-US" w:eastAsia="ru-RU"/>
              </w:rPr>
              <w:t xml:space="preserve">II </w:t>
            </w:r>
            <w:r w:rsidRPr="00CE788D">
              <w:rPr>
                <w:rFonts w:ascii="Times New Roman" w:hAnsi="Times New Roman" w:cs="Times New Roman"/>
                <w:sz w:val="24"/>
                <w:szCs w:val="24"/>
                <w:lang w:eastAsia="ru-RU"/>
              </w:rPr>
              <w:t>степени</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lang w:eastAsia="ru-RU"/>
              </w:rPr>
            </w:pPr>
            <w:r>
              <w:rPr>
                <w:rFonts w:ascii="Times New Roman" w:hAnsi="Times New Roman" w:cs="Times New Roman"/>
                <w:sz w:val="24"/>
                <w:szCs w:val="24"/>
                <w:lang w:eastAsia="ru-RU"/>
              </w:rPr>
              <w:t>январь</w:t>
            </w:r>
          </w:p>
          <w:p w:rsidR="004C6A96" w:rsidRPr="00CE788D" w:rsidRDefault="004C6A96" w:rsidP="00E66787">
            <w:pPr>
              <w:pStyle w:val="a7"/>
              <w:jc w:val="left"/>
              <w:rPr>
                <w:rFonts w:ascii="Times New Roman" w:hAnsi="Times New Roman" w:cs="Times New Roman"/>
                <w:sz w:val="24"/>
                <w:szCs w:val="24"/>
                <w:lang w:eastAsia="ru-RU"/>
              </w:rPr>
            </w:pPr>
            <w:r w:rsidRPr="00CE788D">
              <w:rPr>
                <w:rFonts w:ascii="Times New Roman" w:hAnsi="Times New Roman" w:cs="Times New Roman"/>
                <w:sz w:val="24"/>
                <w:szCs w:val="24"/>
                <w:lang w:eastAsia="ru-RU"/>
              </w:rPr>
              <w:t>2017</w:t>
            </w:r>
          </w:p>
        </w:tc>
      </w:tr>
      <w:tr w:rsidR="004C6A96" w:rsidRPr="00CE788D" w:rsidTr="00E66787">
        <w:tc>
          <w:tcPr>
            <w:tcW w:w="71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2"/>
              </w:numPr>
              <w:ind w:left="0" w:firstLine="0"/>
              <w:jc w:val="left"/>
              <w:rPr>
                <w:rFonts w:ascii="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a7"/>
              <w:jc w:val="left"/>
              <w:rPr>
                <w:rFonts w:ascii="Times New Roman" w:hAnsi="Times New Roman" w:cs="Times New Roman"/>
                <w:sz w:val="24"/>
                <w:szCs w:val="24"/>
                <w:lang w:eastAsia="ru-RU"/>
              </w:rPr>
            </w:pPr>
            <w:r w:rsidRPr="00CE788D">
              <w:rPr>
                <w:rFonts w:ascii="Times New Roman" w:hAnsi="Times New Roman" w:cs="Times New Roman"/>
                <w:sz w:val="24"/>
                <w:szCs w:val="24"/>
                <w:lang w:eastAsia="ru-RU"/>
              </w:rPr>
              <w:t>Фоменко Л.М.</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a7"/>
              <w:jc w:val="left"/>
              <w:rPr>
                <w:rFonts w:ascii="Times New Roman" w:hAnsi="Times New Roman" w:cs="Times New Roman"/>
                <w:sz w:val="24"/>
                <w:szCs w:val="24"/>
                <w:lang w:eastAsia="ru-RU"/>
              </w:rPr>
            </w:pPr>
            <w:r w:rsidRPr="00CE788D">
              <w:rPr>
                <w:rFonts w:ascii="Times New Roman" w:hAnsi="Times New Roman" w:cs="Times New Roman"/>
                <w:sz w:val="24"/>
                <w:szCs w:val="24"/>
                <w:lang w:eastAsia="ru-RU"/>
              </w:rPr>
              <w:t>Республиканский конкурс исследовательских работ специалистов дополнительного образования детей</w:t>
            </w:r>
          </w:p>
        </w:tc>
        <w:tc>
          <w:tcPr>
            <w:tcW w:w="2836"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a7"/>
              <w:jc w:val="left"/>
              <w:rPr>
                <w:rFonts w:ascii="Times New Roman" w:hAnsi="Times New Roman" w:cs="Times New Roman"/>
                <w:sz w:val="24"/>
                <w:szCs w:val="24"/>
                <w:lang w:eastAsia="ru-RU"/>
              </w:rPr>
            </w:pPr>
            <w:r w:rsidRPr="00CE788D">
              <w:rPr>
                <w:rFonts w:ascii="Times New Roman" w:hAnsi="Times New Roman" w:cs="Times New Roman"/>
                <w:sz w:val="24"/>
                <w:szCs w:val="24"/>
                <w:lang w:eastAsia="ru-RU"/>
              </w:rPr>
              <w:t>Исследовательская работа по теме:</w:t>
            </w:r>
          </w:p>
          <w:p w:rsidR="004C6A96" w:rsidRPr="00CE788D" w:rsidRDefault="004C6A96" w:rsidP="00E66787">
            <w:pPr>
              <w:pStyle w:val="a7"/>
              <w:jc w:val="left"/>
              <w:rPr>
                <w:rFonts w:ascii="Times New Roman" w:hAnsi="Times New Roman" w:cs="Times New Roman"/>
                <w:sz w:val="24"/>
                <w:szCs w:val="24"/>
                <w:lang w:eastAsia="ru-RU"/>
              </w:rPr>
            </w:pPr>
            <w:r w:rsidRPr="00CE788D">
              <w:rPr>
                <w:rFonts w:ascii="Times New Roman" w:hAnsi="Times New Roman" w:cs="Times New Roman"/>
                <w:sz w:val="24"/>
                <w:szCs w:val="24"/>
                <w:lang w:eastAsia="ru-RU"/>
              </w:rPr>
              <w:t>«</w:t>
            </w:r>
            <w:r w:rsidRPr="00CE788D">
              <w:rPr>
                <w:rFonts w:ascii="Times New Roman" w:hAnsi="Times New Roman" w:cs="Times New Roman"/>
                <w:sz w:val="24"/>
                <w:szCs w:val="24"/>
              </w:rPr>
              <w:t>Использование</w:t>
            </w:r>
            <w:r>
              <w:rPr>
                <w:rFonts w:ascii="Times New Roman" w:hAnsi="Times New Roman" w:cs="Times New Roman"/>
                <w:sz w:val="24"/>
                <w:szCs w:val="24"/>
              </w:rPr>
              <w:t xml:space="preserve"> </w:t>
            </w:r>
            <w:r w:rsidRPr="00CE788D">
              <w:rPr>
                <w:rFonts w:ascii="Times New Roman" w:hAnsi="Times New Roman" w:cs="Times New Roman"/>
                <w:sz w:val="24"/>
                <w:szCs w:val="24"/>
              </w:rPr>
              <w:t>Арт-терапии в инклюзивном обучении в Учреждении  дополнительного образования»</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a7"/>
              <w:jc w:val="left"/>
              <w:rPr>
                <w:rFonts w:ascii="Times New Roman" w:hAnsi="Times New Roman" w:cs="Times New Roman"/>
                <w:sz w:val="24"/>
                <w:szCs w:val="24"/>
                <w:lang w:eastAsia="ru-RU"/>
              </w:rPr>
            </w:pPr>
            <w:r w:rsidRPr="00CE788D">
              <w:rPr>
                <w:rFonts w:ascii="Times New Roman" w:hAnsi="Times New Roman" w:cs="Times New Roman"/>
                <w:sz w:val="24"/>
                <w:szCs w:val="24"/>
                <w:lang w:eastAsia="ru-RU"/>
              </w:rPr>
              <w:t>Свидетельство участника республиканского конкурса</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lang w:eastAsia="ru-RU"/>
              </w:rPr>
            </w:pPr>
            <w:r>
              <w:rPr>
                <w:rFonts w:ascii="Times New Roman" w:hAnsi="Times New Roman" w:cs="Times New Roman"/>
                <w:sz w:val="24"/>
                <w:szCs w:val="24"/>
                <w:lang w:eastAsia="ru-RU"/>
              </w:rPr>
              <w:t xml:space="preserve">январь 2017 </w:t>
            </w:r>
          </w:p>
        </w:tc>
      </w:tr>
      <w:tr w:rsidR="004C6A96" w:rsidRPr="00CE788D" w:rsidTr="00E66787">
        <w:tc>
          <w:tcPr>
            <w:tcW w:w="71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2"/>
              </w:numPr>
              <w:ind w:left="0" w:firstLine="0"/>
              <w:jc w:val="left"/>
              <w:rPr>
                <w:rFonts w:ascii="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a7"/>
              <w:jc w:val="left"/>
              <w:rPr>
                <w:rFonts w:ascii="Times New Roman" w:hAnsi="Times New Roman" w:cs="Times New Roman"/>
                <w:sz w:val="24"/>
                <w:szCs w:val="24"/>
                <w:lang w:eastAsia="ru-RU"/>
              </w:rPr>
            </w:pPr>
            <w:r w:rsidRPr="00CE788D">
              <w:rPr>
                <w:rFonts w:ascii="Times New Roman" w:hAnsi="Times New Roman" w:cs="Times New Roman"/>
                <w:sz w:val="24"/>
                <w:szCs w:val="24"/>
                <w:lang w:eastAsia="ru-RU"/>
              </w:rPr>
              <w:t>Фоменко</w:t>
            </w:r>
          </w:p>
          <w:p w:rsidR="004C6A96" w:rsidRPr="00CE788D" w:rsidRDefault="004C6A96" w:rsidP="00E66787">
            <w:pPr>
              <w:pStyle w:val="a7"/>
              <w:jc w:val="left"/>
              <w:rPr>
                <w:rFonts w:ascii="Times New Roman" w:hAnsi="Times New Roman" w:cs="Times New Roman"/>
                <w:sz w:val="24"/>
                <w:szCs w:val="24"/>
                <w:lang w:eastAsia="ru-RU"/>
              </w:rPr>
            </w:pPr>
            <w:r w:rsidRPr="00CE788D">
              <w:rPr>
                <w:rFonts w:ascii="Times New Roman" w:hAnsi="Times New Roman" w:cs="Times New Roman"/>
                <w:sz w:val="24"/>
                <w:szCs w:val="24"/>
                <w:lang w:eastAsia="ru-RU"/>
              </w:rPr>
              <w:t>А. Р. Фоменко Л.М.</w:t>
            </w:r>
          </w:p>
        </w:tc>
        <w:tc>
          <w:tcPr>
            <w:tcW w:w="3119" w:type="dxa"/>
            <w:vMerge w:val="restart"/>
            <w:tcBorders>
              <w:top w:val="single" w:sz="4" w:space="0" w:color="auto"/>
              <w:left w:val="single" w:sz="4" w:space="0" w:color="auto"/>
              <w:right w:val="single" w:sz="4" w:space="0" w:color="auto"/>
            </w:tcBorders>
            <w:shd w:val="clear" w:color="auto" w:fill="auto"/>
            <w:hideMark/>
          </w:tcPr>
          <w:p w:rsidR="004C6A96" w:rsidRPr="00CE788D" w:rsidRDefault="004C6A96" w:rsidP="00E66787">
            <w:pPr>
              <w:pStyle w:val="a7"/>
              <w:jc w:val="left"/>
              <w:rPr>
                <w:rFonts w:ascii="Times New Roman" w:hAnsi="Times New Roman" w:cs="Times New Roman"/>
                <w:sz w:val="24"/>
                <w:szCs w:val="24"/>
                <w:lang w:eastAsia="ru-RU"/>
              </w:rPr>
            </w:pPr>
            <w:r w:rsidRPr="00CE788D">
              <w:rPr>
                <w:rFonts w:ascii="Times New Roman" w:hAnsi="Times New Roman" w:cs="Times New Roman"/>
                <w:sz w:val="24"/>
                <w:szCs w:val="24"/>
                <w:lang w:eastAsia="ru-RU"/>
              </w:rPr>
              <w:t xml:space="preserve">Республиканский конкурс социально-педагогических проектов </w:t>
            </w:r>
          </w:p>
        </w:tc>
        <w:tc>
          <w:tcPr>
            <w:tcW w:w="2836"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a7"/>
              <w:jc w:val="left"/>
              <w:rPr>
                <w:rFonts w:ascii="Times New Roman" w:hAnsi="Times New Roman" w:cs="Times New Roman"/>
                <w:sz w:val="24"/>
                <w:szCs w:val="24"/>
                <w:lang w:eastAsia="ru-RU"/>
              </w:rPr>
            </w:pPr>
            <w:r w:rsidRPr="00CE788D">
              <w:rPr>
                <w:rFonts w:ascii="Times New Roman" w:hAnsi="Times New Roman" w:cs="Times New Roman"/>
                <w:sz w:val="24"/>
                <w:szCs w:val="24"/>
                <w:lang w:eastAsia="ru-RU"/>
              </w:rPr>
              <w:t>Творческий педагогический проект</w:t>
            </w:r>
          </w:p>
          <w:p w:rsidR="004C6A96" w:rsidRPr="00CE788D" w:rsidRDefault="004C6A96" w:rsidP="00E66787">
            <w:pPr>
              <w:pStyle w:val="a7"/>
              <w:jc w:val="left"/>
              <w:rPr>
                <w:rFonts w:ascii="Times New Roman" w:hAnsi="Times New Roman" w:cs="Times New Roman"/>
                <w:sz w:val="24"/>
                <w:szCs w:val="24"/>
                <w:lang w:eastAsia="ru-RU"/>
              </w:rPr>
            </w:pPr>
            <w:r w:rsidRPr="00CE788D">
              <w:rPr>
                <w:rFonts w:ascii="Times New Roman" w:hAnsi="Times New Roman" w:cs="Times New Roman"/>
                <w:sz w:val="24"/>
                <w:szCs w:val="24"/>
                <w:lang w:eastAsia="ru-RU"/>
              </w:rPr>
              <w:t>«Чудеса своими руками»</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pStyle w:val="a7"/>
              <w:jc w:val="left"/>
              <w:rPr>
                <w:rFonts w:ascii="Times New Roman" w:hAnsi="Times New Roman" w:cs="Times New Roman"/>
                <w:sz w:val="24"/>
                <w:szCs w:val="24"/>
                <w:lang w:eastAsia="ru-RU"/>
              </w:rPr>
            </w:pPr>
            <w:r w:rsidRPr="00CE788D">
              <w:rPr>
                <w:rFonts w:ascii="Times New Roman" w:hAnsi="Times New Roman" w:cs="Times New Roman"/>
                <w:sz w:val="24"/>
                <w:szCs w:val="24"/>
                <w:lang w:eastAsia="ru-RU"/>
              </w:rPr>
              <w:t>Свидетельство участника</w:t>
            </w:r>
          </w:p>
        </w:tc>
        <w:tc>
          <w:tcPr>
            <w:tcW w:w="1133" w:type="dxa"/>
            <w:vMerge w:val="restart"/>
            <w:tcBorders>
              <w:top w:val="single" w:sz="4" w:space="0" w:color="auto"/>
              <w:left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lang w:eastAsia="ru-RU"/>
              </w:rPr>
            </w:pPr>
            <w:r>
              <w:rPr>
                <w:rFonts w:ascii="Times New Roman" w:hAnsi="Times New Roman" w:cs="Times New Roman"/>
                <w:sz w:val="24"/>
                <w:szCs w:val="24"/>
                <w:lang w:eastAsia="ru-RU"/>
              </w:rPr>
              <w:t xml:space="preserve">апрель </w:t>
            </w:r>
            <w:r w:rsidRPr="00CE788D">
              <w:rPr>
                <w:rFonts w:ascii="Times New Roman" w:hAnsi="Times New Roman" w:cs="Times New Roman"/>
                <w:sz w:val="24"/>
                <w:szCs w:val="24"/>
                <w:lang w:eastAsia="ru-RU"/>
              </w:rPr>
              <w:t>2017</w:t>
            </w:r>
          </w:p>
        </w:tc>
      </w:tr>
      <w:tr w:rsidR="004C6A96" w:rsidRPr="00CE788D" w:rsidTr="00E66787">
        <w:tc>
          <w:tcPr>
            <w:tcW w:w="71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2"/>
              </w:numPr>
              <w:ind w:left="0" w:firstLine="0"/>
              <w:jc w:val="left"/>
              <w:rPr>
                <w:rFonts w:ascii="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Абдуллина Э</w:t>
            </w:r>
            <w:r>
              <w:rPr>
                <w:rFonts w:ascii="Times New Roman" w:hAnsi="Times New Roman" w:cs="Times New Roman"/>
                <w:sz w:val="24"/>
                <w:szCs w:val="24"/>
              </w:rPr>
              <w:t>.</w:t>
            </w:r>
            <w:r w:rsidRPr="00CE788D">
              <w:rPr>
                <w:rFonts w:ascii="Times New Roman" w:hAnsi="Times New Roman" w:cs="Times New Roman"/>
                <w:sz w:val="24"/>
                <w:szCs w:val="24"/>
              </w:rPr>
              <w:t>А.</w:t>
            </w:r>
          </w:p>
        </w:tc>
        <w:tc>
          <w:tcPr>
            <w:tcW w:w="3119" w:type="dxa"/>
            <w:vMerge/>
            <w:tcBorders>
              <w:left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p>
        </w:tc>
        <w:tc>
          <w:tcPr>
            <w:tcW w:w="2836"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Проект «Здоровое поколение»</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Грамота за 1 место</w:t>
            </w:r>
          </w:p>
        </w:tc>
        <w:tc>
          <w:tcPr>
            <w:tcW w:w="1133" w:type="dxa"/>
            <w:vMerge/>
            <w:tcBorders>
              <w:left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p>
        </w:tc>
      </w:tr>
      <w:tr w:rsidR="004C6A96" w:rsidRPr="00CE788D" w:rsidTr="00E66787">
        <w:tc>
          <w:tcPr>
            <w:tcW w:w="71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2"/>
              </w:numPr>
              <w:ind w:left="0" w:firstLine="0"/>
              <w:jc w:val="left"/>
              <w:rPr>
                <w:rFonts w:ascii="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Таймасова Д.Х.</w:t>
            </w:r>
          </w:p>
        </w:tc>
        <w:tc>
          <w:tcPr>
            <w:tcW w:w="3119" w:type="dxa"/>
            <w:vMerge/>
            <w:tcBorders>
              <w:left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p>
        </w:tc>
        <w:tc>
          <w:tcPr>
            <w:tcW w:w="2836"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Проект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Свидетельство участника</w:t>
            </w:r>
          </w:p>
        </w:tc>
        <w:tc>
          <w:tcPr>
            <w:tcW w:w="1133" w:type="dxa"/>
            <w:vMerge/>
            <w:tcBorders>
              <w:left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p>
        </w:tc>
      </w:tr>
      <w:tr w:rsidR="004C6A96" w:rsidRPr="00CE788D" w:rsidTr="00E66787">
        <w:tc>
          <w:tcPr>
            <w:tcW w:w="71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2"/>
              </w:numPr>
              <w:ind w:left="0" w:firstLine="0"/>
              <w:jc w:val="left"/>
              <w:rPr>
                <w:rFonts w:ascii="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Бердникова М.Г.</w:t>
            </w:r>
          </w:p>
        </w:tc>
        <w:tc>
          <w:tcPr>
            <w:tcW w:w="3119" w:type="dxa"/>
            <w:vMerge/>
            <w:tcBorders>
              <w:left w:val="single" w:sz="4" w:space="0" w:color="auto"/>
              <w:bottom w:val="single" w:sz="4" w:space="0" w:color="auto"/>
              <w:right w:val="single" w:sz="4" w:space="0" w:color="auto"/>
            </w:tcBorders>
            <w:shd w:val="clear" w:color="auto" w:fill="auto"/>
          </w:tcPr>
          <w:p w:rsidR="004C6A96" w:rsidRPr="00CE788D" w:rsidRDefault="004C6A96" w:rsidP="00E66787">
            <w:pPr>
              <w:pStyle w:val="1"/>
              <w:rPr>
                <w:b w:val="0"/>
                <w:bCs w:val="0"/>
                <w:u w:val="none"/>
              </w:rPr>
            </w:pPr>
          </w:p>
        </w:tc>
        <w:tc>
          <w:tcPr>
            <w:tcW w:w="2836"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1"/>
              <w:rPr>
                <w:b w:val="0"/>
                <w:bCs w:val="0"/>
                <w:u w:val="none"/>
              </w:rPr>
            </w:pPr>
            <w:r w:rsidRPr="00CE788D">
              <w:rPr>
                <w:b w:val="0"/>
                <w:bCs w:val="0"/>
                <w:u w:val="none"/>
              </w:rPr>
              <w:t xml:space="preserve">Проектная работа на тему: </w:t>
            </w:r>
            <w:r w:rsidRPr="00CE788D">
              <w:rPr>
                <w:b w:val="0"/>
                <w:u w:val="none"/>
              </w:rPr>
              <w:t>«Духовно-нравственное воспитание детей с ОВЗ дошкольного возраста. «Мама-мамочка моя!</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Диплом участника финального этап</w:t>
            </w:r>
          </w:p>
        </w:tc>
        <w:tc>
          <w:tcPr>
            <w:tcW w:w="1133" w:type="dxa"/>
            <w:vMerge/>
            <w:tcBorders>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p>
        </w:tc>
      </w:tr>
      <w:tr w:rsidR="004C6A96" w:rsidRPr="00CE788D" w:rsidTr="00E66787">
        <w:tc>
          <w:tcPr>
            <w:tcW w:w="71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2"/>
              </w:numPr>
              <w:ind w:left="0" w:firstLine="0"/>
              <w:jc w:val="left"/>
              <w:rPr>
                <w:rFonts w:ascii="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Саттаров Р.Г.</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Всероссийский дистанционный конкурс учебно-образовательных материалов "Образование - 2016"</w:t>
            </w:r>
          </w:p>
        </w:tc>
        <w:tc>
          <w:tcPr>
            <w:tcW w:w="2836"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Педагогический проект «Календарно-тематический план развития комбинационного зрения юных шахматистов»</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 xml:space="preserve">Диплом </w:t>
            </w:r>
            <w:r w:rsidRPr="00CE788D">
              <w:rPr>
                <w:rFonts w:ascii="Times New Roman" w:hAnsi="Times New Roman" w:cs="Times New Roman"/>
                <w:sz w:val="24"/>
                <w:szCs w:val="24"/>
                <w:lang w:val="en-US"/>
              </w:rPr>
              <w:t>I</w:t>
            </w:r>
            <w:r w:rsidRPr="00CE788D">
              <w:rPr>
                <w:rFonts w:ascii="Times New Roman" w:hAnsi="Times New Roman" w:cs="Times New Roman"/>
                <w:sz w:val="24"/>
                <w:szCs w:val="24"/>
              </w:rPr>
              <w:t xml:space="preserve"> степени</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Pr>
                <w:rFonts w:ascii="Times New Roman" w:hAnsi="Times New Roman" w:cs="Times New Roman"/>
                <w:sz w:val="24"/>
                <w:szCs w:val="24"/>
              </w:rPr>
              <w:t xml:space="preserve">октябрь </w:t>
            </w:r>
            <w:r w:rsidRPr="00CE788D">
              <w:rPr>
                <w:rFonts w:ascii="Times New Roman" w:hAnsi="Times New Roman" w:cs="Times New Roman"/>
                <w:sz w:val="24"/>
                <w:szCs w:val="24"/>
              </w:rPr>
              <w:t>2016</w:t>
            </w:r>
          </w:p>
        </w:tc>
      </w:tr>
      <w:tr w:rsidR="004C6A96" w:rsidRPr="00CE788D" w:rsidTr="00E66787">
        <w:tc>
          <w:tcPr>
            <w:tcW w:w="71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2"/>
              </w:numPr>
              <w:ind w:left="0" w:firstLine="0"/>
              <w:jc w:val="left"/>
              <w:rPr>
                <w:rFonts w:ascii="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Родионов А.А., Родионова Р.М.</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Финальный этап Республиканского конкурса социально-педагогических проектов</w:t>
            </w:r>
          </w:p>
        </w:tc>
        <w:tc>
          <w:tcPr>
            <w:tcW w:w="2836"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Социально-педагогический проект «На пути к мастерству»</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Диплом участника</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Pr>
                <w:rFonts w:ascii="Times New Roman" w:hAnsi="Times New Roman" w:cs="Times New Roman"/>
                <w:sz w:val="24"/>
                <w:szCs w:val="24"/>
              </w:rPr>
              <w:t xml:space="preserve">май </w:t>
            </w:r>
            <w:r w:rsidRPr="00CE788D">
              <w:rPr>
                <w:rFonts w:ascii="Times New Roman" w:hAnsi="Times New Roman" w:cs="Times New Roman"/>
                <w:sz w:val="24"/>
                <w:szCs w:val="24"/>
              </w:rPr>
              <w:t>2017</w:t>
            </w:r>
          </w:p>
        </w:tc>
      </w:tr>
      <w:tr w:rsidR="004C6A96" w:rsidRPr="00CE788D" w:rsidTr="00E66787">
        <w:tc>
          <w:tcPr>
            <w:tcW w:w="71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2"/>
              </w:numPr>
              <w:ind w:left="0" w:firstLine="0"/>
              <w:jc w:val="left"/>
              <w:rPr>
                <w:rFonts w:ascii="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Родионов А.А.</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Всероссийский конкурс   "Радуга</w:t>
            </w:r>
            <w:r>
              <w:rPr>
                <w:rFonts w:ascii="Times New Roman" w:hAnsi="Times New Roman" w:cs="Times New Roman"/>
                <w:sz w:val="24"/>
                <w:szCs w:val="24"/>
              </w:rPr>
              <w:t xml:space="preserve"> </w:t>
            </w:r>
            <w:r w:rsidRPr="00CE788D">
              <w:rPr>
                <w:rFonts w:ascii="Times New Roman" w:hAnsi="Times New Roman" w:cs="Times New Roman"/>
                <w:sz w:val="24"/>
                <w:szCs w:val="24"/>
              </w:rPr>
              <w:t xml:space="preserve">Талантов.рф". </w:t>
            </w:r>
          </w:p>
        </w:tc>
        <w:tc>
          <w:tcPr>
            <w:tcW w:w="2836"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«План-конспект занятия по карате»</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Сертификат участника</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Pr>
                <w:rFonts w:ascii="Times New Roman" w:hAnsi="Times New Roman" w:cs="Times New Roman"/>
                <w:sz w:val="24"/>
                <w:szCs w:val="24"/>
              </w:rPr>
              <w:t>декабрь</w:t>
            </w:r>
            <w:r w:rsidRPr="00CE788D">
              <w:rPr>
                <w:rFonts w:ascii="Times New Roman" w:hAnsi="Times New Roman" w:cs="Times New Roman"/>
                <w:sz w:val="24"/>
                <w:szCs w:val="24"/>
              </w:rPr>
              <w:t>2016</w:t>
            </w:r>
          </w:p>
        </w:tc>
      </w:tr>
      <w:tr w:rsidR="004C6A96" w:rsidRPr="00CE788D" w:rsidTr="00E66787">
        <w:tc>
          <w:tcPr>
            <w:tcW w:w="71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2"/>
              </w:numPr>
              <w:ind w:left="0" w:firstLine="0"/>
              <w:jc w:val="left"/>
              <w:rPr>
                <w:rFonts w:ascii="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Родионов А.А.</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bCs/>
                <w:sz w:val="24"/>
                <w:szCs w:val="24"/>
              </w:rPr>
              <w:t xml:space="preserve">Всероссийский конкурс "Педагогическая копилка" </w:t>
            </w:r>
          </w:p>
        </w:tc>
        <w:tc>
          <w:tcPr>
            <w:tcW w:w="2836"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bCs/>
                <w:sz w:val="24"/>
                <w:szCs w:val="24"/>
              </w:rPr>
              <w:t>План-конспект занятия по карате кёкусинкай</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 xml:space="preserve">Диплом победителя </w:t>
            </w:r>
            <w:r w:rsidRPr="00CE788D">
              <w:rPr>
                <w:rFonts w:ascii="Times New Roman" w:hAnsi="Times New Roman" w:cs="Times New Roman"/>
                <w:sz w:val="24"/>
                <w:szCs w:val="24"/>
                <w:lang w:val="en-US"/>
              </w:rPr>
              <w:t>II</w:t>
            </w:r>
            <w:r w:rsidRPr="00CE788D">
              <w:rPr>
                <w:rFonts w:ascii="Times New Roman" w:hAnsi="Times New Roman" w:cs="Times New Roman"/>
                <w:sz w:val="24"/>
                <w:szCs w:val="24"/>
              </w:rPr>
              <w:t xml:space="preserve"> степени</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Pr>
                <w:rFonts w:ascii="Times New Roman" w:hAnsi="Times New Roman" w:cs="Times New Roman"/>
                <w:bCs/>
                <w:sz w:val="24"/>
                <w:szCs w:val="24"/>
              </w:rPr>
              <w:t>декабрь</w:t>
            </w:r>
            <w:r w:rsidRPr="00CE788D">
              <w:rPr>
                <w:rFonts w:ascii="Times New Roman" w:hAnsi="Times New Roman" w:cs="Times New Roman"/>
                <w:bCs/>
                <w:sz w:val="24"/>
                <w:szCs w:val="24"/>
              </w:rPr>
              <w:t>2016</w:t>
            </w:r>
          </w:p>
        </w:tc>
      </w:tr>
      <w:tr w:rsidR="004C6A96" w:rsidRPr="00CE788D" w:rsidTr="00E66787">
        <w:tc>
          <w:tcPr>
            <w:tcW w:w="71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2"/>
              </w:numPr>
              <w:ind w:left="0" w:firstLine="0"/>
              <w:jc w:val="left"/>
              <w:rPr>
                <w:rFonts w:ascii="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Егорова Е.Е.</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Центр педагогических инноваций  им. К.Д.Ушинского «Новое образование»</w:t>
            </w:r>
          </w:p>
        </w:tc>
        <w:tc>
          <w:tcPr>
            <w:tcW w:w="2836"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Дополнительная образовательная программа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Pr>
                <w:rFonts w:ascii="Times New Roman" w:hAnsi="Times New Roman" w:cs="Times New Roman"/>
                <w:sz w:val="24"/>
                <w:szCs w:val="24"/>
              </w:rPr>
              <w:t xml:space="preserve">апрель </w:t>
            </w:r>
            <w:r w:rsidRPr="00CE788D">
              <w:rPr>
                <w:rFonts w:ascii="Times New Roman" w:hAnsi="Times New Roman" w:cs="Times New Roman"/>
                <w:sz w:val="24"/>
                <w:szCs w:val="24"/>
              </w:rPr>
              <w:t>2017</w:t>
            </w:r>
          </w:p>
        </w:tc>
      </w:tr>
      <w:tr w:rsidR="004C6A96" w:rsidRPr="00CE788D" w:rsidTr="00E66787">
        <w:tc>
          <w:tcPr>
            <w:tcW w:w="71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2"/>
              </w:numPr>
              <w:ind w:left="0" w:firstLine="0"/>
              <w:jc w:val="left"/>
              <w:rPr>
                <w:rFonts w:ascii="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Егорова Е.Е.</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Всероссийский профессиональный конкурс методических</w:t>
            </w:r>
            <w:r>
              <w:rPr>
                <w:rFonts w:ascii="Times New Roman" w:hAnsi="Times New Roman" w:cs="Times New Roman"/>
                <w:sz w:val="24"/>
                <w:szCs w:val="24"/>
              </w:rPr>
              <w:t xml:space="preserve"> </w:t>
            </w:r>
            <w:r w:rsidRPr="00CE788D">
              <w:rPr>
                <w:rFonts w:ascii="Times New Roman" w:hAnsi="Times New Roman" w:cs="Times New Roman"/>
                <w:sz w:val="24"/>
                <w:szCs w:val="24"/>
              </w:rPr>
              <w:t>разработок «Педагогическая копилка»</w:t>
            </w:r>
          </w:p>
        </w:tc>
        <w:tc>
          <w:tcPr>
            <w:tcW w:w="2836"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Конспект учебного занятия в УДО</w:t>
            </w:r>
          </w:p>
          <w:p w:rsidR="004C6A96" w:rsidRPr="00CE788D" w:rsidRDefault="004C6A96" w:rsidP="00E66787">
            <w:pPr>
              <w:pStyle w:val="a7"/>
              <w:jc w:val="left"/>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Лауреат</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Pr>
                <w:rFonts w:ascii="Times New Roman" w:hAnsi="Times New Roman" w:cs="Times New Roman"/>
                <w:sz w:val="24"/>
                <w:szCs w:val="24"/>
              </w:rPr>
              <w:t xml:space="preserve">май </w:t>
            </w:r>
            <w:r w:rsidRPr="00CE788D">
              <w:rPr>
                <w:rFonts w:ascii="Times New Roman" w:hAnsi="Times New Roman" w:cs="Times New Roman"/>
                <w:sz w:val="24"/>
                <w:szCs w:val="24"/>
              </w:rPr>
              <w:t xml:space="preserve"> 2017</w:t>
            </w:r>
          </w:p>
        </w:tc>
      </w:tr>
      <w:tr w:rsidR="004C6A96" w:rsidRPr="00CE788D" w:rsidTr="00E66787">
        <w:tc>
          <w:tcPr>
            <w:tcW w:w="71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2"/>
              </w:numPr>
              <w:ind w:left="0" w:firstLine="0"/>
              <w:jc w:val="left"/>
              <w:rPr>
                <w:rFonts w:ascii="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Абдуллина Э.А.</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4 Всероссийский конкурс программ и методических разработок организации отдыха и оздоровления детей «ФИРО»</w:t>
            </w:r>
          </w:p>
        </w:tc>
        <w:tc>
          <w:tcPr>
            <w:tcW w:w="2836"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Методическая разработка учебного курса «Теоретические и практические основы работы вожатого в детском лагере»»</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Участие</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p>
        </w:tc>
      </w:tr>
      <w:tr w:rsidR="004C6A96" w:rsidRPr="00CE788D" w:rsidTr="00E66787">
        <w:tc>
          <w:tcPr>
            <w:tcW w:w="71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2"/>
              </w:numPr>
              <w:ind w:left="0" w:firstLine="0"/>
              <w:jc w:val="left"/>
              <w:rPr>
                <w:rFonts w:ascii="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Абдуллина Э.А.</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Республиканский конкурс  исследовательских работ специалистов дополнительного образования детей</w:t>
            </w:r>
          </w:p>
        </w:tc>
        <w:tc>
          <w:tcPr>
            <w:tcW w:w="2836"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«Агитбригада как форма работы с детьми и подростками: новый взгляд»</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 xml:space="preserve">Грамота за творческий подход и поиск новых форм </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p>
        </w:tc>
      </w:tr>
      <w:tr w:rsidR="004C6A96" w:rsidRPr="00CE788D" w:rsidTr="00E66787">
        <w:tc>
          <w:tcPr>
            <w:tcW w:w="71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2"/>
              </w:numPr>
              <w:ind w:left="0" w:firstLine="0"/>
              <w:jc w:val="left"/>
              <w:rPr>
                <w:rFonts w:ascii="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Абдуллина Э.А.</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 xml:space="preserve">Республиканский конкурс авторских программ, методических разработок и научных публикаций  </w:t>
            </w:r>
          </w:p>
        </w:tc>
        <w:tc>
          <w:tcPr>
            <w:tcW w:w="2836"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Мастер-класс «Агитбригада: основы успешного выступления»</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 xml:space="preserve">Диплом  </w:t>
            </w:r>
            <w:r w:rsidRPr="00CE788D">
              <w:rPr>
                <w:rFonts w:ascii="Times New Roman" w:hAnsi="Times New Roman" w:cs="Times New Roman"/>
                <w:sz w:val="24"/>
                <w:szCs w:val="24"/>
                <w:lang w:val="en-US"/>
              </w:rPr>
              <w:t>I</w:t>
            </w:r>
            <w:r w:rsidRPr="00CE788D">
              <w:rPr>
                <w:rFonts w:ascii="Times New Roman" w:hAnsi="Times New Roman" w:cs="Times New Roman"/>
                <w:sz w:val="24"/>
                <w:szCs w:val="24"/>
              </w:rPr>
              <w:t xml:space="preserve"> степени</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p>
        </w:tc>
      </w:tr>
      <w:tr w:rsidR="004C6A96" w:rsidRPr="00CE788D" w:rsidTr="00E66787">
        <w:tc>
          <w:tcPr>
            <w:tcW w:w="71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2"/>
              </w:numPr>
              <w:ind w:left="0" w:firstLine="0"/>
              <w:jc w:val="left"/>
              <w:rPr>
                <w:rFonts w:ascii="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lang w:val="tt-RU"/>
              </w:rPr>
            </w:pPr>
            <w:r w:rsidRPr="00CE788D">
              <w:rPr>
                <w:rFonts w:ascii="Times New Roman" w:hAnsi="Times New Roman" w:cs="Times New Roman"/>
                <w:sz w:val="24"/>
                <w:szCs w:val="24"/>
              </w:rPr>
              <w:t>Тарвердян А.Х.</w:t>
            </w:r>
            <w:r w:rsidRPr="00CE788D">
              <w:rPr>
                <w:rFonts w:ascii="Times New Roman" w:hAnsi="Times New Roman" w:cs="Times New Roman"/>
                <w:sz w:val="24"/>
                <w:szCs w:val="24"/>
                <w:lang w:val="tt-RU"/>
              </w:rPr>
              <w:t xml:space="preserve"> Агапитов В.В.</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Всероссийский открытый  творческий конкурс работников образовательных организаций "Педагогический калейдоскоп-2016"</w:t>
            </w:r>
          </w:p>
        </w:tc>
        <w:tc>
          <w:tcPr>
            <w:tcW w:w="2836"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lang w:val="tt-RU"/>
              </w:rPr>
            </w:pPr>
            <w:r w:rsidRPr="00CE788D">
              <w:rPr>
                <w:rFonts w:ascii="Times New Roman" w:hAnsi="Times New Roman" w:cs="Times New Roman"/>
                <w:sz w:val="24"/>
                <w:szCs w:val="24"/>
                <w:lang w:val="tt-RU"/>
              </w:rPr>
              <w:t>“Современное фотообразование и проектные технологии”</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 xml:space="preserve">Диплом  лауреата </w:t>
            </w:r>
            <w:r w:rsidRPr="00CE788D">
              <w:rPr>
                <w:rFonts w:ascii="Times New Roman" w:hAnsi="Times New Roman" w:cs="Times New Roman"/>
                <w:sz w:val="24"/>
                <w:szCs w:val="24"/>
                <w:lang w:val="en-US"/>
              </w:rPr>
              <w:t>II</w:t>
            </w:r>
            <w:r w:rsidRPr="00CE788D">
              <w:rPr>
                <w:rFonts w:ascii="Times New Roman" w:hAnsi="Times New Roman" w:cs="Times New Roman"/>
                <w:sz w:val="24"/>
                <w:szCs w:val="24"/>
              </w:rPr>
              <w:t xml:space="preserve"> степени</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lang w:val="tt-RU"/>
              </w:rPr>
            </w:pPr>
            <w:r>
              <w:rPr>
                <w:rFonts w:ascii="Times New Roman" w:hAnsi="Times New Roman" w:cs="Times New Roman"/>
                <w:sz w:val="24"/>
                <w:szCs w:val="24"/>
                <w:lang w:val="tt-RU"/>
              </w:rPr>
              <w:t>д</w:t>
            </w:r>
            <w:r w:rsidRPr="00CE788D">
              <w:rPr>
                <w:rFonts w:ascii="Times New Roman" w:hAnsi="Times New Roman" w:cs="Times New Roman"/>
                <w:sz w:val="24"/>
                <w:szCs w:val="24"/>
                <w:lang w:val="tt-RU"/>
              </w:rPr>
              <w:t xml:space="preserve">екабрь 2016 </w:t>
            </w:r>
          </w:p>
        </w:tc>
      </w:tr>
      <w:tr w:rsidR="004C6A96" w:rsidRPr="00CE788D" w:rsidTr="00E66787">
        <w:tc>
          <w:tcPr>
            <w:tcW w:w="71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2"/>
              </w:numPr>
              <w:ind w:left="0" w:firstLine="0"/>
              <w:jc w:val="left"/>
              <w:rPr>
                <w:rFonts w:ascii="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Бердникова М.Г.</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widowControl w:val="0"/>
              <w:autoSpaceDE w:val="0"/>
              <w:autoSpaceDN w:val="0"/>
              <w:adjustRightInd w:val="0"/>
              <w:rPr>
                <w:rFonts w:ascii="Times New Roman" w:hAnsi="Times New Roman"/>
                <w:sz w:val="24"/>
                <w:szCs w:val="24"/>
              </w:rPr>
            </w:pPr>
            <w:r w:rsidRPr="00CE788D">
              <w:rPr>
                <w:rFonts w:ascii="Times New Roman" w:hAnsi="Times New Roman"/>
                <w:sz w:val="24"/>
                <w:szCs w:val="24"/>
              </w:rPr>
              <w:t xml:space="preserve">Международный творческий конкурс презентации «Слайд 2016», организатор: Лаборатория  Творческих конкурсов, </w:t>
            </w:r>
            <w:hyperlink r:id="rId17" w:history="1">
              <w:r w:rsidRPr="00CE788D">
                <w:rPr>
                  <w:rFonts w:ascii="Times New Roman" w:hAnsi="Times New Roman"/>
                  <w:sz w:val="24"/>
                  <w:szCs w:val="24"/>
                </w:rPr>
                <w:t>www.myartab.ru</w:t>
              </w:r>
            </w:hyperlink>
            <w:r w:rsidRPr="00CE788D">
              <w:rPr>
                <w:rFonts w:ascii="Times New Roman" w:hAnsi="Times New Roman"/>
                <w:sz w:val="24"/>
                <w:szCs w:val="24"/>
              </w:rPr>
              <w:t>, 2016 г.;</w:t>
            </w:r>
          </w:p>
        </w:tc>
        <w:tc>
          <w:tcPr>
            <w:tcW w:w="2836"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Презентация «Мое педагогическое кредо»</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Диплом 1 степени</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 xml:space="preserve">2016 </w:t>
            </w:r>
          </w:p>
        </w:tc>
      </w:tr>
      <w:tr w:rsidR="004C6A96" w:rsidRPr="00CE788D" w:rsidTr="00E66787">
        <w:tc>
          <w:tcPr>
            <w:tcW w:w="71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2"/>
              </w:numPr>
              <w:ind w:left="0" w:firstLine="0"/>
              <w:jc w:val="left"/>
              <w:rPr>
                <w:rFonts w:ascii="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Бердникова М.Г.</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Экспериментальная работа «Руководство по программированию образовательной деятельности в Центре детского творчества» (сборник информационно-методических материалов) в рамках экспериментального исследования по теме: «Организация учебно-воспитательного процесса в системе дополнительного образования» в ЦПИ им. К.Д. Ушинского «Новое образование</w:t>
            </w:r>
          </w:p>
        </w:tc>
        <w:tc>
          <w:tcPr>
            <w:tcW w:w="2836"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«Авторская общеобразовательная программа объединения «Изобразительная деятельность» для детей с ограниченными возможностями»</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 xml:space="preserve">Свидетельство </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 xml:space="preserve">2016 </w:t>
            </w:r>
          </w:p>
        </w:tc>
      </w:tr>
      <w:tr w:rsidR="004C6A96" w:rsidRPr="00CE788D" w:rsidTr="00E66787">
        <w:tc>
          <w:tcPr>
            <w:tcW w:w="71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7"/>
              <w:numPr>
                <w:ilvl w:val="0"/>
                <w:numId w:val="32"/>
              </w:numPr>
              <w:ind w:left="0" w:firstLine="0"/>
              <w:jc w:val="left"/>
              <w:rPr>
                <w:rFonts w:ascii="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Бердникова М.Г.</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widowControl w:val="0"/>
              <w:autoSpaceDE w:val="0"/>
              <w:autoSpaceDN w:val="0"/>
              <w:adjustRightInd w:val="0"/>
              <w:rPr>
                <w:rFonts w:ascii="Times New Roman" w:hAnsi="Times New Roman"/>
                <w:sz w:val="24"/>
                <w:szCs w:val="24"/>
              </w:rPr>
            </w:pPr>
            <w:r w:rsidRPr="00CE788D">
              <w:rPr>
                <w:rFonts w:ascii="Times New Roman" w:hAnsi="Times New Roman"/>
                <w:sz w:val="24"/>
                <w:szCs w:val="24"/>
              </w:rPr>
              <w:t xml:space="preserve">Инновационная работа «Развитие новой этики отношений педагогов и обучающихся в условиях учреждения дополнительного образования». </w:t>
            </w:r>
          </w:p>
        </w:tc>
        <w:tc>
          <w:tcPr>
            <w:tcW w:w="2836"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«Авторская программа как средство развития новой этики отношений с детьми особой заботы»</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Справка</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2016 г.</w:t>
            </w:r>
          </w:p>
        </w:tc>
      </w:tr>
    </w:tbl>
    <w:p w:rsidR="004C6A96" w:rsidRDefault="004C6A96" w:rsidP="004C6A96">
      <w:pPr>
        <w:rPr>
          <w:rFonts w:ascii="Times New Roman" w:hAnsi="Times New Roman"/>
          <w:b/>
          <w:sz w:val="24"/>
          <w:szCs w:val="24"/>
        </w:rPr>
      </w:pPr>
    </w:p>
    <w:p w:rsidR="004C6A96" w:rsidRDefault="004C6A96" w:rsidP="004C6A96">
      <w:pPr>
        <w:rPr>
          <w:rFonts w:ascii="Times New Roman" w:hAnsi="Times New Roman"/>
          <w:b/>
          <w:sz w:val="24"/>
          <w:szCs w:val="24"/>
        </w:rPr>
      </w:pPr>
      <w:r>
        <w:rPr>
          <w:rFonts w:ascii="Times New Roman" w:hAnsi="Times New Roman"/>
          <w:b/>
          <w:sz w:val="24"/>
          <w:szCs w:val="24"/>
        </w:rPr>
        <w:br w:type="page"/>
      </w:r>
    </w:p>
    <w:p w:rsidR="004C6A96" w:rsidRPr="00CE788D" w:rsidRDefault="004C6A96" w:rsidP="004C6A96">
      <w:pPr>
        <w:jc w:val="right"/>
        <w:rPr>
          <w:rFonts w:ascii="Times New Roman" w:hAnsi="Times New Roman"/>
          <w:sz w:val="24"/>
          <w:szCs w:val="24"/>
        </w:rPr>
      </w:pPr>
      <w:r>
        <w:rPr>
          <w:rFonts w:ascii="Times New Roman" w:hAnsi="Times New Roman"/>
          <w:b/>
          <w:sz w:val="24"/>
          <w:szCs w:val="24"/>
        </w:rPr>
        <w:t>Приложение 6</w:t>
      </w:r>
    </w:p>
    <w:p w:rsidR="004C6A96" w:rsidRPr="00CE788D" w:rsidRDefault="004C6A96" w:rsidP="004C6A96">
      <w:pPr>
        <w:pStyle w:val="a8"/>
        <w:jc w:val="center"/>
        <w:rPr>
          <w:b/>
          <w:sz w:val="24"/>
          <w:szCs w:val="24"/>
        </w:rPr>
      </w:pPr>
    </w:p>
    <w:p w:rsidR="004C6A96" w:rsidRPr="00CE788D" w:rsidRDefault="004C6A96" w:rsidP="004C6A96">
      <w:pPr>
        <w:rPr>
          <w:rFonts w:ascii="Times New Roman" w:hAnsi="Times New Roman"/>
          <w:sz w:val="24"/>
          <w:szCs w:val="24"/>
        </w:rPr>
      </w:pPr>
      <w:r w:rsidRPr="00CE788D">
        <w:rPr>
          <w:rFonts w:ascii="Times New Roman" w:hAnsi="Times New Roman"/>
          <w:b/>
          <w:sz w:val="24"/>
          <w:szCs w:val="24"/>
        </w:rPr>
        <w:t>УЧАСТИЕ В РАБОТЕ ЖЮРИ, СУДЕЙСТВЕ</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2060"/>
        <w:gridCol w:w="7938"/>
      </w:tblGrid>
      <w:tr w:rsidR="004C6A96" w:rsidRPr="00CE788D" w:rsidTr="00E66787">
        <w:tc>
          <w:tcPr>
            <w:tcW w:w="458"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w:t>
            </w:r>
          </w:p>
        </w:tc>
        <w:tc>
          <w:tcPr>
            <w:tcW w:w="2060"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pStyle w:val="a7"/>
              <w:jc w:val="left"/>
              <w:rPr>
                <w:rFonts w:ascii="Times New Roman" w:hAnsi="Times New Roman" w:cs="Times New Roman"/>
                <w:sz w:val="24"/>
                <w:szCs w:val="24"/>
                <w:lang w:eastAsia="ru-RU"/>
              </w:rPr>
            </w:pPr>
            <w:r w:rsidRPr="00CE788D">
              <w:rPr>
                <w:rFonts w:ascii="Times New Roman" w:hAnsi="Times New Roman" w:cs="Times New Roman"/>
                <w:sz w:val="24"/>
                <w:szCs w:val="24"/>
                <w:lang w:eastAsia="ru-RU"/>
              </w:rPr>
              <w:t>Фамилия, инициалы</w:t>
            </w:r>
          </w:p>
        </w:tc>
        <w:tc>
          <w:tcPr>
            <w:tcW w:w="7938" w:type="dxa"/>
            <w:tcBorders>
              <w:top w:val="single" w:sz="4" w:space="0" w:color="auto"/>
              <w:left w:val="single" w:sz="4" w:space="0" w:color="auto"/>
              <w:bottom w:val="single" w:sz="4" w:space="0" w:color="auto"/>
              <w:right w:val="single" w:sz="4" w:space="0" w:color="auto"/>
            </w:tcBorders>
            <w:hideMark/>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Название конкурса, соревнования, выставки, НПК</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Фоменко Л.М.</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Районный этап республиканского конкурса родительских комитетов  «Секреты дружного класса»</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Фоменко Л.М</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Районный этап республиканского конкурса</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Фоменко Л.М</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 Районный смотр  гражданско-патриотического воспитания ОУ</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Мифтахова Л.Р.</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Районный конкурс изобразительного и декоративно-прикладного творчества «Сорочьи выкрутасы!»</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Политова В.В.</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Районный этап республиканского конкурса социально-значимых проектов «Инициатива»- в рамках Всероссийского конкурса «Я –</w:t>
            </w:r>
            <w:r>
              <w:rPr>
                <w:rFonts w:ascii="Times New Roman" w:hAnsi="Times New Roman"/>
                <w:sz w:val="24"/>
                <w:szCs w:val="24"/>
              </w:rPr>
              <w:t xml:space="preserve"> </w:t>
            </w:r>
            <w:r w:rsidRPr="00CE788D">
              <w:rPr>
                <w:rFonts w:ascii="Times New Roman" w:hAnsi="Times New Roman"/>
                <w:sz w:val="24"/>
                <w:szCs w:val="24"/>
              </w:rPr>
              <w:t>гражданин России</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Политова В.В.</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Городской конкурс  социальных проектов «Я – гражданин России»</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Плешаков Л.В.</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color w:val="000000"/>
                <w:sz w:val="24"/>
                <w:szCs w:val="24"/>
              </w:rPr>
              <w:t>Открытый районный турнир по флорболу.</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a7"/>
              <w:jc w:val="left"/>
              <w:rPr>
                <w:rFonts w:ascii="Times New Roman" w:hAnsi="Times New Roman" w:cs="Times New Roman"/>
                <w:sz w:val="24"/>
                <w:szCs w:val="24"/>
              </w:rPr>
            </w:pPr>
            <w:r w:rsidRPr="00CE788D">
              <w:rPr>
                <w:rFonts w:ascii="Times New Roman" w:hAnsi="Times New Roman" w:cs="Times New Roman"/>
                <w:sz w:val="24"/>
                <w:szCs w:val="24"/>
              </w:rPr>
              <w:t>Тарасов В.П.</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Финал Первенства по мини-футболу среди юношей образовательных учреждений Вахитовского района г. Казани</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Саттаров Р.Г.</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Городской шахматный турнир «Белая ладья»</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Саттаров Р.Г.</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Городской  турнир по шашкам "В гостях у шашечной дамы"</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Тарасов В.П.</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color w:val="000000"/>
                <w:sz w:val="24"/>
                <w:szCs w:val="24"/>
              </w:rPr>
              <w:t>Турнир  по мини-футболу, посвященный «Дню народного единства».</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Тарасов В.П.</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Новогодний турнир Центра детского творчества Вахитовского района г. Казани по мини-футболу среди обучающихся объединений "Футбол"</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Плешаков Л.В.</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color w:val="000000"/>
                <w:sz w:val="24"/>
                <w:szCs w:val="24"/>
              </w:rPr>
              <w:t>Городской турнир по Флорболу среди детско-юношеских коллективов учреждений дополнительного образования и подростковых клубов г. Казани.</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Саттаров Р.Г.</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color w:val="000000"/>
                <w:sz w:val="24"/>
                <w:szCs w:val="24"/>
              </w:rPr>
            </w:pPr>
            <w:r w:rsidRPr="00CE788D">
              <w:rPr>
                <w:rFonts w:ascii="Times New Roman" w:hAnsi="Times New Roman"/>
                <w:sz w:val="24"/>
                <w:szCs w:val="24"/>
              </w:rPr>
              <w:t>Районный этап городского шашечного турнира "Волшебные шашки"</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Саттаров Р.Г.</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Районный этап городского шахматного турнира "Путешествие по шахматной стране"</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Саттаров Р.Г.</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Городской шашечный турнир "Волшебные шашки"</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Саттаров Р.Г.</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Городской шахматный турнир " Путешествие по шахматной стране"</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Плешаков Л.В.</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Городской турнир по флорболу</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Саттаров Р.Г.</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color w:val="000000"/>
                <w:sz w:val="24"/>
                <w:szCs w:val="24"/>
              </w:rPr>
              <w:t>Районный шахматный турнир поколений «Стратегия Победы», посвященный 72 годовщине Победы в Великой Отечественной войне</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color w:val="000000"/>
                <w:sz w:val="24"/>
                <w:szCs w:val="24"/>
              </w:rPr>
              <w:t>Родионов А.А.</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color w:val="000000"/>
                <w:sz w:val="24"/>
                <w:szCs w:val="24"/>
              </w:rPr>
            </w:pPr>
            <w:r w:rsidRPr="00CE788D">
              <w:rPr>
                <w:rFonts w:ascii="Times New Roman" w:hAnsi="Times New Roman"/>
                <w:sz w:val="24"/>
                <w:szCs w:val="24"/>
              </w:rPr>
              <w:t>Первенство России по кёкусинкай карате в разделе кумите</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Родионова Р.М.</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color w:val="000000"/>
                <w:sz w:val="24"/>
                <w:szCs w:val="24"/>
              </w:rPr>
              <w:t>Всероссийский турнир по всестилевому карате</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Родионов А.А.</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Первенство Приволжского федерального округа по всестилевому карате в разделе ката и кумите </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Родионов А.А. Родионова Р.М.</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XXIII Первенство по карате Кёкусинкай и Всестилевому карате.</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Родионов А.А. Родионова Р.М.</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Первенство по карате Кёкусинкай среди начинающих первого и второго года обучения</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Родионов А.А.</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Первенство г. Казани по кекусин карате в разделе ката</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Родионов А.А.</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Городской семинар и аттестация по карате кёкуснкай под руководством шихана Белова Бориса Александровича</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Родионов А.А.</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Городской марафон «Сила духа» по карате кёкуснкай</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Родионов А.А.</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Городской турнир на «Кубок Деда Мороза» по карате кёкусинкай</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Родионов А.А. Родионова Р.М.</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Городской турнир по карате кёкусинкай «Кубок Дружбы»</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Родионов А.А. Родионова Р.М.</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Городской семинар и аттестация по карате кёкусинкай под руководством шихана Белова Бориса Александровича</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Андреева М.Ю.</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Районный конкурс агитбригад в рамках «Зеленая планета» </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Бурмистрова С.В.</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eastAsia="Calibri" w:hAnsi="Times New Roman"/>
                <w:sz w:val="24"/>
                <w:szCs w:val="24"/>
                <w:lang w:val="en-US"/>
              </w:rPr>
              <w:t>III</w:t>
            </w:r>
            <w:r w:rsidRPr="00CE788D">
              <w:rPr>
                <w:rFonts w:ascii="Times New Roman" w:eastAsia="Calibri" w:hAnsi="Times New Roman"/>
                <w:sz w:val="24"/>
                <w:szCs w:val="24"/>
              </w:rPr>
              <w:t xml:space="preserve"> Городской фестиваль-конкурс «Зеленая планета»</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Бурмистрова С.В.</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Российское соревнование по танц</w:t>
            </w:r>
            <w:r>
              <w:rPr>
                <w:rFonts w:ascii="Times New Roman" w:hAnsi="Times New Roman"/>
                <w:sz w:val="24"/>
                <w:szCs w:val="24"/>
              </w:rPr>
              <w:t>евальному спорту «Огни Казани»</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Бурмистрова С.В.</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Российские соревнования по танцевальному спорту «Встреча друзей»</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Бурмистрова С.В.</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Чемпионаты и Первенства республики</w:t>
            </w:r>
            <w:r>
              <w:rPr>
                <w:rFonts w:ascii="Times New Roman" w:hAnsi="Times New Roman"/>
                <w:sz w:val="24"/>
                <w:szCs w:val="24"/>
              </w:rPr>
              <w:t xml:space="preserve"> Татарстан-2017</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Бурмистрова С.В.</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Международные соревнования </w:t>
            </w:r>
            <w:r>
              <w:rPr>
                <w:rFonts w:ascii="Times New Roman" w:hAnsi="Times New Roman"/>
                <w:sz w:val="24"/>
                <w:szCs w:val="24"/>
              </w:rPr>
              <w:t>« Кубок Казанского Кремля-2017»</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Бурмистрова С.В.</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Отборочный тур фестиваля «Студенческая весна» КНИТУ</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Бурмистрова С.В.</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Российские соревнования «Родник здоровья-2017</w:t>
            </w:r>
            <w:r>
              <w:rPr>
                <w:rFonts w:ascii="Times New Roman" w:hAnsi="Times New Roman"/>
                <w:sz w:val="24"/>
                <w:szCs w:val="24"/>
              </w:rPr>
              <w:t>»</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Бурмистрова С.В.</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Российские соревнования «</w:t>
            </w:r>
            <w:r w:rsidRPr="00CE788D">
              <w:rPr>
                <w:rFonts w:ascii="Times New Roman" w:hAnsi="Times New Roman"/>
                <w:sz w:val="24"/>
                <w:szCs w:val="24"/>
                <w:lang w:val="en-US"/>
              </w:rPr>
              <w:t>Dancestarsfestival</w:t>
            </w:r>
            <w:r>
              <w:rPr>
                <w:rFonts w:ascii="Times New Roman" w:hAnsi="Times New Roman"/>
                <w:sz w:val="24"/>
                <w:szCs w:val="24"/>
              </w:rPr>
              <w:t>»</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shd w:val="clear" w:color="auto" w:fill="FFFFFF" w:themeFill="background1"/>
              <w:rPr>
                <w:rFonts w:ascii="Times New Roman" w:hAnsi="Times New Roman"/>
                <w:sz w:val="24"/>
                <w:szCs w:val="24"/>
              </w:rPr>
            </w:pPr>
            <w:r w:rsidRPr="00CE788D">
              <w:rPr>
                <w:rFonts w:ascii="Times New Roman" w:hAnsi="Times New Roman"/>
                <w:sz w:val="24"/>
                <w:szCs w:val="24"/>
              </w:rPr>
              <w:t>Борисова Л.Н.</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shd w:val="clear" w:color="auto" w:fill="FFFFFF" w:themeFill="background1"/>
              <w:rPr>
                <w:rFonts w:ascii="Times New Roman" w:hAnsi="Times New Roman"/>
                <w:sz w:val="24"/>
                <w:szCs w:val="24"/>
              </w:rPr>
            </w:pPr>
            <w:r w:rsidRPr="00CE788D">
              <w:rPr>
                <w:rFonts w:ascii="Times New Roman" w:hAnsi="Times New Roman"/>
                <w:sz w:val="24"/>
                <w:szCs w:val="24"/>
              </w:rPr>
              <w:t xml:space="preserve"> Вокально-хореографический конкурс детских и юношеских творческих коллективов Вахитовского района «СОРОК’А»</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shd w:val="clear" w:color="auto" w:fill="FFFFFF" w:themeFill="background1"/>
              <w:rPr>
                <w:rFonts w:ascii="Times New Roman" w:hAnsi="Times New Roman"/>
                <w:sz w:val="24"/>
                <w:szCs w:val="24"/>
              </w:rPr>
            </w:pPr>
            <w:r w:rsidRPr="00CE788D">
              <w:rPr>
                <w:rFonts w:ascii="Times New Roman" w:hAnsi="Times New Roman"/>
                <w:sz w:val="24"/>
                <w:szCs w:val="24"/>
              </w:rPr>
              <w:t>Борисова Л.Н.</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shd w:val="clear" w:color="auto" w:fill="FFFFFF" w:themeFill="background1"/>
              <w:rPr>
                <w:rFonts w:ascii="Times New Roman" w:hAnsi="Times New Roman"/>
                <w:sz w:val="24"/>
                <w:szCs w:val="24"/>
              </w:rPr>
            </w:pPr>
            <w:r w:rsidRPr="00CE788D">
              <w:rPr>
                <w:rFonts w:ascii="Times New Roman" w:hAnsi="Times New Roman"/>
                <w:sz w:val="24"/>
                <w:szCs w:val="24"/>
              </w:rPr>
              <w:t xml:space="preserve"> Городской фестиваль детского творчества детей с ограниченными возможностями «Весенняя капель»</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shd w:val="clear" w:color="auto" w:fill="FFFFFF" w:themeFill="background1"/>
              <w:rPr>
                <w:rFonts w:ascii="Times New Roman" w:hAnsi="Times New Roman"/>
                <w:sz w:val="24"/>
                <w:szCs w:val="24"/>
              </w:rPr>
            </w:pPr>
            <w:r w:rsidRPr="00CE788D">
              <w:rPr>
                <w:rFonts w:ascii="Times New Roman" w:hAnsi="Times New Roman"/>
                <w:sz w:val="24"/>
                <w:szCs w:val="24"/>
              </w:rPr>
              <w:t>Новикова Н.А.</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shd w:val="clear" w:color="auto" w:fill="FFFFFF" w:themeFill="background1"/>
              <w:rPr>
                <w:rFonts w:ascii="Times New Roman" w:hAnsi="Times New Roman"/>
                <w:sz w:val="24"/>
                <w:szCs w:val="24"/>
              </w:rPr>
            </w:pPr>
            <w:r w:rsidRPr="00CE788D">
              <w:rPr>
                <w:rFonts w:ascii="Times New Roman" w:hAnsi="Times New Roman"/>
                <w:sz w:val="24"/>
                <w:szCs w:val="24"/>
              </w:rPr>
              <w:t xml:space="preserve"> Вокально-хореографический конкурс детских и юношеских творческих коллективов Вахитовского района «СОРОК’А»</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shd w:val="clear" w:color="auto" w:fill="FFFFFF" w:themeFill="background1"/>
              <w:rPr>
                <w:rFonts w:ascii="Times New Roman" w:hAnsi="Times New Roman"/>
                <w:sz w:val="24"/>
                <w:szCs w:val="24"/>
              </w:rPr>
            </w:pPr>
            <w:r w:rsidRPr="00CE788D">
              <w:rPr>
                <w:rFonts w:ascii="Times New Roman" w:hAnsi="Times New Roman"/>
                <w:sz w:val="24"/>
                <w:szCs w:val="24"/>
              </w:rPr>
              <w:t>Новикова Н.А.</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shd w:val="clear" w:color="auto" w:fill="FFFFFF" w:themeFill="background1"/>
              <w:rPr>
                <w:rFonts w:ascii="Times New Roman" w:hAnsi="Times New Roman"/>
                <w:sz w:val="24"/>
                <w:szCs w:val="24"/>
              </w:rPr>
            </w:pPr>
            <w:r w:rsidRPr="00CE788D">
              <w:rPr>
                <w:rFonts w:ascii="Times New Roman" w:hAnsi="Times New Roman"/>
                <w:sz w:val="24"/>
                <w:szCs w:val="24"/>
              </w:rPr>
              <w:t xml:space="preserve"> Городской фестиваль детского творчества детей с ограниченными возможностями «Весенняя капель»</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shd w:val="clear" w:color="auto" w:fill="FFFFFF" w:themeFill="background1"/>
              <w:rPr>
                <w:rFonts w:ascii="Times New Roman" w:hAnsi="Times New Roman"/>
                <w:sz w:val="24"/>
                <w:szCs w:val="24"/>
              </w:rPr>
            </w:pPr>
            <w:r w:rsidRPr="00CE788D">
              <w:rPr>
                <w:rFonts w:ascii="Times New Roman" w:hAnsi="Times New Roman"/>
                <w:iCs/>
                <w:sz w:val="24"/>
                <w:szCs w:val="24"/>
              </w:rPr>
              <w:t>Курмашова Т.Н.</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shd w:val="clear" w:color="auto" w:fill="FFFFFF" w:themeFill="background1"/>
              <w:rPr>
                <w:rFonts w:ascii="Times New Roman" w:hAnsi="Times New Roman"/>
                <w:sz w:val="24"/>
                <w:szCs w:val="24"/>
              </w:rPr>
            </w:pPr>
            <w:r w:rsidRPr="00CE788D">
              <w:rPr>
                <w:rFonts w:ascii="Times New Roman" w:hAnsi="Times New Roman"/>
                <w:sz w:val="24"/>
                <w:szCs w:val="24"/>
              </w:rPr>
              <w:t>Вокально-хореографический конкурс детских и юношеских творческих коллективов Вахитовского района «СОРОК’А»</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Гильфанова С.Х.</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Районный конкурс театральных коллективов им.М.Салимжанова</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Рамазанов Р.Ф.</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Районный конкурс театральных коллективов им.М.Салимжанова</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Миннекаева Р.Р.</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Международный фестиваль-конкурс молодых исполнителей «Челны собирают друзей»</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Камалова О.А.</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Районный этап республиканского конкурса   «Моя профессия - мое будущее»</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Камалова О.А.</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lang w:val="en-US"/>
              </w:rPr>
              <w:t>III</w:t>
            </w:r>
            <w:r w:rsidRPr="00CE788D">
              <w:rPr>
                <w:rFonts w:ascii="Times New Roman" w:hAnsi="Times New Roman"/>
                <w:sz w:val="24"/>
                <w:szCs w:val="24"/>
              </w:rPr>
              <w:t xml:space="preserve">  Городской экологический фестиваль-конкурс детского и юношеского творчества «Зеленая планета»</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Камалова О.А.</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Районный конкурс изобразительного и декоративно-прикладного творчества «Новый год в сказку добрую зовет»</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Насырова Е.Г.</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color w:val="000000"/>
                <w:sz w:val="24"/>
                <w:szCs w:val="24"/>
              </w:rPr>
              <w:t>Городской  конкурс традиционных ремесел и народных художественных промыслов «Ярмарка мастеров»</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Абдуллина Э.А.</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p7"/>
              <w:shd w:val="clear" w:color="auto" w:fill="FFFFFF"/>
              <w:spacing w:before="0" w:beforeAutospacing="0" w:after="0" w:afterAutospacing="0"/>
              <w:rPr>
                <w:iCs/>
              </w:rPr>
            </w:pPr>
            <w:r w:rsidRPr="00CE788D">
              <w:rPr>
                <w:iCs/>
              </w:rPr>
              <w:t>Районный этап республиканского конкурса «Лидер»</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Абдуллина Э.А.</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p7"/>
              <w:shd w:val="clear" w:color="auto" w:fill="FFFFFF"/>
              <w:spacing w:before="0" w:beforeAutospacing="0" w:after="0" w:afterAutospacing="0"/>
              <w:rPr>
                <w:iCs/>
              </w:rPr>
            </w:pPr>
            <w:r w:rsidRPr="00CE788D">
              <w:rPr>
                <w:iCs/>
              </w:rPr>
              <w:t>Районный этап республиканского конкурса социально-значимых проектов «Я – гражданин России»</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Абдуллина Э.А.</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pStyle w:val="p7"/>
              <w:shd w:val="clear" w:color="auto" w:fill="FFFFFF"/>
              <w:spacing w:before="0" w:beforeAutospacing="0" w:after="0" w:afterAutospacing="0"/>
              <w:rPr>
                <w:iCs/>
              </w:rPr>
            </w:pPr>
            <w:r w:rsidRPr="00CE788D">
              <w:t>Районный этап городского конкурса экологических агитбригад по теме: «Проблемы охраны водных ресурсов РТ»</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Абдуллина Э.А.</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Районный этап республиканского конкурса «Учитель года», в номинации  «Классный руководитель года»</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Абдуллина Э.А.</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Городская игра педагогов дополнительного образования г. Казани «Педагогический турнир»</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Абдуллина Э.А.</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Районный этап республиканского конкурса «Лучший руководитель в сфере воспитания» (ЗДВР)</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Абдуллина Э,А.</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Городской фестиваль творчества детей с ограниченными возможностями</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Абдуллина Э.А.</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Районный этап Республиканского конкурса родительских комитетов «Секреты дружного класса»</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Абдуллина Э.А.</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Районный  вокально-хореографический конкурс  детских и юношеских коллективов «Сорок А», посвященный юбилею ЦДТ</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Абдуллина Э.А.</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Районный этап городского фестиваля «Большая перемена»</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Тарвердян А.Х.</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Районный этап республиканского конкурса рисунков и фоторабот о древнем городе Болгар и острове граде Свияжск</w:t>
            </w:r>
          </w:p>
        </w:tc>
      </w:tr>
      <w:tr w:rsidR="004C6A96" w:rsidRPr="00CE788D" w:rsidTr="00E66787">
        <w:tc>
          <w:tcPr>
            <w:tcW w:w="45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4C6A96">
            <w:pPr>
              <w:pStyle w:val="af0"/>
              <w:numPr>
                <w:ilvl w:val="0"/>
                <w:numId w:val="36"/>
              </w:numPr>
              <w:spacing w:after="0" w:line="240" w:lineRule="auto"/>
              <w:ind w:left="0" w:firstLine="0"/>
              <w:jc w:val="left"/>
              <w:rPr>
                <w:rFonts w:ascii="Times New Roman" w:hAnsi="Times New Roman"/>
                <w:sz w:val="24"/>
                <w:szCs w:val="24"/>
              </w:rPr>
            </w:pP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Шашина Т.Б.</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Городской фестиваль детского творчества детей с ограниченными возможностями «Весенняя капель 2017»</w:t>
            </w:r>
          </w:p>
        </w:tc>
      </w:tr>
    </w:tbl>
    <w:p w:rsidR="004C6A96" w:rsidRPr="00CE788D" w:rsidRDefault="004C6A96" w:rsidP="004C6A96">
      <w:pPr>
        <w:jc w:val="right"/>
        <w:rPr>
          <w:rFonts w:ascii="Times New Roman" w:hAnsi="Times New Roman"/>
          <w:b/>
          <w:sz w:val="24"/>
          <w:szCs w:val="24"/>
        </w:rPr>
      </w:pPr>
      <w:r>
        <w:rPr>
          <w:rFonts w:ascii="Times New Roman" w:hAnsi="Times New Roman"/>
          <w:b/>
          <w:sz w:val="24"/>
          <w:szCs w:val="24"/>
        </w:rPr>
        <w:t>Приложение 7</w:t>
      </w:r>
    </w:p>
    <w:p w:rsidR="004C6A96" w:rsidRPr="00CE788D" w:rsidRDefault="004C6A96" w:rsidP="004C6A96">
      <w:pPr>
        <w:rPr>
          <w:rFonts w:ascii="Times New Roman" w:hAnsi="Times New Roman"/>
          <w:b/>
          <w:sz w:val="24"/>
          <w:szCs w:val="24"/>
        </w:rPr>
      </w:pPr>
      <w:r w:rsidRPr="00CE788D">
        <w:rPr>
          <w:rFonts w:ascii="Times New Roman" w:hAnsi="Times New Roman"/>
          <w:b/>
          <w:sz w:val="24"/>
          <w:szCs w:val="24"/>
        </w:rPr>
        <w:t>ОТКРЫТЫЕ ЗАНЯТИЯ, МЕРОПРИЯТИЯ, МАСТЕР-КЛАССЫ</w:t>
      </w:r>
    </w:p>
    <w:tbl>
      <w:tblPr>
        <w:tblpPr w:leftFromText="180" w:rightFromText="180" w:vertAnchor="text" w:tblpY="1"/>
        <w:tblOverlap w:val="never"/>
        <w:tblW w:w="10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1926"/>
        <w:gridCol w:w="2203"/>
        <w:gridCol w:w="3067"/>
        <w:gridCol w:w="2931"/>
      </w:tblGrid>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Фамилия,  инициалы</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Форма мероприятия</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Тема мероприятия</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Место проведения, целевая аудитория</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b/>
                <w:sz w:val="24"/>
                <w:szCs w:val="24"/>
              </w:rPr>
            </w:pPr>
          </w:p>
        </w:tc>
        <w:tc>
          <w:tcPr>
            <w:tcW w:w="10127" w:type="dxa"/>
            <w:gridSpan w:val="4"/>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b/>
                <w:sz w:val="24"/>
                <w:szCs w:val="24"/>
              </w:rPr>
            </w:pPr>
            <w:r w:rsidRPr="00CE788D">
              <w:rPr>
                <w:rFonts w:ascii="Times New Roman" w:hAnsi="Times New Roman"/>
                <w:b/>
                <w:sz w:val="24"/>
                <w:szCs w:val="24"/>
              </w:rPr>
              <w:t>Республиканский уровень</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firstLine="0"/>
              <w:jc w:val="left"/>
              <w:rPr>
                <w:rFonts w:ascii="Times New Roman" w:hAnsi="Times New Roman"/>
                <w:color w:val="000000"/>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color w:val="000000"/>
                <w:sz w:val="24"/>
                <w:szCs w:val="24"/>
              </w:rPr>
              <w:t>Родионов А.А.</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color w:val="000000" w:themeColor="text1"/>
                <w:sz w:val="24"/>
                <w:szCs w:val="24"/>
              </w:rPr>
            </w:pPr>
            <w:r w:rsidRPr="00CE788D">
              <w:rPr>
                <w:rFonts w:ascii="Times New Roman" w:hAnsi="Times New Roman"/>
                <w:color w:val="000000"/>
                <w:sz w:val="24"/>
                <w:szCs w:val="24"/>
              </w:rPr>
              <w:t>Мастер-класс по карате кекусинкай</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color w:val="000000"/>
                <w:sz w:val="24"/>
                <w:szCs w:val="24"/>
              </w:rPr>
              <w:t>Мастер-класс по карате кекусинкай под руководством Чемпиона Европы по карате в разделе ката сенсея Ухванисова Олега</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shd w:val="clear" w:color="auto" w:fill="F6F6F6"/>
              </w:rPr>
            </w:pPr>
            <w:r w:rsidRPr="00CE788D">
              <w:rPr>
                <w:rFonts w:ascii="Times New Roman" w:hAnsi="Times New Roman"/>
                <w:sz w:val="24"/>
                <w:szCs w:val="24"/>
                <w:shd w:val="clear" w:color="auto" w:fill="F6F6F6"/>
              </w:rPr>
              <w:t>Центр детского творчества Вахитовского района</w:t>
            </w:r>
            <w:r>
              <w:rPr>
                <w:rFonts w:ascii="Times New Roman" w:hAnsi="Times New Roman"/>
                <w:sz w:val="24"/>
                <w:szCs w:val="24"/>
                <w:shd w:val="clear" w:color="auto" w:fill="F6F6F6"/>
              </w:rPr>
              <w:t>,</w:t>
            </w:r>
            <w:r w:rsidRPr="00CE788D">
              <w:rPr>
                <w:rFonts w:ascii="Times New Roman" w:hAnsi="Times New Roman"/>
                <w:sz w:val="24"/>
                <w:szCs w:val="24"/>
                <w:shd w:val="clear" w:color="auto" w:fill="F6F6F6"/>
              </w:rPr>
              <w:t xml:space="preserve"> </w:t>
            </w:r>
          </w:p>
          <w:p w:rsidR="004C6A96" w:rsidRPr="00CE788D" w:rsidRDefault="004C6A96" w:rsidP="00E66787">
            <w:pPr>
              <w:tabs>
                <w:tab w:val="left" w:pos="7803"/>
              </w:tabs>
              <w:rPr>
                <w:rFonts w:ascii="Times New Roman" w:hAnsi="Times New Roman"/>
                <w:sz w:val="24"/>
                <w:szCs w:val="24"/>
              </w:rPr>
            </w:pPr>
            <w:r w:rsidRPr="00CE788D">
              <w:rPr>
                <w:rFonts w:ascii="Times New Roman" w:hAnsi="Times New Roman"/>
                <w:color w:val="000000"/>
                <w:sz w:val="24"/>
                <w:szCs w:val="24"/>
                <w:shd w:val="clear" w:color="auto" w:fill="F6F6F6"/>
              </w:rPr>
              <w:t>обучающиеся и руководители объединений «Карате» Республики Татарстан</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color w:val="000000"/>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Родионов А.А. Родионова Р.М.</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Мастер-класс по карате кекусинкай</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Мастер-класс по карате кекусинкай под руководством Чемпиона Европы по карате в разделе ката сенсея Ухванисова Олега</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shd w:val="clear" w:color="auto" w:fill="F6F6F6"/>
              </w:rPr>
            </w:pPr>
            <w:r w:rsidRPr="00CE788D">
              <w:rPr>
                <w:rFonts w:ascii="Times New Roman" w:hAnsi="Times New Roman"/>
                <w:sz w:val="24"/>
                <w:szCs w:val="24"/>
                <w:shd w:val="clear" w:color="auto" w:fill="F6F6F6"/>
              </w:rPr>
              <w:t>Центр детского творчества Вахитовского района</w:t>
            </w:r>
            <w:r>
              <w:rPr>
                <w:rFonts w:ascii="Times New Roman" w:hAnsi="Times New Roman"/>
                <w:sz w:val="24"/>
                <w:szCs w:val="24"/>
                <w:shd w:val="clear" w:color="auto" w:fill="F6F6F6"/>
              </w:rPr>
              <w:t>,</w:t>
            </w:r>
            <w:r w:rsidRPr="00CE788D">
              <w:rPr>
                <w:rFonts w:ascii="Times New Roman" w:hAnsi="Times New Roman"/>
                <w:sz w:val="24"/>
                <w:szCs w:val="24"/>
                <w:shd w:val="clear" w:color="auto" w:fill="F6F6F6"/>
              </w:rPr>
              <w:t xml:space="preserve"> </w:t>
            </w:r>
          </w:p>
          <w:p w:rsidR="004C6A96" w:rsidRPr="00CE788D" w:rsidRDefault="004C6A96" w:rsidP="00E66787">
            <w:pPr>
              <w:tabs>
                <w:tab w:val="left" w:pos="7803"/>
              </w:tabs>
              <w:rPr>
                <w:rFonts w:ascii="Times New Roman" w:hAnsi="Times New Roman"/>
                <w:color w:val="000000"/>
                <w:sz w:val="24"/>
                <w:szCs w:val="24"/>
                <w:shd w:val="clear" w:color="auto" w:fill="F6F6F6"/>
              </w:rPr>
            </w:pPr>
            <w:r w:rsidRPr="00CE788D">
              <w:rPr>
                <w:rFonts w:ascii="Times New Roman" w:hAnsi="Times New Roman"/>
                <w:color w:val="000000"/>
                <w:sz w:val="24"/>
                <w:szCs w:val="24"/>
                <w:shd w:val="clear" w:color="auto" w:fill="F6F6F6"/>
              </w:rPr>
              <w:t>обучающиеся и руководители объединений «Карате»</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color w:val="000000"/>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Родионов А.А. Родионова Р.М.</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Мастер-класс по карате кекусинкай</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Мастер-класс по карате кекусинкай под руководством Чемпиона России по карате в разделе ката семпая Власова Александра</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shd w:val="clear" w:color="auto" w:fill="F6F6F6"/>
              </w:rPr>
            </w:pPr>
            <w:r w:rsidRPr="00CE788D">
              <w:rPr>
                <w:rFonts w:ascii="Times New Roman" w:hAnsi="Times New Roman"/>
                <w:sz w:val="24"/>
                <w:szCs w:val="24"/>
                <w:shd w:val="clear" w:color="auto" w:fill="F6F6F6"/>
              </w:rPr>
              <w:t>Центр детского творчества Вахитовского района</w:t>
            </w:r>
            <w:r>
              <w:rPr>
                <w:rFonts w:ascii="Times New Roman" w:hAnsi="Times New Roman"/>
                <w:sz w:val="24"/>
                <w:szCs w:val="24"/>
                <w:shd w:val="clear" w:color="auto" w:fill="F6F6F6"/>
              </w:rPr>
              <w:t>,</w:t>
            </w:r>
            <w:r w:rsidRPr="00CE788D">
              <w:rPr>
                <w:rFonts w:ascii="Times New Roman" w:hAnsi="Times New Roman"/>
                <w:sz w:val="24"/>
                <w:szCs w:val="24"/>
                <w:shd w:val="clear" w:color="auto" w:fill="F6F6F6"/>
              </w:rPr>
              <w:t xml:space="preserve"> </w:t>
            </w:r>
          </w:p>
          <w:p w:rsidR="004C6A96" w:rsidRPr="00CE788D" w:rsidRDefault="004C6A96" w:rsidP="00E66787">
            <w:pPr>
              <w:tabs>
                <w:tab w:val="left" w:pos="7803"/>
              </w:tabs>
              <w:rPr>
                <w:rFonts w:ascii="Times New Roman" w:hAnsi="Times New Roman"/>
                <w:sz w:val="24"/>
                <w:szCs w:val="24"/>
              </w:rPr>
            </w:pPr>
            <w:r w:rsidRPr="00CE788D">
              <w:rPr>
                <w:rFonts w:ascii="Times New Roman" w:hAnsi="Times New Roman"/>
                <w:color w:val="000000"/>
                <w:sz w:val="24"/>
                <w:szCs w:val="24"/>
                <w:shd w:val="clear" w:color="auto" w:fill="F6F6F6"/>
              </w:rPr>
              <w:t>обучающиеся и руководители объединений «Карате»</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color w:val="000000"/>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Родионов А.А.</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 xml:space="preserve"> «Изучение круговых ударов ногами в учебной стойке»</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tabs>
                <w:tab w:val="left" w:pos="7803"/>
              </w:tabs>
              <w:rPr>
                <w:rFonts w:ascii="Times New Roman" w:hAnsi="Times New Roman"/>
                <w:color w:val="000000"/>
                <w:sz w:val="24"/>
                <w:szCs w:val="24"/>
                <w:shd w:val="clear" w:color="auto" w:fill="F6F6F6"/>
              </w:rPr>
            </w:pPr>
            <w:r w:rsidRPr="00CE788D">
              <w:rPr>
                <w:rFonts w:ascii="Times New Roman" w:hAnsi="Times New Roman"/>
                <w:color w:val="000000"/>
                <w:sz w:val="24"/>
                <w:szCs w:val="24"/>
              </w:rPr>
              <w:t>ГАОУ ДПО «Институт развития образования РТ»</w:t>
            </w:r>
            <w:r>
              <w:rPr>
                <w:rFonts w:ascii="Times New Roman" w:hAnsi="Times New Roman"/>
                <w:color w:val="000000"/>
                <w:sz w:val="24"/>
                <w:szCs w:val="24"/>
              </w:rPr>
              <w:t>,</w:t>
            </w:r>
            <w:r w:rsidRPr="00CE788D">
              <w:rPr>
                <w:rFonts w:ascii="Times New Roman" w:hAnsi="Times New Roman"/>
                <w:color w:val="000000"/>
                <w:sz w:val="24"/>
                <w:szCs w:val="24"/>
              </w:rPr>
              <w:t xml:space="preserve"> </w:t>
            </w:r>
            <w:r>
              <w:rPr>
                <w:rFonts w:ascii="Times New Roman" w:hAnsi="Times New Roman"/>
                <w:color w:val="000000"/>
                <w:sz w:val="24"/>
                <w:szCs w:val="24"/>
                <w:shd w:val="clear" w:color="auto" w:fill="F6F6F6"/>
              </w:rPr>
              <w:t xml:space="preserve">слушатели курсов </w:t>
            </w:r>
            <w:r w:rsidRPr="00CE788D">
              <w:rPr>
                <w:rFonts w:ascii="Times New Roman" w:hAnsi="Times New Roman"/>
                <w:color w:val="000000"/>
                <w:sz w:val="24"/>
                <w:szCs w:val="24"/>
                <w:shd w:val="clear" w:color="auto" w:fill="F6F6F6"/>
              </w:rPr>
              <w:t xml:space="preserve">курсы </w:t>
            </w:r>
            <w:r w:rsidRPr="00CE788D">
              <w:rPr>
                <w:rFonts w:ascii="Times New Roman" w:hAnsi="Times New Roman"/>
                <w:color w:val="000000"/>
                <w:sz w:val="24"/>
                <w:szCs w:val="24"/>
              </w:rPr>
              <w:t xml:space="preserve"> повышения квалификации </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E66787">
            <w:pPr>
              <w:rPr>
                <w:rFonts w:ascii="Times New Roman" w:hAnsi="Times New Roman"/>
                <w:b/>
                <w:sz w:val="24"/>
                <w:szCs w:val="24"/>
              </w:rPr>
            </w:pPr>
          </w:p>
        </w:tc>
        <w:tc>
          <w:tcPr>
            <w:tcW w:w="10127" w:type="dxa"/>
            <w:gridSpan w:val="4"/>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b/>
                <w:sz w:val="24"/>
                <w:szCs w:val="24"/>
              </w:rPr>
            </w:pPr>
            <w:r w:rsidRPr="00CE788D">
              <w:rPr>
                <w:rFonts w:ascii="Times New Roman" w:hAnsi="Times New Roman"/>
                <w:b/>
                <w:sz w:val="24"/>
                <w:szCs w:val="24"/>
              </w:rPr>
              <w:t>Городской уровень</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Фоменко А.Р.</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«Мастер-класс»</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«Салют, Республика»!</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ЦПК и О им. Горького</w:t>
            </w:r>
            <w:r>
              <w:rPr>
                <w:rFonts w:ascii="Times New Roman" w:hAnsi="Times New Roman"/>
                <w:sz w:val="24"/>
                <w:szCs w:val="24"/>
              </w:rPr>
              <w:t>, гости праздника</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Камалова О.А.</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Благотворительная ярмарка</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«Добрая Казань»</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ЦПК и О им. Горького</w:t>
            </w:r>
            <w:r>
              <w:rPr>
                <w:rFonts w:ascii="Times New Roman" w:hAnsi="Times New Roman"/>
                <w:sz w:val="24"/>
                <w:szCs w:val="24"/>
              </w:rPr>
              <w:t>,  гости праздника</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Фоменко А.Р.</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«Мастер-класс» на Благотворительной  ярмарке»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«Добрая Казань»</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ЦПК и</w:t>
            </w:r>
            <w:r>
              <w:rPr>
                <w:rFonts w:ascii="Times New Roman" w:hAnsi="Times New Roman"/>
                <w:sz w:val="24"/>
                <w:szCs w:val="24"/>
              </w:rPr>
              <w:t xml:space="preserve"> </w:t>
            </w:r>
            <w:r w:rsidRPr="00CE788D">
              <w:rPr>
                <w:rFonts w:ascii="Times New Roman" w:hAnsi="Times New Roman"/>
                <w:sz w:val="24"/>
                <w:szCs w:val="24"/>
              </w:rPr>
              <w:t>О им. Горького</w:t>
            </w:r>
            <w:r>
              <w:rPr>
                <w:rFonts w:ascii="Times New Roman" w:hAnsi="Times New Roman"/>
                <w:sz w:val="24"/>
                <w:szCs w:val="24"/>
              </w:rPr>
              <w:t>,  гости праздника</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Фоменко Л.М.</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Акци</w:t>
            </w:r>
            <w:r>
              <w:rPr>
                <w:rFonts w:ascii="Times New Roman" w:hAnsi="Times New Roman"/>
                <w:sz w:val="24"/>
                <w:szCs w:val="24"/>
              </w:rPr>
              <w:t>я</w:t>
            </w:r>
            <w:r w:rsidRPr="00CE788D">
              <w:rPr>
                <w:rFonts w:ascii="Times New Roman" w:hAnsi="Times New Roman"/>
                <w:sz w:val="24"/>
                <w:szCs w:val="24"/>
              </w:rPr>
              <w:t xml:space="preserve"> ДОО</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«Салют, Республика»</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ЦПК и О им. Горького</w:t>
            </w:r>
            <w:r>
              <w:rPr>
                <w:rFonts w:ascii="Times New Roman" w:hAnsi="Times New Roman"/>
                <w:sz w:val="24"/>
                <w:szCs w:val="24"/>
              </w:rPr>
              <w:t>,  гости праздника</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Фоменко Л.М.</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Pr>
                <w:rFonts w:ascii="Times New Roman" w:hAnsi="Times New Roman"/>
                <w:sz w:val="24"/>
                <w:szCs w:val="24"/>
              </w:rPr>
              <w:t>Акция</w:t>
            </w:r>
            <w:r w:rsidRPr="00CE788D">
              <w:rPr>
                <w:rFonts w:ascii="Times New Roman" w:hAnsi="Times New Roman"/>
                <w:sz w:val="24"/>
                <w:szCs w:val="24"/>
              </w:rPr>
              <w:t xml:space="preserve"> ДОО</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«Волшебники лучезарного города»</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 Казанский Кремль</w:t>
            </w:r>
            <w:r>
              <w:rPr>
                <w:rFonts w:ascii="Times New Roman" w:hAnsi="Times New Roman"/>
                <w:sz w:val="24"/>
                <w:szCs w:val="24"/>
              </w:rPr>
              <w:t>, активисты ДОО</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color w:val="000000"/>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color w:val="000000"/>
                <w:sz w:val="24"/>
                <w:szCs w:val="24"/>
              </w:rPr>
              <w:t xml:space="preserve">Родионов А.А. </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Мастер-класс</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color w:val="000000"/>
                <w:sz w:val="24"/>
                <w:szCs w:val="24"/>
              </w:rPr>
              <w:t>аттестация по карате кёкуснкай под руководством шихана Белова Бориса Александровича</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shd w:val="clear" w:color="auto" w:fill="F6F6F6"/>
              </w:rPr>
            </w:pPr>
            <w:r w:rsidRPr="00CE788D">
              <w:rPr>
                <w:rFonts w:ascii="Times New Roman" w:hAnsi="Times New Roman"/>
                <w:sz w:val="24"/>
                <w:szCs w:val="24"/>
                <w:shd w:val="clear" w:color="auto" w:fill="F6F6F6"/>
              </w:rPr>
              <w:t xml:space="preserve">Центр детского творчества Вахитовского района </w:t>
            </w:r>
          </w:p>
          <w:p w:rsidR="004C6A96" w:rsidRPr="00CE788D" w:rsidRDefault="004C6A96" w:rsidP="00E66787">
            <w:pPr>
              <w:rPr>
                <w:rFonts w:ascii="Times New Roman" w:hAnsi="Times New Roman"/>
                <w:sz w:val="24"/>
                <w:szCs w:val="24"/>
              </w:rPr>
            </w:pPr>
            <w:r>
              <w:rPr>
                <w:rFonts w:ascii="Times New Roman" w:hAnsi="Times New Roman"/>
                <w:sz w:val="24"/>
                <w:szCs w:val="24"/>
                <w:shd w:val="clear" w:color="auto" w:fill="F6F6F6"/>
              </w:rPr>
              <w:t>обучающиеся, педагоги</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color w:val="000000"/>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color w:val="000000"/>
                <w:sz w:val="24"/>
                <w:szCs w:val="24"/>
              </w:rPr>
              <w:t>Родионов А.А. Родионова Р.М.</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Мастер-класс</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аттестация по карате кёкусинкай под руководством шихана Белова Бориса Александровича</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shd w:val="clear" w:color="auto" w:fill="F6F6F6"/>
              </w:rPr>
            </w:pPr>
            <w:r w:rsidRPr="00CE788D">
              <w:rPr>
                <w:rFonts w:ascii="Times New Roman" w:hAnsi="Times New Roman"/>
                <w:sz w:val="24"/>
                <w:szCs w:val="24"/>
                <w:shd w:val="clear" w:color="auto" w:fill="F6F6F6"/>
              </w:rPr>
              <w:t xml:space="preserve">Центр детского творчества Вахитовского района </w:t>
            </w:r>
          </w:p>
          <w:p w:rsidR="004C6A96" w:rsidRPr="00CE788D" w:rsidRDefault="004C6A96" w:rsidP="00E66787">
            <w:pPr>
              <w:rPr>
                <w:rFonts w:ascii="Times New Roman" w:hAnsi="Times New Roman"/>
                <w:sz w:val="24"/>
                <w:szCs w:val="24"/>
                <w:shd w:val="clear" w:color="auto" w:fill="F6F6F6"/>
              </w:rPr>
            </w:pPr>
            <w:r>
              <w:rPr>
                <w:rFonts w:ascii="Times New Roman" w:hAnsi="Times New Roman"/>
                <w:sz w:val="24"/>
                <w:szCs w:val="24"/>
                <w:shd w:val="clear" w:color="auto" w:fill="F6F6F6"/>
              </w:rPr>
              <w:t>обучающиеся, педагоги</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Байрамова Г.Г.</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 xml:space="preserve">Мастер-класс </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color w:val="000000"/>
                <w:sz w:val="24"/>
                <w:szCs w:val="24"/>
              </w:rPr>
              <w:t xml:space="preserve">«Талисман года-Петушок в 3 </w:t>
            </w:r>
            <w:r w:rsidRPr="00CE788D">
              <w:rPr>
                <w:rFonts w:ascii="Times New Roman" w:hAnsi="Times New Roman"/>
                <w:color w:val="000000"/>
                <w:sz w:val="24"/>
                <w:szCs w:val="24"/>
                <w:lang w:val="en-US"/>
              </w:rPr>
              <w:t>D</w:t>
            </w:r>
            <w:r w:rsidRPr="00CE788D">
              <w:rPr>
                <w:rFonts w:ascii="Times New Roman" w:hAnsi="Times New Roman"/>
                <w:color w:val="000000"/>
                <w:sz w:val="24"/>
                <w:szCs w:val="24"/>
              </w:rPr>
              <w:t>»</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Городской центр детского технического творчества им. В.П.Чкалова, участники методического объединения педагогов УДО</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Киселев Г.И.</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Мастер-класс </w:t>
            </w:r>
            <w:r>
              <w:rPr>
                <w:rFonts w:ascii="Times New Roman" w:hAnsi="Times New Roman"/>
                <w:sz w:val="24"/>
                <w:szCs w:val="24"/>
              </w:rPr>
              <w:t>на</w:t>
            </w:r>
            <w:r w:rsidRPr="00CE788D">
              <w:rPr>
                <w:rFonts w:ascii="Times New Roman" w:hAnsi="Times New Roman"/>
                <w:sz w:val="24"/>
                <w:szCs w:val="24"/>
              </w:rPr>
              <w:t xml:space="preserve"> </w:t>
            </w:r>
            <w:r>
              <w:rPr>
                <w:rFonts w:ascii="Times New Roman" w:hAnsi="Times New Roman"/>
                <w:sz w:val="24"/>
                <w:szCs w:val="24"/>
              </w:rPr>
              <w:t>благотворительной ярмарке</w:t>
            </w:r>
            <w:r w:rsidRPr="00CE788D">
              <w:rPr>
                <w:rFonts w:ascii="Times New Roman" w:hAnsi="Times New Roman"/>
                <w:sz w:val="24"/>
                <w:szCs w:val="24"/>
              </w:rPr>
              <w:t xml:space="preserve"> «Добрая Казань» </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«Птица счастья»</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ЦПКиО им.</w:t>
            </w:r>
            <w:r>
              <w:rPr>
                <w:rFonts w:ascii="Times New Roman" w:hAnsi="Times New Roman"/>
                <w:sz w:val="24"/>
                <w:szCs w:val="24"/>
              </w:rPr>
              <w:t xml:space="preserve"> </w:t>
            </w:r>
            <w:r w:rsidRPr="00CE788D">
              <w:rPr>
                <w:rFonts w:ascii="Times New Roman" w:hAnsi="Times New Roman"/>
                <w:sz w:val="24"/>
                <w:szCs w:val="24"/>
              </w:rPr>
              <w:t>Горького, гости ярмарки, учащиеся города</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Федорова Т.Н.</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Мастер-класс </w:t>
            </w:r>
            <w:r>
              <w:rPr>
                <w:rFonts w:ascii="Times New Roman" w:hAnsi="Times New Roman"/>
                <w:sz w:val="24"/>
                <w:szCs w:val="24"/>
              </w:rPr>
              <w:t>на</w:t>
            </w:r>
            <w:r w:rsidRPr="00CE788D">
              <w:rPr>
                <w:rFonts w:ascii="Times New Roman" w:hAnsi="Times New Roman"/>
                <w:sz w:val="24"/>
                <w:szCs w:val="24"/>
              </w:rPr>
              <w:t xml:space="preserve"> </w:t>
            </w:r>
            <w:r>
              <w:rPr>
                <w:rFonts w:ascii="Times New Roman" w:hAnsi="Times New Roman"/>
                <w:sz w:val="24"/>
                <w:szCs w:val="24"/>
              </w:rPr>
              <w:t>благотворительной ярмарке</w:t>
            </w:r>
            <w:r w:rsidRPr="00CE788D">
              <w:rPr>
                <w:rFonts w:ascii="Times New Roman" w:hAnsi="Times New Roman"/>
                <w:sz w:val="24"/>
                <w:szCs w:val="24"/>
              </w:rPr>
              <w:t xml:space="preserve"> «Добрая Казань» </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«Вестник добра»</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ЦПКиО им.</w:t>
            </w:r>
            <w:r>
              <w:rPr>
                <w:rFonts w:ascii="Times New Roman" w:hAnsi="Times New Roman"/>
                <w:sz w:val="24"/>
                <w:szCs w:val="24"/>
              </w:rPr>
              <w:t xml:space="preserve"> </w:t>
            </w:r>
            <w:r w:rsidRPr="00CE788D">
              <w:rPr>
                <w:rFonts w:ascii="Times New Roman" w:hAnsi="Times New Roman"/>
                <w:sz w:val="24"/>
                <w:szCs w:val="24"/>
              </w:rPr>
              <w:t>Горького, гости ярмарки, учащиеся города</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Львова Д.В.</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Мастер-класс </w:t>
            </w:r>
            <w:r>
              <w:rPr>
                <w:rFonts w:ascii="Times New Roman" w:hAnsi="Times New Roman"/>
                <w:sz w:val="24"/>
                <w:szCs w:val="24"/>
              </w:rPr>
              <w:t>на</w:t>
            </w:r>
            <w:r w:rsidRPr="00CE788D">
              <w:rPr>
                <w:rFonts w:ascii="Times New Roman" w:hAnsi="Times New Roman"/>
                <w:sz w:val="24"/>
                <w:szCs w:val="24"/>
              </w:rPr>
              <w:t xml:space="preserve"> </w:t>
            </w:r>
            <w:r>
              <w:rPr>
                <w:rFonts w:ascii="Times New Roman" w:hAnsi="Times New Roman"/>
                <w:sz w:val="24"/>
                <w:szCs w:val="24"/>
              </w:rPr>
              <w:t>благотворительной ярмарке</w:t>
            </w:r>
            <w:r w:rsidRPr="00CE788D">
              <w:rPr>
                <w:rFonts w:ascii="Times New Roman" w:hAnsi="Times New Roman"/>
                <w:sz w:val="24"/>
                <w:szCs w:val="24"/>
              </w:rPr>
              <w:t xml:space="preserve"> «Добрая Казань» </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Pr>
                <w:rFonts w:ascii="Times New Roman" w:hAnsi="Times New Roman"/>
                <w:sz w:val="24"/>
                <w:szCs w:val="24"/>
              </w:rPr>
              <w:t xml:space="preserve">«Птица </w:t>
            </w:r>
            <w:r w:rsidRPr="00CE788D">
              <w:rPr>
                <w:rFonts w:ascii="Times New Roman" w:hAnsi="Times New Roman"/>
                <w:sz w:val="24"/>
                <w:szCs w:val="24"/>
              </w:rPr>
              <w:t>добра»</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ЦПКиО им.</w:t>
            </w:r>
            <w:r>
              <w:rPr>
                <w:rFonts w:ascii="Times New Roman" w:hAnsi="Times New Roman"/>
                <w:sz w:val="24"/>
                <w:szCs w:val="24"/>
              </w:rPr>
              <w:t xml:space="preserve"> </w:t>
            </w:r>
            <w:r w:rsidRPr="00CE788D">
              <w:rPr>
                <w:rFonts w:ascii="Times New Roman" w:hAnsi="Times New Roman"/>
                <w:sz w:val="24"/>
                <w:szCs w:val="24"/>
              </w:rPr>
              <w:t>Горького, гости ярмарки, учащиеся города</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Богатырева Н.А.</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Мастер-класс </w:t>
            </w:r>
            <w:r>
              <w:rPr>
                <w:rFonts w:ascii="Times New Roman" w:hAnsi="Times New Roman"/>
                <w:sz w:val="24"/>
                <w:szCs w:val="24"/>
              </w:rPr>
              <w:t>на</w:t>
            </w:r>
            <w:r w:rsidRPr="00CE788D">
              <w:rPr>
                <w:rFonts w:ascii="Times New Roman" w:hAnsi="Times New Roman"/>
                <w:sz w:val="24"/>
                <w:szCs w:val="24"/>
              </w:rPr>
              <w:t xml:space="preserve"> </w:t>
            </w:r>
            <w:r>
              <w:rPr>
                <w:rFonts w:ascii="Times New Roman" w:hAnsi="Times New Roman"/>
                <w:sz w:val="24"/>
                <w:szCs w:val="24"/>
              </w:rPr>
              <w:t>благотворительной ярмарке</w:t>
            </w:r>
            <w:r w:rsidRPr="00CE788D">
              <w:rPr>
                <w:rFonts w:ascii="Times New Roman" w:hAnsi="Times New Roman"/>
                <w:sz w:val="24"/>
                <w:szCs w:val="24"/>
              </w:rPr>
              <w:t xml:space="preserve"> «Добрая Казань» </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«Интерактивная зарядка»</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ЦПКиО им.</w:t>
            </w:r>
            <w:r>
              <w:rPr>
                <w:rFonts w:ascii="Times New Roman" w:hAnsi="Times New Roman"/>
                <w:sz w:val="24"/>
                <w:szCs w:val="24"/>
              </w:rPr>
              <w:t xml:space="preserve"> </w:t>
            </w:r>
            <w:r w:rsidRPr="00CE788D">
              <w:rPr>
                <w:rFonts w:ascii="Times New Roman" w:hAnsi="Times New Roman"/>
                <w:sz w:val="24"/>
                <w:szCs w:val="24"/>
              </w:rPr>
              <w:t>Горького, гости ярмарки, учащиеся города</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Богатырева Н.А.</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Мастер-класс </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«Птица добра!»</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Парк Победы, школьники и гости  города</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Киселев Г.И.</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 xml:space="preserve">Мастер-класс </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color w:val="000000"/>
                <w:sz w:val="24"/>
                <w:szCs w:val="24"/>
              </w:rPr>
              <w:t>«Вестник удачи»</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Парк Победы, школьники и гости  города</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Федорова Т.Н.</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 xml:space="preserve">Мастер-класс </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color w:val="000000"/>
                <w:sz w:val="24"/>
                <w:szCs w:val="24"/>
              </w:rPr>
              <w:t>«Верный друг»</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Парк Победы, школьники и гости города</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Байрамова Г.Г.</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 xml:space="preserve">Мастер-класс </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color w:val="000000"/>
                <w:sz w:val="24"/>
                <w:szCs w:val="24"/>
              </w:rPr>
              <w:t>«Птица добра»</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Парк Победы, школьники и гости города</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Богатырева Н.А.</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 xml:space="preserve">Мастер-класс </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color w:val="000000"/>
                <w:sz w:val="24"/>
                <w:szCs w:val="24"/>
              </w:rPr>
              <w:t>«Птица надежды»</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Музей-заповедник «Казанский Кремль», гости праздника</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Егорова Е.Е.</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 xml:space="preserve">Мастер-класс </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color w:val="000000"/>
                <w:sz w:val="24"/>
                <w:szCs w:val="24"/>
              </w:rPr>
              <w:t>«Уголок модницы»</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Музей-заповедник «Казанский Кремль», гости праздника</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Бердникова М.Г.</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Мастер-класс</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9 мая</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Парк Победы</w:t>
            </w:r>
            <w:r>
              <w:rPr>
                <w:rFonts w:ascii="Times New Roman" w:hAnsi="Times New Roman"/>
                <w:sz w:val="24"/>
                <w:szCs w:val="24"/>
              </w:rPr>
              <w:t>, гости праздника</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Шигапова Г.Р.</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Мастер-класс</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9 мая</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Парк Победы</w:t>
            </w:r>
            <w:r>
              <w:rPr>
                <w:rFonts w:ascii="Times New Roman" w:hAnsi="Times New Roman"/>
                <w:sz w:val="24"/>
                <w:szCs w:val="24"/>
              </w:rPr>
              <w:t>, гости праздника</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Шангараева Ч.А.</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Мастер-класс</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9 мая</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Парк Победы</w:t>
            </w:r>
            <w:r>
              <w:rPr>
                <w:rFonts w:ascii="Times New Roman" w:hAnsi="Times New Roman"/>
                <w:sz w:val="24"/>
                <w:szCs w:val="24"/>
              </w:rPr>
              <w:t>, гости праздника</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E66787">
            <w:pPr>
              <w:rPr>
                <w:rFonts w:ascii="Times New Roman" w:hAnsi="Times New Roman"/>
                <w:b/>
                <w:sz w:val="24"/>
                <w:szCs w:val="24"/>
              </w:rPr>
            </w:pPr>
          </w:p>
        </w:tc>
        <w:tc>
          <w:tcPr>
            <w:tcW w:w="10127" w:type="dxa"/>
            <w:gridSpan w:val="4"/>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b/>
                <w:sz w:val="24"/>
                <w:szCs w:val="24"/>
              </w:rPr>
              <w:t>Районный уровень</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hd w:val="clear" w:color="auto" w:fill="FFFFFF" w:themeFill="background1"/>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shd w:val="clear" w:color="auto" w:fill="FFFFFF" w:themeFill="background1"/>
              <w:rPr>
                <w:rFonts w:ascii="Times New Roman" w:hAnsi="Times New Roman"/>
                <w:sz w:val="24"/>
                <w:szCs w:val="24"/>
              </w:rPr>
            </w:pPr>
            <w:r w:rsidRPr="00CE788D">
              <w:rPr>
                <w:rFonts w:ascii="Times New Roman" w:hAnsi="Times New Roman"/>
                <w:sz w:val="24"/>
                <w:szCs w:val="24"/>
              </w:rPr>
              <w:t xml:space="preserve">Бурмистрова </w:t>
            </w:r>
            <w:r>
              <w:rPr>
                <w:rFonts w:ascii="Times New Roman" w:hAnsi="Times New Roman"/>
                <w:sz w:val="24"/>
                <w:szCs w:val="24"/>
              </w:rPr>
              <w:t>С.В.</w:t>
            </w:r>
            <w:r w:rsidRPr="00CE788D">
              <w:rPr>
                <w:rFonts w:ascii="Times New Roman" w:hAnsi="Times New Roman"/>
                <w:sz w:val="24"/>
                <w:szCs w:val="24"/>
              </w:rPr>
              <w:t xml:space="preserve"> </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Семинар</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"Методы достижения качест</w:t>
            </w:r>
            <w:r>
              <w:rPr>
                <w:rFonts w:ascii="Times New Roman" w:hAnsi="Times New Roman"/>
                <w:sz w:val="24"/>
                <w:szCs w:val="24"/>
              </w:rPr>
              <w:t>венного исполнения в группе".</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ЦДТ Вахитовского района, обучающиеся коллектива спортивного бального танца "Нюанс", ЦДТ (обучающиеся коллектива спортивного бального танца "Медея, гимназия № 52)</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hd w:val="clear" w:color="auto" w:fill="FFFFFF" w:themeFill="background1"/>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shd w:val="clear" w:color="auto" w:fill="FFFFFF" w:themeFill="background1"/>
              <w:rPr>
                <w:rFonts w:ascii="Times New Roman" w:hAnsi="Times New Roman"/>
                <w:sz w:val="24"/>
                <w:szCs w:val="24"/>
              </w:rPr>
            </w:pPr>
            <w:r w:rsidRPr="00CE788D">
              <w:rPr>
                <w:rFonts w:ascii="Times New Roman" w:hAnsi="Times New Roman"/>
                <w:sz w:val="24"/>
                <w:szCs w:val="24"/>
              </w:rPr>
              <w:t xml:space="preserve">Бурмистрова </w:t>
            </w:r>
            <w:r>
              <w:rPr>
                <w:rFonts w:ascii="Times New Roman" w:hAnsi="Times New Roman"/>
                <w:sz w:val="24"/>
                <w:szCs w:val="24"/>
              </w:rPr>
              <w:t>С.В.</w:t>
            </w:r>
            <w:r w:rsidRPr="00CE788D">
              <w:rPr>
                <w:rFonts w:ascii="Times New Roman" w:hAnsi="Times New Roman"/>
                <w:sz w:val="24"/>
                <w:szCs w:val="24"/>
              </w:rPr>
              <w:t xml:space="preserve"> </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Семинар</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"Ритм-составляющая качественного исполнения танца. Типичные ошибки, способы их устранения"</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ЦДТ Вахитовского района, обучающиеся коллектива спортивного бального танца "Нюанс", ЦДТ (обучающиеся коллектива спортивного бального танца "Медея, гимназия № 52)</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E66787">
            <w:pPr>
              <w:rPr>
                <w:rFonts w:ascii="Times New Roman" w:hAnsi="Times New Roman"/>
                <w:b/>
                <w:sz w:val="24"/>
                <w:szCs w:val="24"/>
              </w:rPr>
            </w:pPr>
          </w:p>
        </w:tc>
        <w:tc>
          <w:tcPr>
            <w:tcW w:w="10127" w:type="dxa"/>
            <w:gridSpan w:val="4"/>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b/>
                <w:sz w:val="24"/>
                <w:szCs w:val="24"/>
              </w:rPr>
            </w:pPr>
            <w:r w:rsidRPr="00CE788D">
              <w:rPr>
                <w:rFonts w:ascii="Times New Roman" w:hAnsi="Times New Roman"/>
                <w:b/>
                <w:sz w:val="24"/>
                <w:szCs w:val="24"/>
              </w:rPr>
              <w:t>Уровень учреждения</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Фоменко А.Р.</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Выставка работ обучающихся студии «Волшебная кисточка»</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Юбилейный концерт, посвященный 40-летию ЦДТ</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ЦДТ Вахитовского района, гости праздника</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Бицура Л.С.</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«Муса Джалиль</w:t>
            </w:r>
            <w:r>
              <w:rPr>
                <w:rFonts w:ascii="Times New Roman" w:hAnsi="Times New Roman"/>
                <w:sz w:val="24"/>
                <w:szCs w:val="24"/>
              </w:rPr>
              <w:t xml:space="preserve"> </w:t>
            </w:r>
            <w:r w:rsidRPr="00CE788D">
              <w:rPr>
                <w:rFonts w:ascii="Times New Roman" w:hAnsi="Times New Roman"/>
                <w:sz w:val="24"/>
                <w:szCs w:val="24"/>
              </w:rPr>
              <w:t>- поэт и герой Советского Союза</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СОШ №41</w:t>
            </w:r>
            <w:r>
              <w:rPr>
                <w:rFonts w:ascii="Times New Roman" w:hAnsi="Times New Roman"/>
                <w:sz w:val="24"/>
                <w:szCs w:val="24"/>
              </w:rPr>
              <w:t>, педагоги и родители</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Салихова А.Р.</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 Мастер-класс</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«Топиарий денежное дерево»</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СОШ №41</w:t>
            </w:r>
            <w:r>
              <w:rPr>
                <w:rFonts w:ascii="Times New Roman" w:hAnsi="Times New Roman"/>
                <w:sz w:val="24"/>
                <w:szCs w:val="24"/>
              </w:rPr>
              <w:t>, педагоги и родители</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Фоменко А.Р.</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«Акварельная живопись»</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ЦДТ,</w:t>
            </w:r>
          </w:p>
          <w:p w:rsidR="004C6A96" w:rsidRPr="00CE788D" w:rsidRDefault="004C6A96" w:rsidP="00E66787">
            <w:pPr>
              <w:rPr>
                <w:rFonts w:ascii="Times New Roman" w:hAnsi="Times New Roman"/>
                <w:sz w:val="24"/>
                <w:szCs w:val="24"/>
              </w:rPr>
            </w:pPr>
            <w:r w:rsidRPr="00CE788D">
              <w:rPr>
                <w:rFonts w:ascii="Times New Roman" w:hAnsi="Times New Roman"/>
                <w:sz w:val="24"/>
                <w:szCs w:val="24"/>
              </w:rPr>
              <w:t>родители обучающихся</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eastAsiaTheme="minorHAnsi"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Габдрахманов Р.Р. </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Игра пионербол с элементами волейбола. Используя нижнюю прямую подачу и верхний прием – передача мяча.</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Гимназия №27, </w:t>
            </w:r>
          </w:p>
          <w:p w:rsidR="004C6A96" w:rsidRPr="00CE788D" w:rsidRDefault="004C6A96" w:rsidP="00E66787">
            <w:pPr>
              <w:rPr>
                <w:rFonts w:ascii="Times New Roman" w:hAnsi="Times New Roman"/>
                <w:sz w:val="24"/>
                <w:szCs w:val="24"/>
              </w:rPr>
            </w:pPr>
            <w:r w:rsidRPr="00CE788D">
              <w:rPr>
                <w:rFonts w:ascii="Times New Roman" w:hAnsi="Times New Roman"/>
                <w:sz w:val="24"/>
                <w:szCs w:val="24"/>
              </w:rPr>
              <w:t>педагоги спортивного отдела ЦДТ Вахитовского района, учителя физкультуры гимназии №27</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eastAsiaTheme="minorHAnsi"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Габдрахманов Р.Р. </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Противодействие маневрированию, т.е. осуществлять (закрывание) и препятствовать сопернику в получении мяча. </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Гимназия №27, </w:t>
            </w:r>
          </w:p>
          <w:p w:rsidR="004C6A96" w:rsidRPr="00CE788D" w:rsidRDefault="004C6A96" w:rsidP="00E66787">
            <w:pPr>
              <w:rPr>
                <w:rFonts w:ascii="Times New Roman" w:hAnsi="Times New Roman"/>
                <w:sz w:val="24"/>
                <w:szCs w:val="24"/>
              </w:rPr>
            </w:pPr>
            <w:r w:rsidRPr="00CE788D">
              <w:rPr>
                <w:rFonts w:ascii="Times New Roman" w:hAnsi="Times New Roman"/>
                <w:sz w:val="24"/>
                <w:szCs w:val="24"/>
              </w:rPr>
              <w:t>педагоги спортивного отдела ЦДТ Вахитовского района, учителя физкультуры гимназии №27</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eastAsiaTheme="minorHAnsi"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Абзалов Г.М.</w:t>
            </w:r>
          </w:p>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 </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tabs>
                <w:tab w:val="left" w:pos="2445"/>
              </w:tabs>
              <w:rPr>
                <w:rFonts w:ascii="Times New Roman" w:hAnsi="Times New Roman"/>
                <w:sz w:val="24"/>
                <w:szCs w:val="24"/>
              </w:rPr>
            </w:pPr>
            <w:r w:rsidRPr="00CE788D">
              <w:rPr>
                <w:rFonts w:ascii="Times New Roman" w:hAnsi="Times New Roman"/>
                <w:sz w:val="24"/>
                <w:szCs w:val="24"/>
              </w:rPr>
              <w:t>Общеразвивающие упражнения  без предметов. Техника футбола, ведение мяча лицом и спиной вперёд,</w:t>
            </w:r>
          </w:p>
          <w:p w:rsidR="004C6A96" w:rsidRPr="00CE788D" w:rsidRDefault="004C6A96" w:rsidP="00E66787">
            <w:pPr>
              <w:rPr>
                <w:rFonts w:ascii="Times New Roman" w:hAnsi="Times New Roman"/>
                <w:sz w:val="24"/>
                <w:szCs w:val="24"/>
              </w:rPr>
            </w:pP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Гимназия №1,</w:t>
            </w:r>
          </w:p>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 педагоги спортивного отдела ЦДТ Вахитовского района, учителя физкультуры гимназии №1</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eastAsiaTheme="minorHAnsi"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Абзалов Г.М.</w:t>
            </w:r>
          </w:p>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 </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Игровые упражнения. СФП</w:t>
            </w:r>
            <w:r>
              <w:rPr>
                <w:rFonts w:ascii="Times New Roman" w:hAnsi="Times New Roman"/>
                <w:sz w:val="24"/>
                <w:szCs w:val="24"/>
              </w:rPr>
              <w:t xml:space="preserve"> </w:t>
            </w:r>
            <w:r w:rsidRPr="00CE788D">
              <w:rPr>
                <w:rFonts w:ascii="Times New Roman" w:hAnsi="Times New Roman"/>
                <w:sz w:val="24"/>
                <w:szCs w:val="24"/>
              </w:rPr>
              <w:t>- упражнения для развития быстроты. Техника футбола - отбор мяча выбиванием, штрафные удары.</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Гимназия №1,</w:t>
            </w:r>
          </w:p>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 педагоги спортивного отдела ЦДТ Вахитовского района, учителя физкультуры гимназии №1</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eastAsiaTheme="minorHAnsi"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Родионов А.А.</w:t>
            </w:r>
          </w:p>
          <w:p w:rsidR="004C6A96" w:rsidRPr="00CE788D" w:rsidRDefault="004C6A96" w:rsidP="00E66787">
            <w:pPr>
              <w:rPr>
                <w:rFonts w:ascii="Times New Roman" w:hAnsi="Times New Roman"/>
                <w:sz w:val="24"/>
                <w:szCs w:val="24"/>
              </w:rPr>
            </w:pP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Шуто маваши уке в кокуцу дачи: защита руками от атаки в средний уровень </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СОШ №14,</w:t>
            </w:r>
          </w:p>
          <w:p w:rsidR="004C6A96" w:rsidRPr="00CE788D" w:rsidRDefault="004C6A96" w:rsidP="00E66787">
            <w:pPr>
              <w:rPr>
                <w:rFonts w:ascii="Times New Roman" w:hAnsi="Times New Roman"/>
                <w:sz w:val="24"/>
                <w:szCs w:val="24"/>
              </w:rPr>
            </w:pPr>
            <w:r w:rsidRPr="00CE788D">
              <w:rPr>
                <w:rFonts w:ascii="Times New Roman" w:hAnsi="Times New Roman"/>
                <w:sz w:val="24"/>
                <w:szCs w:val="24"/>
              </w:rPr>
              <w:t>педагоги спортивного отдела ЦДТ Вахитовского района, учителя физкультуры СОШ №14</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eastAsiaTheme="minorHAnsi"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Серазетдинов Р.Х. «</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tabs>
                <w:tab w:val="left" w:pos="2445"/>
              </w:tabs>
              <w:rPr>
                <w:rFonts w:ascii="Times New Roman" w:hAnsi="Times New Roman"/>
                <w:sz w:val="24"/>
                <w:szCs w:val="24"/>
              </w:rPr>
            </w:pPr>
            <w:r w:rsidRPr="00CE788D">
              <w:rPr>
                <w:rFonts w:ascii="Times New Roman" w:hAnsi="Times New Roman"/>
                <w:sz w:val="24"/>
                <w:szCs w:val="24"/>
              </w:rPr>
              <w:t xml:space="preserve">Игровые упражнения с ракеткой и воланами. Совершенствование </w:t>
            </w:r>
            <w:r>
              <w:rPr>
                <w:rFonts w:ascii="Times New Roman" w:hAnsi="Times New Roman"/>
                <w:sz w:val="24"/>
                <w:szCs w:val="24"/>
              </w:rPr>
              <w:t xml:space="preserve">техники защитных ударов </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Гимназия №1,</w:t>
            </w:r>
          </w:p>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 педагоги спортивного отдела ЦДТ Вахитовского района, учителя физкультуры гимназии №1</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eastAsiaTheme="minorHAnsi"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Серазетдинов Р.Х. </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Совершенствование техники передвижения перед сеткой</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Гимназия №1,</w:t>
            </w:r>
          </w:p>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 педагоги спортивного отдела ЦДТ Вахитовского района, учителя физкультуры гимназии №1</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eastAsiaTheme="minorHAnsi"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Pr>
                <w:rFonts w:ascii="Times New Roman" w:hAnsi="Times New Roman"/>
                <w:sz w:val="24"/>
                <w:szCs w:val="24"/>
              </w:rPr>
              <w:t xml:space="preserve">Нигматуллин Р.З. </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tabs>
                <w:tab w:val="left" w:pos="2445"/>
              </w:tabs>
              <w:rPr>
                <w:rFonts w:ascii="Times New Roman" w:hAnsi="Times New Roman"/>
                <w:sz w:val="24"/>
                <w:szCs w:val="24"/>
              </w:rPr>
            </w:pPr>
            <w:r w:rsidRPr="00CE788D">
              <w:rPr>
                <w:rFonts w:ascii="Times New Roman" w:hAnsi="Times New Roman"/>
                <w:sz w:val="24"/>
                <w:szCs w:val="24"/>
              </w:rPr>
              <w:t xml:space="preserve">Открытое занятие по рукопашному бою «Освобождение от захватов и обхватов» </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ЦДТ Вахитовского района, </w:t>
            </w:r>
          </w:p>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педагоги ЦДТ </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eastAsiaTheme="minorHAnsi"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Нигматуллин Р.З. </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Применение захватов в спортивных поединках и самообороне</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ЦДТ Вахитовского района, </w:t>
            </w:r>
          </w:p>
          <w:p w:rsidR="004C6A96" w:rsidRPr="00CE788D" w:rsidRDefault="004C6A96" w:rsidP="00E66787">
            <w:pPr>
              <w:rPr>
                <w:rFonts w:ascii="Times New Roman" w:hAnsi="Times New Roman"/>
                <w:sz w:val="24"/>
                <w:szCs w:val="24"/>
              </w:rPr>
            </w:pPr>
            <w:r w:rsidRPr="00CE788D">
              <w:rPr>
                <w:rFonts w:ascii="Times New Roman" w:hAnsi="Times New Roman"/>
                <w:sz w:val="24"/>
                <w:szCs w:val="24"/>
              </w:rPr>
              <w:t>педагоги ЦДТ</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eastAsiaTheme="minorHAnsi"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Туктаров В.А.</w:t>
            </w:r>
          </w:p>
          <w:p w:rsidR="004C6A96" w:rsidRPr="00CE788D" w:rsidRDefault="004C6A96" w:rsidP="00E66787">
            <w:pPr>
              <w:rPr>
                <w:rFonts w:ascii="Times New Roman" w:hAnsi="Times New Roman"/>
                <w:sz w:val="24"/>
                <w:szCs w:val="24"/>
              </w:rPr>
            </w:pP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tabs>
                <w:tab w:val="left" w:pos="2445"/>
              </w:tabs>
              <w:rPr>
                <w:rFonts w:ascii="Times New Roman" w:hAnsi="Times New Roman"/>
                <w:sz w:val="24"/>
                <w:szCs w:val="24"/>
              </w:rPr>
            </w:pPr>
            <w:r w:rsidRPr="00CE788D">
              <w:rPr>
                <w:rFonts w:ascii="Times New Roman" w:hAnsi="Times New Roman"/>
                <w:sz w:val="24"/>
                <w:szCs w:val="24"/>
              </w:rPr>
              <w:t xml:space="preserve">Обучение технике удара по мячу серединой подъёма </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Гимназия №27,</w:t>
            </w:r>
          </w:p>
          <w:p w:rsidR="004C6A96" w:rsidRPr="00CE788D" w:rsidRDefault="004C6A96" w:rsidP="00E66787">
            <w:pPr>
              <w:rPr>
                <w:rFonts w:ascii="Times New Roman" w:hAnsi="Times New Roman"/>
                <w:sz w:val="24"/>
                <w:szCs w:val="24"/>
              </w:rPr>
            </w:pPr>
            <w:r w:rsidRPr="00CE788D">
              <w:rPr>
                <w:rFonts w:ascii="Times New Roman" w:hAnsi="Times New Roman"/>
                <w:sz w:val="24"/>
                <w:szCs w:val="24"/>
              </w:rPr>
              <w:t>педагоги спортивного отдела ЦДТ Вахитовского района, учителя физкультуры гимназии №27</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eastAsiaTheme="minorHAnsi"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Туктаров В.А.</w:t>
            </w:r>
          </w:p>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 </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Обучение технике передачи мяча внутренней стороной стопы</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СОШ №14,</w:t>
            </w:r>
          </w:p>
          <w:p w:rsidR="004C6A96" w:rsidRPr="00CE788D" w:rsidRDefault="004C6A96" w:rsidP="00E66787">
            <w:pPr>
              <w:rPr>
                <w:rFonts w:ascii="Times New Roman" w:hAnsi="Times New Roman"/>
                <w:sz w:val="24"/>
                <w:szCs w:val="24"/>
              </w:rPr>
            </w:pPr>
            <w:r w:rsidRPr="00CE788D">
              <w:rPr>
                <w:rFonts w:ascii="Times New Roman" w:hAnsi="Times New Roman"/>
                <w:sz w:val="24"/>
                <w:szCs w:val="24"/>
              </w:rPr>
              <w:t>педагоги спортивного отдела ЦДТ Вахитовского района, учителя физкультуры СОШ №14</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eastAsiaTheme="minorHAnsi"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Тарасов В.П. </w:t>
            </w:r>
          </w:p>
          <w:p w:rsidR="004C6A96" w:rsidRPr="00CE788D" w:rsidRDefault="004C6A96" w:rsidP="00E66787">
            <w:pPr>
              <w:rPr>
                <w:rFonts w:ascii="Times New Roman" w:hAnsi="Times New Roman"/>
                <w:sz w:val="24"/>
                <w:szCs w:val="24"/>
              </w:rPr>
            </w:pP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«Правила игры. Специальные термины»</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Гимназия №1,</w:t>
            </w:r>
          </w:p>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 педагоги спортивного отдела ЦДТ Вахитовского района, учителя физкультуры гимназии №1</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eastAsiaTheme="minorHAnsi"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Тарасов В.П. </w:t>
            </w:r>
          </w:p>
          <w:p w:rsidR="004C6A96" w:rsidRPr="00CE788D" w:rsidRDefault="004C6A96" w:rsidP="00E66787">
            <w:pPr>
              <w:rPr>
                <w:rFonts w:ascii="Times New Roman" w:hAnsi="Times New Roman"/>
                <w:sz w:val="24"/>
                <w:szCs w:val="24"/>
              </w:rPr>
            </w:pP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Принципы основных элементов техники </w:t>
            </w:r>
          </w:p>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игры </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Гимназия №1,</w:t>
            </w:r>
          </w:p>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 педагоги спортивного отдела ЦДТ Вахитовского района, учителя физкультуры гимназии №1</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eastAsiaTheme="minorHAnsi"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Камалиев Т.Ф.</w:t>
            </w:r>
          </w:p>
          <w:p w:rsidR="004C6A96" w:rsidRPr="00CE788D" w:rsidRDefault="004C6A96" w:rsidP="00E66787">
            <w:pPr>
              <w:rPr>
                <w:rFonts w:ascii="Times New Roman" w:hAnsi="Times New Roman"/>
                <w:sz w:val="24"/>
                <w:szCs w:val="24"/>
              </w:rPr>
            </w:pPr>
            <w:r>
              <w:rPr>
                <w:rFonts w:ascii="Times New Roman" w:hAnsi="Times New Roman"/>
                <w:sz w:val="24"/>
                <w:szCs w:val="24"/>
              </w:rPr>
              <w:t xml:space="preserve"> </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tabs>
                <w:tab w:val="left" w:pos="2445"/>
              </w:tabs>
              <w:rPr>
                <w:rFonts w:ascii="Times New Roman" w:hAnsi="Times New Roman"/>
                <w:sz w:val="24"/>
                <w:szCs w:val="24"/>
              </w:rPr>
            </w:pPr>
            <w:r w:rsidRPr="00CE788D">
              <w:rPr>
                <w:rFonts w:ascii="Times New Roman" w:hAnsi="Times New Roman"/>
                <w:sz w:val="24"/>
                <w:szCs w:val="24"/>
              </w:rPr>
              <w:t>Разминка, Общефизическая подготовка. Упражнения для развития морально-волевых качеств.</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ККШИ-6,</w:t>
            </w:r>
          </w:p>
          <w:p w:rsidR="004C6A96" w:rsidRPr="00CE788D" w:rsidRDefault="004C6A96" w:rsidP="00E66787">
            <w:pPr>
              <w:rPr>
                <w:rFonts w:ascii="Times New Roman" w:hAnsi="Times New Roman"/>
                <w:sz w:val="24"/>
                <w:szCs w:val="24"/>
              </w:rPr>
            </w:pPr>
            <w:r w:rsidRPr="00CE788D">
              <w:rPr>
                <w:rFonts w:ascii="Times New Roman" w:hAnsi="Times New Roman"/>
                <w:sz w:val="24"/>
                <w:szCs w:val="24"/>
              </w:rPr>
              <w:t>педагоги спортивного отдела ЦДТ Вахитовского района, учителя физкультуры ККШИ №6</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eastAsiaTheme="minorHAnsi"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Камалиев Т.Ф.</w:t>
            </w:r>
          </w:p>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 </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Комбинация приемов Армейского рукопашного боя, техника падения и самостраховка.</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ККШИ-6,</w:t>
            </w:r>
          </w:p>
          <w:p w:rsidR="004C6A96" w:rsidRPr="00CE788D" w:rsidRDefault="004C6A96" w:rsidP="00E66787">
            <w:pPr>
              <w:rPr>
                <w:rFonts w:ascii="Times New Roman" w:hAnsi="Times New Roman"/>
                <w:sz w:val="24"/>
                <w:szCs w:val="24"/>
              </w:rPr>
            </w:pPr>
            <w:r w:rsidRPr="00CE788D">
              <w:rPr>
                <w:rFonts w:ascii="Times New Roman" w:hAnsi="Times New Roman"/>
                <w:sz w:val="24"/>
                <w:szCs w:val="24"/>
              </w:rPr>
              <w:t>педагоги спортивного отдела ЦДТ Вахитовского района, учителя физкультуры ККШИ №6</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eastAsiaTheme="minorHAnsi"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Галиуллин К.М.</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tabs>
                <w:tab w:val="left" w:pos="2445"/>
              </w:tabs>
              <w:rPr>
                <w:rFonts w:ascii="Times New Roman" w:hAnsi="Times New Roman"/>
                <w:sz w:val="24"/>
                <w:szCs w:val="24"/>
              </w:rPr>
            </w:pPr>
            <w:r w:rsidRPr="00CE788D">
              <w:rPr>
                <w:rFonts w:ascii="Times New Roman" w:hAnsi="Times New Roman"/>
                <w:sz w:val="24"/>
                <w:szCs w:val="24"/>
              </w:rPr>
              <w:t>Тактика нападения выбор момента и способа передвижения для (открывания) на свободное место с целью получения мяча.</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Гимназия №27,</w:t>
            </w:r>
          </w:p>
          <w:p w:rsidR="004C6A96" w:rsidRPr="00CE788D" w:rsidRDefault="004C6A96" w:rsidP="00E66787">
            <w:pPr>
              <w:rPr>
                <w:rFonts w:ascii="Times New Roman" w:hAnsi="Times New Roman"/>
                <w:sz w:val="24"/>
                <w:szCs w:val="24"/>
              </w:rPr>
            </w:pPr>
            <w:r w:rsidRPr="00CE788D">
              <w:rPr>
                <w:rFonts w:ascii="Times New Roman" w:hAnsi="Times New Roman"/>
                <w:sz w:val="24"/>
                <w:szCs w:val="24"/>
              </w:rPr>
              <w:t>педагоги спортивного отдела ЦДТ Вахитовского района, учителя физкультуры гимназии №27</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eastAsiaTheme="minorHAnsi"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Галиуллин К.М</w:t>
            </w:r>
          </w:p>
          <w:p w:rsidR="004C6A96" w:rsidRPr="00CE788D" w:rsidRDefault="004C6A96" w:rsidP="00E66787">
            <w:pPr>
              <w:rPr>
                <w:rFonts w:ascii="Times New Roman" w:hAnsi="Times New Roman"/>
                <w:sz w:val="24"/>
                <w:szCs w:val="24"/>
              </w:rPr>
            </w:pP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«Ведение мяча, изменяя скорость (выполняя ускорения и рывки), не теряя контроль над мячом».</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Гимназия №27,</w:t>
            </w:r>
          </w:p>
          <w:p w:rsidR="004C6A96" w:rsidRPr="00CE788D" w:rsidRDefault="004C6A96" w:rsidP="00E66787">
            <w:pPr>
              <w:rPr>
                <w:rFonts w:ascii="Times New Roman" w:hAnsi="Times New Roman"/>
                <w:sz w:val="24"/>
                <w:szCs w:val="24"/>
              </w:rPr>
            </w:pPr>
            <w:r w:rsidRPr="00CE788D">
              <w:rPr>
                <w:rFonts w:ascii="Times New Roman" w:hAnsi="Times New Roman"/>
                <w:sz w:val="24"/>
                <w:szCs w:val="24"/>
              </w:rPr>
              <w:t>педагоги спортивного отдела ЦДТ Вахитовского района, учителя физкультуры гимназии №27</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eastAsiaTheme="minorHAnsi"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Шарафутдинов А.Ш. </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tabs>
                <w:tab w:val="left" w:pos="2445"/>
              </w:tabs>
              <w:rPr>
                <w:rFonts w:ascii="Times New Roman" w:hAnsi="Times New Roman"/>
                <w:sz w:val="24"/>
                <w:szCs w:val="24"/>
              </w:rPr>
            </w:pPr>
            <w:r w:rsidRPr="00CE788D">
              <w:rPr>
                <w:rFonts w:ascii="Times New Roman" w:hAnsi="Times New Roman"/>
                <w:sz w:val="24"/>
                <w:szCs w:val="24"/>
              </w:rPr>
              <w:t>Упражнения со скакалкой, с набивными мячами. Бег на выносливость.</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СОШ №51,</w:t>
            </w:r>
          </w:p>
          <w:p w:rsidR="004C6A96" w:rsidRPr="00CE788D" w:rsidRDefault="004C6A96" w:rsidP="00E66787">
            <w:pPr>
              <w:rPr>
                <w:rFonts w:ascii="Times New Roman" w:hAnsi="Times New Roman"/>
                <w:sz w:val="24"/>
                <w:szCs w:val="24"/>
              </w:rPr>
            </w:pPr>
            <w:r w:rsidRPr="00CE788D">
              <w:rPr>
                <w:rFonts w:ascii="Times New Roman" w:hAnsi="Times New Roman"/>
                <w:sz w:val="24"/>
                <w:szCs w:val="24"/>
              </w:rPr>
              <w:t>педагоги спортивного отдела ЦДТ Вахитовского района, учителя физкультуры СОШ №52</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eastAsiaTheme="minorHAnsi"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Шарафутдинов А.Ш.</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eastAsia="Calibri" w:hAnsi="Times New Roman"/>
                <w:sz w:val="24"/>
                <w:szCs w:val="24"/>
              </w:rPr>
              <w:t>Совершенствование техники футбола ведение мяча, броски с разных позиций, удары по воротам с розыгрыша с места и в движении.</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СОШ №51,</w:t>
            </w:r>
          </w:p>
          <w:p w:rsidR="004C6A96" w:rsidRPr="00CE788D" w:rsidRDefault="004C6A96" w:rsidP="00E66787">
            <w:pPr>
              <w:rPr>
                <w:rFonts w:ascii="Times New Roman" w:hAnsi="Times New Roman"/>
                <w:sz w:val="24"/>
                <w:szCs w:val="24"/>
              </w:rPr>
            </w:pPr>
            <w:r w:rsidRPr="00CE788D">
              <w:rPr>
                <w:rFonts w:ascii="Times New Roman" w:hAnsi="Times New Roman"/>
                <w:sz w:val="24"/>
                <w:szCs w:val="24"/>
              </w:rPr>
              <w:t>педагоги спортивного отдела ЦДТ Вахитовского района, учителя физкультуры СОШ №%!</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Pr>
                <w:rFonts w:ascii="Times New Roman" w:hAnsi="Times New Roman"/>
                <w:sz w:val="24"/>
                <w:szCs w:val="24"/>
              </w:rPr>
              <w:t>Саттаров Р.Р.</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shd w:val="clear" w:color="auto" w:fill="FFFFFF"/>
              <w:rPr>
                <w:rFonts w:ascii="Times New Roman" w:hAnsi="Times New Roman"/>
                <w:color w:val="000000"/>
                <w:sz w:val="24"/>
                <w:szCs w:val="24"/>
              </w:rPr>
            </w:pPr>
            <w:r w:rsidRPr="00CE788D">
              <w:rPr>
                <w:rFonts w:ascii="Times New Roman" w:hAnsi="Times New Roman"/>
                <w:color w:val="000000"/>
                <w:sz w:val="24"/>
                <w:szCs w:val="24"/>
              </w:rPr>
              <w:t>"Оппозиция. Определение. Правило использования оппозиции. Примеры оппозиции: а) по одной шашке. б) по две шашки"</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Гимназия №1,</w:t>
            </w:r>
          </w:p>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 педагоги спортивного отдела ЦДТ Вахитовского района, учителя физкультуры гимназии №1</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Саттаров Р.Р. </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shd w:val="clear" w:color="auto" w:fill="FFFFFF"/>
              <w:rPr>
                <w:rFonts w:ascii="Times New Roman" w:hAnsi="Times New Roman"/>
                <w:color w:val="000000"/>
                <w:sz w:val="24"/>
                <w:szCs w:val="24"/>
              </w:rPr>
            </w:pPr>
            <w:r w:rsidRPr="00CE788D">
              <w:rPr>
                <w:rFonts w:ascii="Times New Roman" w:hAnsi="Times New Roman"/>
                <w:color w:val="000000"/>
                <w:sz w:val="24"/>
                <w:szCs w:val="24"/>
              </w:rPr>
              <w:t>"Начала тактики и стратегии. Нападение на короля. Мат в один ход рокировавшемуся королю: по вертикали, диагoнали и горизонтали."</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СОШ №80, педагоги спортивного отдела ЦДТ Вахитовского района</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Плешаков Л.В.</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Овладение техникой хоккея,  ведение и передача мяча клюшкой</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Лицей №116,</w:t>
            </w:r>
          </w:p>
          <w:p w:rsidR="004C6A96" w:rsidRPr="00CE788D" w:rsidRDefault="004C6A96" w:rsidP="00E66787">
            <w:pPr>
              <w:rPr>
                <w:rFonts w:ascii="Times New Roman" w:hAnsi="Times New Roman"/>
                <w:sz w:val="24"/>
                <w:szCs w:val="24"/>
              </w:rPr>
            </w:pPr>
            <w:r w:rsidRPr="00CE788D">
              <w:rPr>
                <w:rFonts w:ascii="Times New Roman" w:hAnsi="Times New Roman"/>
                <w:sz w:val="24"/>
                <w:szCs w:val="24"/>
              </w:rPr>
              <w:t>педагоги спортивного отдела ЦДТ Вахитовского района, учителя физкультуры лицея №116</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Плешаков Л.В</w:t>
            </w:r>
            <w:r>
              <w:rPr>
                <w:rFonts w:ascii="Times New Roman" w:hAnsi="Times New Roman"/>
                <w:sz w:val="24"/>
                <w:szCs w:val="24"/>
              </w:rPr>
              <w:t>.</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Совершенствование техники хоккея, ведение мяча и удары по воротам  клюшкой</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ККШИ №6,</w:t>
            </w:r>
          </w:p>
          <w:p w:rsidR="004C6A96" w:rsidRPr="00CE788D" w:rsidRDefault="004C6A96" w:rsidP="00E66787">
            <w:pPr>
              <w:rPr>
                <w:rFonts w:ascii="Times New Roman" w:hAnsi="Times New Roman"/>
                <w:sz w:val="24"/>
                <w:szCs w:val="24"/>
              </w:rPr>
            </w:pPr>
            <w:r w:rsidRPr="00CE788D">
              <w:rPr>
                <w:rFonts w:ascii="Times New Roman" w:hAnsi="Times New Roman"/>
                <w:sz w:val="24"/>
                <w:szCs w:val="24"/>
              </w:rPr>
              <w:t>педагоги спортивного отдела ЦДТ Вахитовского района, учителя физкультуры ККШИ №6</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Плешаков Л.В</w:t>
            </w:r>
            <w:r>
              <w:rPr>
                <w:rFonts w:ascii="Times New Roman" w:hAnsi="Times New Roman"/>
                <w:sz w:val="24"/>
                <w:szCs w:val="24"/>
              </w:rPr>
              <w:t>.</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shd w:val="clear" w:color="auto" w:fill="FFFFFF"/>
              <w:rPr>
                <w:rFonts w:ascii="Times New Roman" w:hAnsi="Times New Roman"/>
                <w:sz w:val="24"/>
                <w:szCs w:val="24"/>
              </w:rPr>
            </w:pPr>
            <w:r w:rsidRPr="00CE788D">
              <w:rPr>
                <w:rFonts w:ascii="Times New Roman" w:hAnsi="Times New Roman"/>
                <w:sz w:val="24"/>
                <w:szCs w:val="24"/>
              </w:rPr>
              <w:t>Совершенствование техники хоккея путем формирования технико-тактического мастерства</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Лицей №116,</w:t>
            </w:r>
          </w:p>
          <w:p w:rsidR="004C6A96" w:rsidRPr="00CE788D" w:rsidRDefault="004C6A96" w:rsidP="00E66787">
            <w:pPr>
              <w:rPr>
                <w:rFonts w:ascii="Times New Roman" w:hAnsi="Times New Roman"/>
                <w:sz w:val="24"/>
                <w:szCs w:val="24"/>
              </w:rPr>
            </w:pPr>
            <w:r w:rsidRPr="00CE788D">
              <w:rPr>
                <w:rFonts w:ascii="Times New Roman" w:hAnsi="Times New Roman"/>
                <w:sz w:val="24"/>
                <w:szCs w:val="24"/>
              </w:rPr>
              <w:t>педагоги спортивного отдела ЦДТ Вахитовского района, учителя физкультуры лицея №116</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Гареева Д.Ф.</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color w:val="000000" w:themeColor="text1"/>
                <w:sz w:val="24"/>
                <w:szCs w:val="24"/>
              </w:rPr>
              <w:t>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color w:val="000000" w:themeColor="text1"/>
                <w:sz w:val="24"/>
                <w:szCs w:val="24"/>
              </w:rPr>
              <w:t xml:space="preserve"> «Современный танец как средство внешней и внутренней гармонизации личности»</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ЦДТ, директор, заместитель директора по учебно-воспитательной работе, заведующий отделом, педагоги</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Суханова Ж.П.</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color w:val="000000" w:themeColor="text1"/>
                <w:sz w:val="24"/>
                <w:szCs w:val="24"/>
              </w:rPr>
              <w:t>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 «Ритмичность. Развитие музыкального такта»</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ЦДТ, директор, заместитель директора по учебно-воспитательной работе, заведующий отделом, педагоги</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Миннекаева Р.Р.</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color w:val="000000" w:themeColor="text1"/>
                <w:sz w:val="24"/>
                <w:szCs w:val="24"/>
              </w:rPr>
              <w:t>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 «Руки в классическом танце»</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ЦДТ, директор, заместитель директора по </w:t>
            </w:r>
            <w:r>
              <w:rPr>
                <w:rFonts w:ascii="Times New Roman" w:hAnsi="Times New Roman"/>
                <w:sz w:val="24"/>
                <w:szCs w:val="24"/>
              </w:rPr>
              <w:t>УВР</w:t>
            </w:r>
            <w:r w:rsidRPr="00CE788D">
              <w:rPr>
                <w:rFonts w:ascii="Times New Roman" w:hAnsi="Times New Roman"/>
                <w:sz w:val="24"/>
                <w:szCs w:val="24"/>
              </w:rPr>
              <w:t>, заведующий отделом, педагоги</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Гайнетдин Д.М.</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color w:val="000000" w:themeColor="text1"/>
                <w:sz w:val="24"/>
                <w:szCs w:val="24"/>
              </w:rPr>
            </w:pPr>
            <w:r w:rsidRPr="00CE788D">
              <w:rPr>
                <w:rFonts w:ascii="Times New Roman" w:hAnsi="Times New Roman"/>
                <w:color w:val="000000" w:themeColor="text1"/>
                <w:sz w:val="24"/>
                <w:szCs w:val="24"/>
              </w:rPr>
              <w:t>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 «Этюд и комбинация русского танца. Дробь и вращения»</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ЦДТ, директор, заместитель директора по </w:t>
            </w:r>
            <w:r>
              <w:rPr>
                <w:rFonts w:ascii="Times New Roman" w:hAnsi="Times New Roman"/>
                <w:sz w:val="24"/>
                <w:szCs w:val="24"/>
              </w:rPr>
              <w:t>УВР</w:t>
            </w:r>
            <w:r w:rsidRPr="00CE788D">
              <w:rPr>
                <w:rFonts w:ascii="Times New Roman" w:hAnsi="Times New Roman"/>
                <w:sz w:val="24"/>
                <w:szCs w:val="24"/>
              </w:rPr>
              <w:t>, заведующий отделом, педагоги</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Гильфанова С.Х.</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color w:val="000000" w:themeColor="text1"/>
                <w:sz w:val="24"/>
                <w:szCs w:val="24"/>
              </w:rPr>
            </w:pPr>
            <w:r w:rsidRPr="00CE788D">
              <w:rPr>
                <w:rFonts w:ascii="Times New Roman" w:hAnsi="Times New Roman"/>
                <w:color w:val="000000" w:themeColor="text1"/>
                <w:sz w:val="24"/>
                <w:szCs w:val="24"/>
              </w:rPr>
              <w:t>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 «Взаимодействие с партнером»</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ЦДТ, директор, заместитель директора по </w:t>
            </w:r>
            <w:r>
              <w:rPr>
                <w:rFonts w:ascii="Times New Roman" w:hAnsi="Times New Roman"/>
                <w:sz w:val="24"/>
                <w:szCs w:val="24"/>
              </w:rPr>
              <w:t>УВР</w:t>
            </w:r>
            <w:r w:rsidRPr="00CE788D">
              <w:rPr>
                <w:rFonts w:ascii="Times New Roman" w:hAnsi="Times New Roman"/>
                <w:sz w:val="24"/>
                <w:szCs w:val="24"/>
              </w:rPr>
              <w:t>, заведующий отделом, педагоги</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Шиляева А.Р.</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color w:val="000000" w:themeColor="text1"/>
                <w:sz w:val="24"/>
                <w:szCs w:val="24"/>
              </w:rPr>
            </w:pPr>
            <w:r w:rsidRPr="00CE788D">
              <w:rPr>
                <w:rFonts w:ascii="Times New Roman" w:hAnsi="Times New Roman"/>
                <w:color w:val="000000" w:themeColor="text1"/>
                <w:sz w:val="24"/>
                <w:szCs w:val="24"/>
              </w:rPr>
              <w:t>Итоговое 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 «Основы русского народного танца»</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ЦДТ, директор, заместитель директора по </w:t>
            </w:r>
            <w:r>
              <w:rPr>
                <w:rFonts w:ascii="Times New Roman" w:hAnsi="Times New Roman"/>
                <w:sz w:val="24"/>
                <w:szCs w:val="24"/>
              </w:rPr>
              <w:t>УВР</w:t>
            </w:r>
            <w:r w:rsidRPr="00CE788D">
              <w:rPr>
                <w:rFonts w:ascii="Times New Roman" w:hAnsi="Times New Roman"/>
                <w:sz w:val="24"/>
                <w:szCs w:val="24"/>
              </w:rPr>
              <w:t>, заведующий отделом, педагоги, родители</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Гареева Д.Ф.</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color w:val="000000" w:themeColor="text1"/>
                <w:sz w:val="24"/>
                <w:szCs w:val="24"/>
              </w:rPr>
              <w:t>Итоговое 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1"/>
              <w:rPr>
                <w:b w:val="0"/>
                <w:u w:val="none"/>
              </w:rPr>
            </w:pPr>
            <w:r w:rsidRPr="00CE788D">
              <w:rPr>
                <w:b w:val="0"/>
                <w:u w:val="none"/>
              </w:rPr>
              <w:t>«Знание и усвоение разных стилей современного танца»</w:t>
            </w:r>
            <w:r w:rsidRPr="00CE788D">
              <w:rPr>
                <w:rStyle w:val="apple-converted-space"/>
                <w:b w:val="0"/>
                <w:u w:val="none"/>
              </w:rPr>
              <w:t> </w:t>
            </w:r>
          </w:p>
          <w:p w:rsidR="004C6A96" w:rsidRPr="00CE788D" w:rsidRDefault="004C6A96" w:rsidP="00E66787">
            <w:pPr>
              <w:rPr>
                <w:rFonts w:ascii="Times New Roman" w:hAnsi="Times New Roman"/>
                <w:sz w:val="24"/>
                <w:szCs w:val="24"/>
              </w:rPr>
            </w:pP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ЦДТ, директор, заместитель директора по </w:t>
            </w:r>
            <w:r>
              <w:rPr>
                <w:rFonts w:ascii="Times New Roman" w:hAnsi="Times New Roman"/>
                <w:sz w:val="24"/>
                <w:szCs w:val="24"/>
              </w:rPr>
              <w:t>УВР</w:t>
            </w:r>
            <w:r w:rsidRPr="00CE788D">
              <w:rPr>
                <w:rFonts w:ascii="Times New Roman" w:hAnsi="Times New Roman"/>
                <w:sz w:val="24"/>
                <w:szCs w:val="24"/>
              </w:rPr>
              <w:t>, заведующий отделом, педагоги, родители</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Суханова Ж.П.</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color w:val="000000" w:themeColor="text1"/>
                <w:sz w:val="24"/>
                <w:szCs w:val="24"/>
              </w:rPr>
              <w:t>Итоговое 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«Координация в пространстве»</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ЦДТ, директор, за</w:t>
            </w:r>
            <w:r>
              <w:rPr>
                <w:rFonts w:ascii="Times New Roman" w:hAnsi="Times New Roman"/>
                <w:sz w:val="24"/>
                <w:szCs w:val="24"/>
              </w:rPr>
              <w:t>меститель директора по УВР</w:t>
            </w:r>
            <w:r w:rsidRPr="00CE788D">
              <w:rPr>
                <w:rFonts w:ascii="Times New Roman" w:hAnsi="Times New Roman"/>
                <w:sz w:val="24"/>
                <w:szCs w:val="24"/>
              </w:rPr>
              <w:t>, заведующий отделом, педагоги, родители</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Миннекаева Р.Р.</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color w:val="000000" w:themeColor="text1"/>
                <w:sz w:val="24"/>
                <w:szCs w:val="24"/>
              </w:rPr>
            </w:pPr>
            <w:r w:rsidRPr="00CE788D">
              <w:rPr>
                <w:rFonts w:ascii="Times New Roman" w:hAnsi="Times New Roman"/>
                <w:color w:val="000000" w:themeColor="text1"/>
                <w:sz w:val="24"/>
                <w:szCs w:val="24"/>
              </w:rPr>
              <w:t>Итоговое 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shd w:val="clear" w:color="auto" w:fill="FFFFFF"/>
              </w:rPr>
              <w:t>«Этюд на основе разученных ранее движений у станка и на середине зала»</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ЦДТ, директор, заместитель директора </w:t>
            </w:r>
            <w:r>
              <w:rPr>
                <w:rFonts w:ascii="Times New Roman" w:hAnsi="Times New Roman"/>
                <w:sz w:val="24"/>
                <w:szCs w:val="24"/>
              </w:rPr>
              <w:t>УВР</w:t>
            </w:r>
            <w:r w:rsidRPr="00CE788D">
              <w:rPr>
                <w:rFonts w:ascii="Times New Roman" w:hAnsi="Times New Roman"/>
                <w:sz w:val="24"/>
                <w:szCs w:val="24"/>
              </w:rPr>
              <w:t>, заведующий отделом, педагоги, родители</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hd w:val="clear" w:color="auto" w:fill="FFFFFF" w:themeFill="background1"/>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shd w:val="clear" w:color="auto" w:fill="FFFFFF" w:themeFill="background1"/>
              <w:rPr>
                <w:rFonts w:ascii="Times New Roman" w:hAnsi="Times New Roman"/>
                <w:sz w:val="24"/>
                <w:szCs w:val="24"/>
              </w:rPr>
            </w:pPr>
            <w:r w:rsidRPr="00CE788D">
              <w:rPr>
                <w:rFonts w:ascii="Times New Roman" w:hAnsi="Times New Roman"/>
                <w:sz w:val="24"/>
                <w:szCs w:val="24"/>
              </w:rPr>
              <w:t xml:space="preserve">Бурмистрова </w:t>
            </w:r>
            <w:r>
              <w:rPr>
                <w:rFonts w:ascii="Times New Roman" w:hAnsi="Times New Roman"/>
                <w:sz w:val="24"/>
                <w:szCs w:val="24"/>
              </w:rPr>
              <w:t>С.В.</w:t>
            </w:r>
            <w:r w:rsidRPr="00CE788D">
              <w:rPr>
                <w:rFonts w:ascii="Times New Roman" w:hAnsi="Times New Roman"/>
                <w:sz w:val="24"/>
                <w:szCs w:val="24"/>
              </w:rPr>
              <w:t xml:space="preserve"> </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shd w:val="clear" w:color="auto" w:fill="FFFFFF" w:themeFill="background1"/>
              <w:rPr>
                <w:rFonts w:ascii="Times New Roman" w:hAnsi="Times New Roman"/>
                <w:sz w:val="24"/>
                <w:szCs w:val="24"/>
              </w:rPr>
            </w:pPr>
            <w:r w:rsidRPr="00CE788D">
              <w:rPr>
                <w:rFonts w:ascii="Times New Roman" w:hAnsi="Times New Roman"/>
                <w:sz w:val="24"/>
                <w:szCs w:val="24"/>
              </w:rPr>
              <w:t xml:space="preserve">Открытое занятие  </w:t>
            </w:r>
          </w:p>
          <w:p w:rsidR="004C6A96" w:rsidRPr="00CE788D" w:rsidRDefault="004C6A96" w:rsidP="00E66787">
            <w:pPr>
              <w:shd w:val="clear" w:color="auto" w:fill="FFFFFF" w:themeFill="background1"/>
              <w:rPr>
                <w:rFonts w:ascii="Times New Roman" w:hAnsi="Times New Roman"/>
                <w:sz w:val="24"/>
                <w:szCs w:val="24"/>
              </w:rPr>
            </w:pPr>
            <w:r w:rsidRPr="00CE788D">
              <w:rPr>
                <w:rFonts w:ascii="Times New Roman" w:hAnsi="Times New Roman"/>
                <w:sz w:val="24"/>
                <w:szCs w:val="24"/>
              </w:rPr>
              <w:t xml:space="preserve"> </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shd w:val="clear" w:color="auto" w:fill="FFFFFF" w:themeFill="background1"/>
              <w:rPr>
                <w:rFonts w:ascii="Times New Roman" w:hAnsi="Times New Roman"/>
                <w:sz w:val="24"/>
                <w:szCs w:val="24"/>
              </w:rPr>
            </w:pPr>
            <w:r w:rsidRPr="00CE788D">
              <w:rPr>
                <w:rFonts w:ascii="Times New Roman" w:hAnsi="Times New Roman"/>
                <w:sz w:val="24"/>
                <w:szCs w:val="24"/>
              </w:rPr>
              <w:t>«</w:t>
            </w:r>
            <w:r w:rsidRPr="00CE788D">
              <w:rPr>
                <w:rFonts w:ascii="Times New Roman" w:hAnsi="Times New Roman"/>
                <w:sz w:val="24"/>
                <w:szCs w:val="24"/>
                <w:shd w:val="clear" w:color="auto" w:fill="FFFFFF"/>
              </w:rPr>
              <w:t>Совершенствование техники исполнения базовых фигур танца «Самба</w:t>
            </w:r>
            <w:r w:rsidRPr="00CE788D">
              <w:rPr>
                <w:rFonts w:ascii="Times New Roman" w:hAnsi="Times New Roman"/>
                <w:sz w:val="24"/>
                <w:szCs w:val="24"/>
              </w:rPr>
              <w:t>»</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shd w:val="clear" w:color="auto" w:fill="FFFFFF" w:themeFill="background1"/>
              <w:rPr>
                <w:rFonts w:ascii="Times New Roman" w:hAnsi="Times New Roman"/>
                <w:sz w:val="24"/>
                <w:szCs w:val="24"/>
              </w:rPr>
            </w:pPr>
            <w:r w:rsidRPr="00CE788D">
              <w:rPr>
                <w:rFonts w:ascii="Times New Roman" w:hAnsi="Times New Roman"/>
                <w:sz w:val="24"/>
                <w:szCs w:val="24"/>
              </w:rPr>
              <w:t>ЦДТ, педагоги  ЦДТ</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hd w:val="clear" w:color="auto" w:fill="FFFFFF" w:themeFill="background1"/>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shd w:val="clear" w:color="auto" w:fill="FFFFFF" w:themeFill="background1"/>
              <w:rPr>
                <w:rFonts w:ascii="Times New Roman" w:hAnsi="Times New Roman"/>
                <w:sz w:val="24"/>
                <w:szCs w:val="24"/>
              </w:rPr>
            </w:pPr>
            <w:r w:rsidRPr="00CE788D">
              <w:rPr>
                <w:rFonts w:ascii="Times New Roman" w:hAnsi="Times New Roman"/>
                <w:sz w:val="24"/>
                <w:szCs w:val="24"/>
              </w:rPr>
              <w:t xml:space="preserve">Курмашова </w:t>
            </w:r>
            <w:r>
              <w:rPr>
                <w:rFonts w:ascii="Times New Roman" w:hAnsi="Times New Roman"/>
                <w:sz w:val="24"/>
                <w:szCs w:val="24"/>
              </w:rPr>
              <w:t>Т.Н.</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shd w:val="clear" w:color="auto" w:fill="FFFFFF" w:themeFill="background1"/>
              <w:rPr>
                <w:rFonts w:ascii="Times New Roman" w:hAnsi="Times New Roman"/>
                <w:sz w:val="24"/>
                <w:szCs w:val="24"/>
              </w:rPr>
            </w:pPr>
            <w:r w:rsidRPr="00CE788D">
              <w:rPr>
                <w:rFonts w:ascii="Times New Roman" w:hAnsi="Times New Roman"/>
                <w:sz w:val="24"/>
                <w:szCs w:val="24"/>
              </w:rPr>
              <w:t xml:space="preserve">Открытое занятие  </w:t>
            </w:r>
          </w:p>
          <w:p w:rsidR="004C6A96" w:rsidRPr="00CE788D" w:rsidRDefault="004C6A96" w:rsidP="00E66787">
            <w:pPr>
              <w:shd w:val="clear" w:color="auto" w:fill="FFFFFF" w:themeFill="background1"/>
              <w:rPr>
                <w:rFonts w:ascii="Times New Roman" w:hAnsi="Times New Roman"/>
                <w:sz w:val="24"/>
                <w:szCs w:val="24"/>
              </w:rPr>
            </w:pP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shd w:val="clear" w:color="auto" w:fill="FFFFFF" w:themeFill="background1"/>
              <w:rPr>
                <w:rFonts w:ascii="Times New Roman" w:hAnsi="Times New Roman"/>
                <w:sz w:val="24"/>
                <w:szCs w:val="24"/>
              </w:rPr>
            </w:pPr>
            <w:r w:rsidRPr="00CE788D">
              <w:rPr>
                <w:rFonts w:ascii="Times New Roman" w:hAnsi="Times New Roman"/>
                <w:sz w:val="24"/>
                <w:szCs w:val="24"/>
              </w:rPr>
              <w:t>«Подготовка к республиканскому конкурсу «Радужная сцена»</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shd w:val="clear" w:color="auto" w:fill="FFFFFF" w:themeFill="background1"/>
              <w:rPr>
                <w:rFonts w:ascii="Times New Roman" w:hAnsi="Times New Roman"/>
                <w:sz w:val="24"/>
                <w:szCs w:val="24"/>
              </w:rPr>
            </w:pPr>
            <w:r w:rsidRPr="00CE788D">
              <w:rPr>
                <w:rFonts w:ascii="Times New Roman" w:hAnsi="Times New Roman"/>
                <w:sz w:val="24"/>
                <w:szCs w:val="24"/>
              </w:rPr>
              <w:t>ЦДТ, педагоги  ЦДТ</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hd w:val="clear" w:color="auto" w:fill="FFFFFF" w:themeFill="background1"/>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shd w:val="clear" w:color="auto" w:fill="FFFFFF" w:themeFill="background1"/>
              <w:rPr>
                <w:rFonts w:ascii="Times New Roman" w:hAnsi="Times New Roman"/>
                <w:sz w:val="24"/>
                <w:szCs w:val="24"/>
              </w:rPr>
            </w:pPr>
            <w:r w:rsidRPr="00CE788D">
              <w:rPr>
                <w:rFonts w:ascii="Times New Roman" w:hAnsi="Times New Roman"/>
                <w:sz w:val="24"/>
                <w:szCs w:val="24"/>
              </w:rPr>
              <w:t xml:space="preserve">Андреева </w:t>
            </w:r>
            <w:r>
              <w:rPr>
                <w:rFonts w:ascii="Times New Roman" w:hAnsi="Times New Roman"/>
                <w:sz w:val="24"/>
                <w:szCs w:val="24"/>
              </w:rPr>
              <w:t>М.Ю.</w:t>
            </w:r>
            <w:r w:rsidRPr="00CE788D">
              <w:rPr>
                <w:rFonts w:ascii="Times New Roman" w:hAnsi="Times New Roman"/>
                <w:sz w:val="24"/>
                <w:szCs w:val="24"/>
              </w:rPr>
              <w:t xml:space="preserve">, Борисова </w:t>
            </w:r>
            <w:r>
              <w:rPr>
                <w:rFonts w:ascii="Times New Roman" w:hAnsi="Times New Roman"/>
                <w:sz w:val="24"/>
                <w:szCs w:val="24"/>
              </w:rPr>
              <w:t>Л.Н.</w:t>
            </w:r>
            <w:r w:rsidRPr="00CE788D">
              <w:rPr>
                <w:rFonts w:ascii="Times New Roman" w:hAnsi="Times New Roman"/>
                <w:sz w:val="24"/>
                <w:szCs w:val="24"/>
              </w:rPr>
              <w:t xml:space="preserve"> </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shd w:val="clear" w:color="auto" w:fill="FFFFFF" w:themeFill="background1"/>
              <w:rPr>
                <w:rFonts w:ascii="Times New Roman" w:hAnsi="Times New Roman"/>
                <w:sz w:val="24"/>
                <w:szCs w:val="24"/>
              </w:rPr>
            </w:pPr>
            <w:r w:rsidRPr="00CE788D">
              <w:rPr>
                <w:rFonts w:ascii="Times New Roman" w:hAnsi="Times New Roman"/>
                <w:sz w:val="24"/>
                <w:szCs w:val="24"/>
              </w:rPr>
              <w:t xml:space="preserve">Открытое занятие  </w:t>
            </w:r>
          </w:p>
          <w:p w:rsidR="004C6A96" w:rsidRPr="00CE788D" w:rsidRDefault="004C6A96" w:rsidP="00E66787">
            <w:pPr>
              <w:shd w:val="clear" w:color="auto" w:fill="FFFFFF" w:themeFill="background1"/>
              <w:rPr>
                <w:rFonts w:ascii="Times New Roman" w:hAnsi="Times New Roman"/>
                <w:sz w:val="24"/>
                <w:szCs w:val="24"/>
              </w:rPr>
            </w:pP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shd w:val="clear" w:color="auto" w:fill="FFFFFF" w:themeFill="background1"/>
              <w:rPr>
                <w:rFonts w:ascii="Times New Roman" w:hAnsi="Times New Roman"/>
                <w:sz w:val="24"/>
                <w:szCs w:val="24"/>
              </w:rPr>
            </w:pPr>
            <w:r w:rsidRPr="00CE788D">
              <w:rPr>
                <w:rFonts w:ascii="Times New Roman" w:hAnsi="Times New Roman"/>
                <w:sz w:val="24"/>
                <w:szCs w:val="24"/>
              </w:rPr>
              <w:t>«Психофизический тренинг по актерскому мастерству</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shd w:val="clear" w:color="auto" w:fill="FFFFFF" w:themeFill="background1"/>
              <w:rPr>
                <w:rFonts w:ascii="Times New Roman" w:hAnsi="Times New Roman"/>
                <w:sz w:val="24"/>
                <w:szCs w:val="24"/>
              </w:rPr>
            </w:pPr>
            <w:r w:rsidRPr="00CE788D">
              <w:rPr>
                <w:rFonts w:ascii="Times New Roman" w:hAnsi="Times New Roman"/>
                <w:sz w:val="24"/>
                <w:szCs w:val="24"/>
              </w:rPr>
              <w:t>ЦДТ, педагоги  ЦДТ</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hd w:val="clear" w:color="auto" w:fill="FFFFFF" w:themeFill="background1"/>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shd w:val="clear" w:color="auto" w:fill="FFFFFF" w:themeFill="background1"/>
              <w:rPr>
                <w:rFonts w:ascii="Times New Roman" w:hAnsi="Times New Roman"/>
                <w:sz w:val="24"/>
                <w:szCs w:val="24"/>
              </w:rPr>
            </w:pPr>
            <w:r w:rsidRPr="00CE788D">
              <w:rPr>
                <w:rFonts w:ascii="Times New Roman" w:hAnsi="Times New Roman"/>
                <w:sz w:val="24"/>
                <w:szCs w:val="24"/>
              </w:rPr>
              <w:t xml:space="preserve">Егорова </w:t>
            </w:r>
            <w:r>
              <w:rPr>
                <w:rFonts w:ascii="Times New Roman" w:hAnsi="Times New Roman"/>
                <w:sz w:val="24"/>
                <w:szCs w:val="24"/>
              </w:rPr>
              <w:t>Е.Е.</w:t>
            </w:r>
          </w:p>
          <w:p w:rsidR="004C6A96" w:rsidRPr="00CE788D" w:rsidRDefault="004C6A96" w:rsidP="00E66787">
            <w:pPr>
              <w:shd w:val="clear" w:color="auto" w:fill="FFFFFF" w:themeFill="background1"/>
              <w:rPr>
                <w:rFonts w:ascii="Times New Roman" w:hAnsi="Times New Roman"/>
                <w:sz w:val="24"/>
                <w:szCs w:val="24"/>
              </w:rPr>
            </w:pP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shd w:val="clear" w:color="auto" w:fill="FFFFFF" w:themeFill="background1"/>
              <w:rPr>
                <w:rFonts w:ascii="Times New Roman" w:hAnsi="Times New Roman"/>
                <w:sz w:val="24"/>
                <w:szCs w:val="24"/>
              </w:rPr>
            </w:pPr>
            <w:r w:rsidRPr="00CE788D">
              <w:rPr>
                <w:rFonts w:ascii="Times New Roman" w:hAnsi="Times New Roman"/>
                <w:sz w:val="24"/>
                <w:szCs w:val="24"/>
              </w:rPr>
              <w:t xml:space="preserve">Открытое занятие  </w:t>
            </w:r>
          </w:p>
          <w:p w:rsidR="004C6A96" w:rsidRPr="00CE788D" w:rsidRDefault="004C6A96" w:rsidP="00E66787">
            <w:pPr>
              <w:shd w:val="clear" w:color="auto" w:fill="FFFFFF" w:themeFill="background1"/>
              <w:rPr>
                <w:rFonts w:ascii="Times New Roman" w:hAnsi="Times New Roman"/>
                <w:sz w:val="24"/>
                <w:szCs w:val="24"/>
              </w:rPr>
            </w:pP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shd w:val="clear" w:color="auto" w:fill="FFFFFF" w:themeFill="background1"/>
              <w:rPr>
                <w:rFonts w:ascii="Times New Roman" w:hAnsi="Times New Roman"/>
                <w:sz w:val="24"/>
                <w:szCs w:val="24"/>
              </w:rPr>
            </w:pPr>
            <w:r w:rsidRPr="00CE788D">
              <w:rPr>
                <w:rFonts w:ascii="Times New Roman" w:hAnsi="Times New Roman"/>
                <w:sz w:val="24"/>
                <w:szCs w:val="24"/>
              </w:rPr>
              <w:t>«Джаз танец. Построение танцевальной композиции»</w:t>
            </w:r>
            <w:r w:rsidRPr="00CE788D">
              <w:rPr>
                <w:rFonts w:ascii="Times New Roman" w:hAnsi="Times New Roman"/>
                <w:sz w:val="24"/>
                <w:szCs w:val="24"/>
                <w:shd w:val="clear" w:color="auto" w:fill="FFFFFF"/>
              </w:rPr>
              <w:t>-</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shd w:val="clear" w:color="auto" w:fill="FFFFFF" w:themeFill="background1"/>
              <w:rPr>
                <w:rFonts w:ascii="Times New Roman" w:hAnsi="Times New Roman"/>
                <w:sz w:val="24"/>
                <w:szCs w:val="24"/>
              </w:rPr>
            </w:pPr>
            <w:r w:rsidRPr="00CE788D">
              <w:rPr>
                <w:rFonts w:ascii="Times New Roman" w:hAnsi="Times New Roman"/>
                <w:sz w:val="24"/>
                <w:szCs w:val="24"/>
              </w:rPr>
              <w:t>ЦДТ, педагоги  ЦДТ</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Егорова Е. Е.</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Открытое занятие </w:t>
            </w:r>
          </w:p>
          <w:p w:rsidR="004C6A96" w:rsidRPr="00CE788D" w:rsidRDefault="004C6A96" w:rsidP="00E66787">
            <w:pPr>
              <w:rPr>
                <w:rFonts w:ascii="Times New Roman" w:hAnsi="Times New Roman"/>
                <w:sz w:val="24"/>
                <w:szCs w:val="24"/>
              </w:rPr>
            </w:pP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«Индивидуальные способности  воспитанника, приемы и способы развития физических способностей»  «Динамика усвоения учебного материала, качество выполнения»</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tabs>
                <w:tab w:val="left" w:pos="7803"/>
              </w:tabs>
              <w:rPr>
                <w:rFonts w:ascii="Times New Roman" w:hAnsi="Times New Roman"/>
                <w:sz w:val="24"/>
                <w:szCs w:val="24"/>
              </w:rPr>
            </w:pPr>
            <w:r>
              <w:rPr>
                <w:rFonts w:ascii="Times New Roman" w:hAnsi="Times New Roman"/>
                <w:sz w:val="24"/>
                <w:szCs w:val="24"/>
              </w:rPr>
              <w:t>ЦДТ Вахитовского района, родители</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Pr>
                <w:rFonts w:ascii="Times New Roman" w:hAnsi="Times New Roman"/>
                <w:sz w:val="24"/>
                <w:szCs w:val="24"/>
              </w:rPr>
              <w:t>Педагоги ЦДТ</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мероприятие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Pr>
                <w:rFonts w:ascii="Times New Roman" w:hAnsi="Times New Roman"/>
                <w:sz w:val="24"/>
                <w:szCs w:val="24"/>
              </w:rPr>
              <w:t>Юбилейный концерт, посвящённый</w:t>
            </w:r>
            <w:r w:rsidRPr="00CE788D">
              <w:rPr>
                <w:rFonts w:ascii="Times New Roman" w:hAnsi="Times New Roman"/>
                <w:sz w:val="24"/>
                <w:szCs w:val="24"/>
              </w:rPr>
              <w:t xml:space="preserve"> 40-летию ЦДТ</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tabs>
                <w:tab w:val="left" w:pos="7803"/>
              </w:tabs>
              <w:rPr>
                <w:rFonts w:ascii="Times New Roman" w:hAnsi="Times New Roman"/>
                <w:sz w:val="24"/>
                <w:szCs w:val="24"/>
              </w:rPr>
            </w:pPr>
            <w:r w:rsidRPr="00CE788D">
              <w:rPr>
                <w:rFonts w:ascii="Times New Roman" w:hAnsi="Times New Roman"/>
                <w:sz w:val="24"/>
                <w:szCs w:val="24"/>
              </w:rPr>
              <w:t>ЦДТ Вахитовского района, Педагоги, ветераны,</w:t>
            </w:r>
            <w:r>
              <w:rPr>
                <w:rFonts w:ascii="Times New Roman" w:hAnsi="Times New Roman"/>
                <w:sz w:val="24"/>
                <w:szCs w:val="24"/>
              </w:rPr>
              <w:t xml:space="preserve"> </w:t>
            </w:r>
            <w:r w:rsidRPr="00CE788D">
              <w:rPr>
                <w:rFonts w:ascii="Times New Roman" w:hAnsi="Times New Roman"/>
                <w:sz w:val="24"/>
                <w:szCs w:val="24"/>
              </w:rPr>
              <w:t>учащиеся школ, ЦДТ, родители и гости</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Pr>
                <w:rFonts w:ascii="Times New Roman" w:hAnsi="Times New Roman"/>
                <w:sz w:val="24"/>
                <w:szCs w:val="24"/>
              </w:rPr>
              <w:t>Педагоги ЦДТ</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мероприятие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Отчетный концерт</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tabs>
                <w:tab w:val="left" w:pos="7803"/>
              </w:tabs>
              <w:rPr>
                <w:rFonts w:ascii="Times New Roman" w:hAnsi="Times New Roman"/>
                <w:sz w:val="24"/>
                <w:szCs w:val="24"/>
              </w:rPr>
            </w:pPr>
            <w:r w:rsidRPr="00CE788D">
              <w:rPr>
                <w:rFonts w:ascii="Times New Roman" w:hAnsi="Times New Roman"/>
                <w:sz w:val="24"/>
                <w:szCs w:val="24"/>
              </w:rPr>
              <w:t>ЦДТ Вахитовского района, Педагоги, обучающиеся в объединениях ЦДТ, родители и гости</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hd w:val="clear" w:color="auto" w:fill="FFFFFF" w:themeFill="background1"/>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shd w:val="clear" w:color="auto" w:fill="FFFFFF" w:themeFill="background1"/>
              <w:rPr>
                <w:rFonts w:ascii="Times New Roman" w:hAnsi="Times New Roman"/>
                <w:sz w:val="24"/>
                <w:szCs w:val="24"/>
              </w:rPr>
            </w:pPr>
            <w:r w:rsidRPr="00CE788D">
              <w:rPr>
                <w:rFonts w:ascii="Times New Roman" w:hAnsi="Times New Roman"/>
                <w:sz w:val="24"/>
                <w:szCs w:val="24"/>
              </w:rPr>
              <w:t xml:space="preserve">Таймасова </w:t>
            </w:r>
            <w:r>
              <w:rPr>
                <w:rFonts w:ascii="Times New Roman" w:hAnsi="Times New Roman"/>
                <w:sz w:val="24"/>
                <w:szCs w:val="24"/>
              </w:rPr>
              <w:t>Д.Х.</w:t>
            </w:r>
            <w:r w:rsidRPr="00CE788D">
              <w:rPr>
                <w:rFonts w:ascii="Times New Roman" w:hAnsi="Times New Roman"/>
                <w:sz w:val="24"/>
                <w:szCs w:val="24"/>
              </w:rPr>
              <w:t xml:space="preserve"> </w:t>
            </w:r>
          </w:p>
          <w:p w:rsidR="004C6A96" w:rsidRPr="00CE788D" w:rsidRDefault="004C6A96" w:rsidP="00E66787">
            <w:pPr>
              <w:shd w:val="clear" w:color="auto" w:fill="FFFFFF" w:themeFill="background1"/>
              <w:rPr>
                <w:rFonts w:ascii="Times New Roman" w:hAnsi="Times New Roman"/>
                <w:sz w:val="24"/>
                <w:szCs w:val="24"/>
              </w:rPr>
            </w:pP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shd w:val="clear" w:color="auto" w:fill="FFFFFF" w:themeFill="background1"/>
              <w:rPr>
                <w:rFonts w:ascii="Times New Roman" w:hAnsi="Times New Roman"/>
                <w:sz w:val="24"/>
                <w:szCs w:val="24"/>
              </w:rPr>
            </w:pPr>
            <w:r w:rsidRPr="00CE788D">
              <w:rPr>
                <w:rFonts w:ascii="Times New Roman" w:hAnsi="Times New Roman"/>
                <w:sz w:val="24"/>
                <w:szCs w:val="24"/>
              </w:rPr>
              <w:t xml:space="preserve">Открытое мероприятие   </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shd w:val="clear" w:color="auto" w:fill="FFFFFF" w:themeFill="background1"/>
              <w:rPr>
                <w:rFonts w:ascii="Times New Roman" w:hAnsi="Times New Roman"/>
                <w:sz w:val="24"/>
                <w:szCs w:val="24"/>
              </w:rPr>
            </w:pPr>
            <w:r w:rsidRPr="00CE788D">
              <w:rPr>
                <w:rFonts w:ascii="Times New Roman" w:hAnsi="Times New Roman"/>
                <w:sz w:val="24"/>
                <w:szCs w:val="24"/>
              </w:rPr>
              <w:t>«Бал «Рождественская феерия»</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shd w:val="clear" w:color="auto" w:fill="FFFFFF" w:themeFill="background1"/>
              <w:rPr>
                <w:rFonts w:ascii="Times New Roman" w:hAnsi="Times New Roman"/>
                <w:sz w:val="24"/>
                <w:szCs w:val="24"/>
              </w:rPr>
            </w:pPr>
            <w:r w:rsidRPr="00CE788D">
              <w:rPr>
                <w:rFonts w:ascii="Times New Roman" w:hAnsi="Times New Roman"/>
                <w:sz w:val="24"/>
                <w:szCs w:val="24"/>
              </w:rPr>
              <w:t>Казанская кадетская школа-интернат им. Героя Советского Союза Б.К. Кузнецова,  педагоги и обучающиеся</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Андреева М.Ю.</w:t>
            </w:r>
          </w:p>
          <w:p w:rsidR="004C6A96" w:rsidRPr="00CE788D" w:rsidRDefault="004C6A96" w:rsidP="00E66787">
            <w:pPr>
              <w:rPr>
                <w:rFonts w:ascii="Times New Roman" w:hAnsi="Times New Roman"/>
                <w:sz w:val="24"/>
                <w:szCs w:val="24"/>
              </w:rPr>
            </w:pPr>
            <w:r w:rsidRPr="00CE788D">
              <w:rPr>
                <w:rFonts w:ascii="Times New Roman" w:hAnsi="Times New Roman"/>
                <w:sz w:val="24"/>
                <w:szCs w:val="24"/>
              </w:rPr>
              <w:t>Борисова Л.Н.</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shd w:val="clear" w:color="auto" w:fill="FFFFFF" w:themeFill="background1"/>
              <w:rPr>
                <w:rFonts w:ascii="Times New Roman" w:hAnsi="Times New Roman"/>
                <w:sz w:val="24"/>
                <w:szCs w:val="24"/>
              </w:rPr>
            </w:pPr>
            <w:r w:rsidRPr="00CE788D">
              <w:rPr>
                <w:rFonts w:ascii="Times New Roman" w:hAnsi="Times New Roman"/>
                <w:sz w:val="24"/>
                <w:szCs w:val="24"/>
              </w:rPr>
              <w:t>Театрализованный праздник</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shd w:val="clear" w:color="auto" w:fill="FFFFFF" w:themeFill="background1"/>
              <w:rPr>
                <w:rFonts w:ascii="Times New Roman" w:hAnsi="Times New Roman"/>
                <w:sz w:val="24"/>
                <w:szCs w:val="24"/>
              </w:rPr>
            </w:pPr>
            <w:r w:rsidRPr="00CE788D">
              <w:rPr>
                <w:rFonts w:ascii="Times New Roman" w:hAnsi="Times New Roman"/>
                <w:sz w:val="24"/>
                <w:szCs w:val="24"/>
              </w:rPr>
              <w:t>Конкурс веселых театралов «Привет, артист!»</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shd w:val="clear" w:color="auto" w:fill="FFFFFF" w:themeFill="background1"/>
              <w:rPr>
                <w:rFonts w:ascii="Times New Roman" w:hAnsi="Times New Roman"/>
                <w:sz w:val="24"/>
                <w:szCs w:val="24"/>
              </w:rPr>
            </w:pPr>
            <w:r w:rsidRPr="00CE788D">
              <w:rPr>
                <w:rFonts w:ascii="Times New Roman" w:hAnsi="Times New Roman"/>
                <w:sz w:val="24"/>
                <w:szCs w:val="24"/>
              </w:rPr>
              <w:t xml:space="preserve">Для обучающихся  театра-студии, родителей </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Андреева М.Ю.</w:t>
            </w:r>
          </w:p>
          <w:p w:rsidR="004C6A96" w:rsidRPr="00CE788D" w:rsidRDefault="004C6A96" w:rsidP="00E66787">
            <w:pPr>
              <w:rPr>
                <w:rFonts w:ascii="Times New Roman" w:hAnsi="Times New Roman"/>
                <w:sz w:val="24"/>
                <w:szCs w:val="24"/>
              </w:rPr>
            </w:pPr>
            <w:r w:rsidRPr="00CE788D">
              <w:rPr>
                <w:rFonts w:ascii="Times New Roman" w:hAnsi="Times New Roman"/>
                <w:sz w:val="24"/>
                <w:szCs w:val="24"/>
              </w:rPr>
              <w:t>Борисова Л.Н.</w:t>
            </w:r>
          </w:p>
          <w:p w:rsidR="004C6A96" w:rsidRPr="00CE788D" w:rsidRDefault="004C6A96" w:rsidP="00E66787">
            <w:pPr>
              <w:rPr>
                <w:rFonts w:ascii="Times New Roman" w:hAnsi="Times New Roman"/>
                <w:sz w:val="24"/>
                <w:szCs w:val="24"/>
              </w:rPr>
            </w:pP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shd w:val="clear" w:color="auto" w:fill="FFFFFF" w:themeFill="background1"/>
              <w:rPr>
                <w:rFonts w:ascii="Times New Roman" w:hAnsi="Times New Roman"/>
                <w:sz w:val="24"/>
                <w:szCs w:val="24"/>
              </w:rPr>
            </w:pPr>
            <w:r w:rsidRPr="00CE788D">
              <w:rPr>
                <w:rFonts w:ascii="Times New Roman" w:hAnsi="Times New Roman"/>
                <w:sz w:val="24"/>
                <w:szCs w:val="24"/>
              </w:rPr>
              <w:t xml:space="preserve">Открытое занятие  </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shd w:val="clear" w:color="auto" w:fill="FFFFFF" w:themeFill="background1"/>
              <w:rPr>
                <w:rFonts w:ascii="Times New Roman" w:hAnsi="Times New Roman"/>
                <w:sz w:val="24"/>
                <w:szCs w:val="24"/>
              </w:rPr>
            </w:pPr>
            <w:r w:rsidRPr="00CE788D">
              <w:rPr>
                <w:rFonts w:ascii="Times New Roman" w:hAnsi="Times New Roman"/>
                <w:sz w:val="24"/>
                <w:szCs w:val="24"/>
              </w:rPr>
              <w:t xml:space="preserve"> «Разнообразие стилей в вокальной музыке» </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shd w:val="clear" w:color="auto" w:fill="FFFFFF" w:themeFill="background1"/>
              <w:rPr>
                <w:rFonts w:ascii="Times New Roman" w:hAnsi="Times New Roman"/>
                <w:sz w:val="24"/>
                <w:szCs w:val="24"/>
              </w:rPr>
            </w:pPr>
            <w:r w:rsidRPr="00CE788D">
              <w:rPr>
                <w:rFonts w:ascii="Times New Roman" w:hAnsi="Times New Roman"/>
                <w:sz w:val="24"/>
                <w:szCs w:val="24"/>
              </w:rPr>
              <w:t>ЦДТ Вахитовского района</w:t>
            </w:r>
            <w:r>
              <w:rPr>
                <w:rFonts w:ascii="Times New Roman" w:hAnsi="Times New Roman"/>
                <w:sz w:val="24"/>
                <w:szCs w:val="24"/>
              </w:rPr>
              <w:t>,</w:t>
            </w:r>
            <w:r w:rsidRPr="00CE788D">
              <w:rPr>
                <w:rFonts w:ascii="Times New Roman" w:hAnsi="Times New Roman"/>
                <w:sz w:val="24"/>
                <w:szCs w:val="24"/>
              </w:rPr>
              <w:t xml:space="preserve"> учител</w:t>
            </w:r>
            <w:r>
              <w:rPr>
                <w:rFonts w:ascii="Times New Roman" w:hAnsi="Times New Roman"/>
                <w:sz w:val="24"/>
                <w:szCs w:val="24"/>
              </w:rPr>
              <w:t xml:space="preserve">я </w:t>
            </w:r>
            <w:r w:rsidRPr="00CE788D">
              <w:rPr>
                <w:rFonts w:ascii="Times New Roman" w:hAnsi="Times New Roman"/>
                <w:sz w:val="24"/>
                <w:szCs w:val="24"/>
              </w:rPr>
              <w:t>и детей школ района и пришкольных лагерей</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Андреева М.Ю.</w:t>
            </w:r>
          </w:p>
          <w:p w:rsidR="004C6A96" w:rsidRPr="00CE788D" w:rsidRDefault="004C6A96" w:rsidP="00E66787">
            <w:pPr>
              <w:rPr>
                <w:rFonts w:ascii="Times New Roman" w:hAnsi="Times New Roman"/>
                <w:sz w:val="24"/>
                <w:szCs w:val="24"/>
              </w:rPr>
            </w:pPr>
            <w:r w:rsidRPr="00CE788D">
              <w:rPr>
                <w:rFonts w:ascii="Times New Roman" w:hAnsi="Times New Roman"/>
                <w:sz w:val="24"/>
                <w:szCs w:val="24"/>
              </w:rPr>
              <w:t>Борисова Л.Н.</w:t>
            </w:r>
          </w:p>
          <w:p w:rsidR="004C6A96" w:rsidRPr="00CE788D" w:rsidRDefault="004C6A96" w:rsidP="00E66787">
            <w:pPr>
              <w:rPr>
                <w:rFonts w:ascii="Times New Roman" w:hAnsi="Times New Roman"/>
                <w:sz w:val="24"/>
                <w:szCs w:val="24"/>
              </w:rPr>
            </w:pP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shd w:val="clear" w:color="auto" w:fill="FFFFFF" w:themeFill="background1"/>
              <w:rPr>
                <w:rFonts w:ascii="Times New Roman" w:hAnsi="Times New Roman"/>
                <w:sz w:val="24"/>
                <w:szCs w:val="24"/>
              </w:rPr>
            </w:pPr>
            <w:r w:rsidRPr="00CE788D">
              <w:rPr>
                <w:rFonts w:ascii="Times New Roman" w:hAnsi="Times New Roman"/>
                <w:sz w:val="24"/>
                <w:szCs w:val="24"/>
              </w:rPr>
              <w:t>Театрализованный праздник</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shd w:val="clear" w:color="auto" w:fill="FFFFFF" w:themeFill="background1"/>
              <w:rPr>
                <w:rFonts w:ascii="Times New Roman" w:hAnsi="Times New Roman"/>
                <w:sz w:val="24"/>
                <w:szCs w:val="24"/>
              </w:rPr>
            </w:pPr>
            <w:r w:rsidRPr="00CE788D">
              <w:rPr>
                <w:rFonts w:ascii="Times New Roman" w:hAnsi="Times New Roman"/>
                <w:sz w:val="24"/>
                <w:szCs w:val="24"/>
              </w:rPr>
              <w:t xml:space="preserve"> «Виват! Его Величество театр!»</w:t>
            </w:r>
          </w:p>
          <w:p w:rsidR="004C6A96" w:rsidRPr="00CE788D" w:rsidRDefault="004C6A96" w:rsidP="00E66787">
            <w:pPr>
              <w:shd w:val="clear" w:color="auto" w:fill="FFFFFF" w:themeFill="background1"/>
              <w:rPr>
                <w:rFonts w:ascii="Times New Roman" w:hAnsi="Times New Roman"/>
                <w:sz w:val="24"/>
                <w:szCs w:val="24"/>
              </w:rPr>
            </w:pP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shd w:val="clear" w:color="auto" w:fill="FFFFFF" w:themeFill="background1"/>
              <w:rPr>
                <w:rFonts w:ascii="Times New Roman" w:hAnsi="Times New Roman"/>
                <w:sz w:val="24"/>
                <w:szCs w:val="24"/>
              </w:rPr>
            </w:pPr>
            <w:r w:rsidRPr="00CE788D">
              <w:rPr>
                <w:rFonts w:ascii="Times New Roman" w:hAnsi="Times New Roman"/>
                <w:sz w:val="24"/>
                <w:szCs w:val="24"/>
              </w:rPr>
              <w:t>ЦДТ Вахитовского района</w:t>
            </w:r>
            <w:r>
              <w:rPr>
                <w:rFonts w:ascii="Times New Roman" w:hAnsi="Times New Roman"/>
                <w:sz w:val="24"/>
                <w:szCs w:val="24"/>
              </w:rPr>
              <w:t>, выпускники</w:t>
            </w:r>
            <w:r w:rsidRPr="00CE788D">
              <w:rPr>
                <w:rFonts w:ascii="Times New Roman" w:hAnsi="Times New Roman"/>
                <w:sz w:val="24"/>
                <w:szCs w:val="24"/>
              </w:rPr>
              <w:t xml:space="preserve"> театра-студии, родителей и обучающихся других объединений  </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Андреева М.Ю.</w:t>
            </w:r>
          </w:p>
          <w:p w:rsidR="004C6A96" w:rsidRPr="00CE788D" w:rsidRDefault="004C6A96" w:rsidP="00E66787">
            <w:pPr>
              <w:rPr>
                <w:rFonts w:ascii="Times New Roman" w:hAnsi="Times New Roman"/>
                <w:sz w:val="24"/>
                <w:szCs w:val="24"/>
              </w:rPr>
            </w:pPr>
            <w:r w:rsidRPr="00CE788D">
              <w:rPr>
                <w:rFonts w:ascii="Times New Roman" w:hAnsi="Times New Roman"/>
                <w:sz w:val="24"/>
                <w:szCs w:val="24"/>
              </w:rPr>
              <w:t>Борисова Л.Н.</w:t>
            </w:r>
          </w:p>
          <w:p w:rsidR="004C6A96" w:rsidRPr="00CE788D" w:rsidRDefault="004C6A96" w:rsidP="00E66787">
            <w:pPr>
              <w:rPr>
                <w:rFonts w:ascii="Times New Roman" w:hAnsi="Times New Roman"/>
                <w:sz w:val="24"/>
                <w:szCs w:val="24"/>
              </w:rPr>
            </w:pP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Итоговое открытое мероприятие </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Новогодний  спектакль «Кто поедет в Новый год?» </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ЦДТ Вахитовского района, для родителей и ПДО ЦДТ</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Бурмистрова С.В</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 xml:space="preserve"> «Качество выполнения и усвоения учебного материала»</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tabs>
                <w:tab w:val="left" w:pos="7803"/>
              </w:tabs>
              <w:rPr>
                <w:rFonts w:ascii="Times New Roman" w:hAnsi="Times New Roman"/>
                <w:sz w:val="24"/>
                <w:szCs w:val="24"/>
              </w:rPr>
            </w:pPr>
            <w:r w:rsidRPr="00CE788D">
              <w:rPr>
                <w:rFonts w:ascii="Times New Roman" w:hAnsi="Times New Roman"/>
                <w:sz w:val="24"/>
                <w:szCs w:val="24"/>
              </w:rPr>
              <w:t>ЦДТ Вахитовского района,</w:t>
            </w:r>
          </w:p>
          <w:p w:rsidR="004C6A96" w:rsidRPr="00CE788D" w:rsidRDefault="004C6A96" w:rsidP="00E66787">
            <w:pPr>
              <w:rPr>
                <w:rFonts w:ascii="Times New Roman" w:hAnsi="Times New Roman"/>
                <w:sz w:val="24"/>
                <w:szCs w:val="24"/>
              </w:rPr>
            </w:pPr>
            <w:r w:rsidRPr="00CE788D">
              <w:rPr>
                <w:rFonts w:ascii="Times New Roman" w:hAnsi="Times New Roman"/>
                <w:sz w:val="24"/>
                <w:szCs w:val="24"/>
              </w:rPr>
              <w:t>родители обучающихся</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Шайдуллина Р.Х.</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«Сказочные фразеологизмы».</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МБОУ СОШ №80</w:t>
            </w:r>
            <w:r>
              <w:rPr>
                <w:rFonts w:ascii="Times New Roman" w:hAnsi="Times New Roman"/>
                <w:sz w:val="24"/>
                <w:szCs w:val="24"/>
              </w:rPr>
              <w:t>, педагоги и родители</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Шайдуллина Р.Х.</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«Заговори со мной, и я скажу, кто ты».</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МБОУ СОШ №80</w:t>
            </w:r>
            <w:r>
              <w:rPr>
                <w:rFonts w:ascii="Times New Roman" w:hAnsi="Times New Roman"/>
                <w:sz w:val="24"/>
                <w:szCs w:val="24"/>
              </w:rPr>
              <w:t>, педагоги и родители</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Богатырева Н.А.</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«Космические приключения»</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СОШ №80, обучающиеся и учителя начальной школы</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Байрамова Г.Г.</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«Мир ярких и теплых сердец»</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Лицей №116, учителя начальных классов</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Богатырева Н.А.</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Мастер-класс</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«Моя любимая лошадка»</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СОШ № 80, обучающиеся объединения</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Богатырева Н.А.</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Мастер-класс</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«Праздничная открытка для любимых мам!»</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СОШ №80, обучающиеся и учителя начальной школы</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Байрамова Г.Г.</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«Эдельвейсы в горах»</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Лицей №116, учителя начальных классов</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Шарипова Е.В.</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«Цветочная фантазия»</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СОШ № 51, учителя, родители</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Шарипова Е.В.</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«Игрушка из носка»</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СОШ № 51, учителя, родители</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Федорова Т.Н.</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«Натюрморт»</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СОШ № 136, учителя, родители</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Абросимова Е.В.</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«Кожаная аппликация»</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СОШ № 13, учителя, родители</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Насырова Е.Г.</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«Цветы и бабочки»</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Гимназия № 96, учителя, родители</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Киселев Г.И.</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«Китайский фонарик»</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ЦДТ, родители, ПДО</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Киселев Г.И.</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«Елочка»</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СОШ № 80</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Егорова Е.Е.</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«Вывязывание цветка по схеме»</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ЦДТ, родители, ПДО</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Богатырева Н.А.</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«Осенний букет для учителя»</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СОШ № 80, учителя</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Байрамова Г.Г.</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«Море зовет»</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Лицей №116, учителя начальных классов, родители</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Федорова Т.Н.</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«Подводный мир»</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СОШ № 136, учителя начальных классов</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Абросимова Е.В.</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Мастер-класс</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«Вышивка лентами»</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СОШ № 13, учителя</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Насырова Е.Г.</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color w:val="000000"/>
                <w:sz w:val="24"/>
                <w:szCs w:val="24"/>
              </w:rPr>
            </w:pPr>
            <w:r w:rsidRPr="00CE788D">
              <w:rPr>
                <w:rFonts w:ascii="Times New Roman" w:hAnsi="Times New Roman"/>
                <w:color w:val="000000"/>
                <w:sz w:val="24"/>
                <w:szCs w:val="24"/>
              </w:rPr>
              <w:t>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«Изготовление прихватки»</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Гимназия № 96, учителя, родители</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CE788D" w:rsidRDefault="004C6A96" w:rsidP="004C6A96">
            <w:pPr>
              <w:pStyle w:val="a7"/>
              <w:numPr>
                <w:ilvl w:val="0"/>
                <w:numId w:val="37"/>
              </w:numPr>
              <w:ind w:left="0" w:firstLine="0"/>
              <w:jc w:val="left"/>
              <w:rPr>
                <w:rFonts w:ascii="Times New Roman" w:hAnsi="Times New Roman" w:cs="Times New Roman"/>
                <w:bCs/>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bCs/>
                <w:sz w:val="24"/>
                <w:szCs w:val="24"/>
              </w:rPr>
            </w:pPr>
            <w:r w:rsidRPr="00CE788D">
              <w:rPr>
                <w:rFonts w:ascii="Times New Roman" w:hAnsi="Times New Roman" w:cs="Times New Roman"/>
                <w:bCs/>
                <w:sz w:val="24"/>
                <w:szCs w:val="24"/>
              </w:rPr>
              <w:t>Агапитов В.В.</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f8"/>
              <w:rPr>
                <w:sz w:val="24"/>
                <w:szCs w:val="24"/>
              </w:rPr>
            </w:pPr>
            <w:r w:rsidRPr="00CE788D">
              <w:rPr>
                <w:sz w:val="24"/>
                <w:szCs w:val="24"/>
              </w:rPr>
              <w:t>«Композиция. Построение кадра</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Pr>
                <w:rFonts w:ascii="Times New Roman" w:hAnsi="Times New Roman"/>
                <w:sz w:val="24"/>
                <w:szCs w:val="24"/>
              </w:rPr>
              <w:t>ЦДТ, п</w:t>
            </w:r>
            <w:r w:rsidRPr="00CE788D">
              <w:rPr>
                <w:rFonts w:ascii="Times New Roman" w:hAnsi="Times New Roman"/>
                <w:sz w:val="24"/>
                <w:szCs w:val="24"/>
              </w:rPr>
              <w:t>едагоги дополнительного образования</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CE788D" w:rsidRDefault="004C6A96" w:rsidP="004C6A96">
            <w:pPr>
              <w:pStyle w:val="a7"/>
              <w:numPr>
                <w:ilvl w:val="0"/>
                <w:numId w:val="37"/>
              </w:numPr>
              <w:ind w:left="0" w:firstLine="0"/>
              <w:jc w:val="left"/>
              <w:rPr>
                <w:rFonts w:ascii="Times New Roman" w:hAnsi="Times New Roman" w:cs="Times New Roman"/>
                <w:bCs/>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bCs/>
                <w:sz w:val="24"/>
                <w:szCs w:val="24"/>
              </w:rPr>
            </w:pPr>
            <w:r w:rsidRPr="00CE788D">
              <w:rPr>
                <w:rFonts w:ascii="Times New Roman" w:hAnsi="Times New Roman" w:cs="Times New Roman"/>
                <w:bCs/>
                <w:sz w:val="24"/>
                <w:szCs w:val="24"/>
              </w:rPr>
              <w:t>Тарведян А.Х.</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f8"/>
              <w:rPr>
                <w:sz w:val="24"/>
                <w:szCs w:val="24"/>
              </w:rPr>
            </w:pPr>
            <w:r w:rsidRPr="00CE788D">
              <w:rPr>
                <w:sz w:val="24"/>
                <w:szCs w:val="24"/>
              </w:rPr>
              <w:t>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f8"/>
              <w:rPr>
                <w:sz w:val="24"/>
                <w:szCs w:val="24"/>
              </w:rPr>
            </w:pPr>
            <w:r w:rsidRPr="00CE788D">
              <w:rPr>
                <w:sz w:val="24"/>
                <w:szCs w:val="24"/>
              </w:rPr>
              <w:t>«Фотосъемка натюрморта»</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Pr>
                <w:rFonts w:ascii="Times New Roman" w:hAnsi="Times New Roman"/>
                <w:sz w:val="24"/>
                <w:szCs w:val="24"/>
              </w:rPr>
              <w:t>ЦДТ, п</w:t>
            </w:r>
            <w:r w:rsidRPr="00CE788D">
              <w:rPr>
                <w:rFonts w:ascii="Times New Roman" w:hAnsi="Times New Roman"/>
                <w:sz w:val="24"/>
                <w:szCs w:val="24"/>
              </w:rPr>
              <w:t>едагоги дополнительного образования</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1D5C4A" w:rsidRDefault="004C6A96" w:rsidP="004C6A96">
            <w:pPr>
              <w:pStyle w:val="af0"/>
              <w:numPr>
                <w:ilvl w:val="0"/>
                <w:numId w:val="37"/>
              </w:numPr>
              <w:spacing w:after="0" w:line="240" w:lineRule="auto"/>
              <w:ind w:left="0" w:firstLine="0"/>
              <w:jc w:val="left"/>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sidRPr="00CE788D">
              <w:rPr>
                <w:rFonts w:ascii="Times New Roman" w:hAnsi="Times New Roman"/>
                <w:sz w:val="24"/>
                <w:szCs w:val="24"/>
              </w:rPr>
              <w:t>Шашина Т.Б.</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f8"/>
              <w:rPr>
                <w:sz w:val="24"/>
                <w:szCs w:val="24"/>
              </w:rPr>
            </w:pPr>
            <w:r w:rsidRPr="00CE788D">
              <w:rPr>
                <w:sz w:val="24"/>
                <w:szCs w:val="24"/>
              </w:rPr>
              <w:t>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f8"/>
              <w:rPr>
                <w:sz w:val="24"/>
                <w:szCs w:val="24"/>
              </w:rPr>
            </w:pPr>
            <w:r w:rsidRPr="00CE788D">
              <w:rPr>
                <w:sz w:val="24"/>
                <w:szCs w:val="24"/>
              </w:rPr>
              <w:t>Изготовление коробочки</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Pr>
                <w:rFonts w:ascii="Times New Roman" w:hAnsi="Times New Roman"/>
                <w:sz w:val="24"/>
                <w:szCs w:val="24"/>
              </w:rPr>
              <w:t>ЦДТ, п</w:t>
            </w:r>
            <w:r w:rsidRPr="00CE788D">
              <w:rPr>
                <w:rFonts w:ascii="Times New Roman" w:hAnsi="Times New Roman"/>
                <w:sz w:val="24"/>
                <w:szCs w:val="24"/>
              </w:rPr>
              <w:t>едагоги дополнительного образования</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CE788D" w:rsidRDefault="004C6A96" w:rsidP="004C6A96">
            <w:pPr>
              <w:pStyle w:val="a7"/>
              <w:numPr>
                <w:ilvl w:val="0"/>
                <w:numId w:val="37"/>
              </w:numPr>
              <w:ind w:left="0" w:firstLine="0"/>
              <w:jc w:val="left"/>
              <w:rPr>
                <w:rFonts w:ascii="Times New Roman" w:hAnsi="Times New Roman" w:cs="Times New Roman"/>
                <w:bCs/>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bCs/>
                <w:sz w:val="24"/>
                <w:szCs w:val="24"/>
              </w:rPr>
            </w:pPr>
            <w:r w:rsidRPr="00CE788D">
              <w:rPr>
                <w:rFonts w:ascii="Times New Roman" w:hAnsi="Times New Roman" w:cs="Times New Roman"/>
                <w:bCs/>
                <w:sz w:val="24"/>
                <w:szCs w:val="24"/>
              </w:rPr>
              <w:t>Шигапова Г.Р.</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f8"/>
              <w:rPr>
                <w:sz w:val="24"/>
                <w:szCs w:val="24"/>
              </w:rPr>
            </w:pPr>
            <w:r w:rsidRPr="00CE788D">
              <w:rPr>
                <w:sz w:val="24"/>
                <w:szCs w:val="24"/>
              </w:rPr>
              <w:t>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f8"/>
              <w:rPr>
                <w:sz w:val="24"/>
                <w:szCs w:val="24"/>
              </w:rPr>
            </w:pPr>
            <w:r w:rsidRPr="00CE788D">
              <w:rPr>
                <w:sz w:val="24"/>
                <w:szCs w:val="24"/>
              </w:rPr>
              <w:t>Декоративная отделка корзинки</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Pr>
                <w:rFonts w:ascii="Times New Roman" w:hAnsi="Times New Roman"/>
                <w:sz w:val="24"/>
                <w:szCs w:val="24"/>
              </w:rPr>
              <w:t>ЦДТ, п</w:t>
            </w:r>
            <w:r w:rsidRPr="00CE788D">
              <w:rPr>
                <w:rFonts w:ascii="Times New Roman" w:hAnsi="Times New Roman"/>
                <w:sz w:val="24"/>
                <w:szCs w:val="24"/>
              </w:rPr>
              <w:t>едагоги дополнительного образования</w:t>
            </w:r>
          </w:p>
        </w:tc>
      </w:tr>
      <w:tr w:rsidR="004C6A96" w:rsidRPr="00CE788D" w:rsidTr="00E66787">
        <w:tc>
          <w:tcPr>
            <w:tcW w:w="534" w:type="dxa"/>
            <w:tcBorders>
              <w:top w:val="single" w:sz="4" w:space="0" w:color="auto"/>
              <w:left w:val="single" w:sz="4" w:space="0" w:color="auto"/>
              <w:bottom w:val="single" w:sz="4" w:space="0" w:color="auto"/>
              <w:right w:val="single" w:sz="4" w:space="0" w:color="auto"/>
            </w:tcBorders>
          </w:tcPr>
          <w:p w:rsidR="004C6A96" w:rsidRPr="00CE788D" w:rsidRDefault="004C6A96" w:rsidP="004C6A96">
            <w:pPr>
              <w:pStyle w:val="a7"/>
              <w:numPr>
                <w:ilvl w:val="0"/>
                <w:numId w:val="37"/>
              </w:numPr>
              <w:ind w:left="0" w:firstLine="0"/>
              <w:jc w:val="left"/>
              <w:rPr>
                <w:rFonts w:ascii="Times New Roman" w:hAnsi="Times New Roman" w:cs="Times New Roman"/>
                <w:bCs/>
                <w:sz w:val="24"/>
                <w:szCs w:val="24"/>
              </w:rPr>
            </w:pPr>
          </w:p>
        </w:tc>
        <w:tc>
          <w:tcPr>
            <w:tcW w:w="1926"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7"/>
              <w:jc w:val="left"/>
              <w:rPr>
                <w:rFonts w:ascii="Times New Roman" w:hAnsi="Times New Roman" w:cs="Times New Roman"/>
                <w:bCs/>
                <w:sz w:val="24"/>
                <w:szCs w:val="24"/>
              </w:rPr>
            </w:pPr>
            <w:r w:rsidRPr="00CE788D">
              <w:rPr>
                <w:rFonts w:ascii="Times New Roman" w:hAnsi="Times New Roman" w:cs="Times New Roman"/>
                <w:bCs/>
                <w:sz w:val="24"/>
                <w:szCs w:val="24"/>
              </w:rPr>
              <w:t>Бердникова М.Г.</w:t>
            </w:r>
          </w:p>
        </w:tc>
        <w:tc>
          <w:tcPr>
            <w:tcW w:w="2203"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f8"/>
              <w:rPr>
                <w:sz w:val="24"/>
                <w:szCs w:val="24"/>
              </w:rPr>
            </w:pPr>
            <w:r w:rsidRPr="00CE788D">
              <w:rPr>
                <w:sz w:val="24"/>
                <w:szCs w:val="24"/>
              </w:rPr>
              <w:t>Открытое занятие</w:t>
            </w:r>
          </w:p>
        </w:tc>
        <w:tc>
          <w:tcPr>
            <w:tcW w:w="3067"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pStyle w:val="af8"/>
              <w:rPr>
                <w:sz w:val="24"/>
                <w:szCs w:val="24"/>
              </w:rPr>
            </w:pPr>
            <w:r w:rsidRPr="00CE788D">
              <w:rPr>
                <w:sz w:val="24"/>
                <w:szCs w:val="24"/>
              </w:rPr>
              <w:t>Открытое занятие по  аппликации на тему: «Цыпленок».</w:t>
            </w:r>
          </w:p>
        </w:tc>
        <w:tc>
          <w:tcPr>
            <w:tcW w:w="2931" w:type="dxa"/>
            <w:tcBorders>
              <w:top w:val="single" w:sz="4" w:space="0" w:color="auto"/>
              <w:left w:val="single" w:sz="4" w:space="0" w:color="auto"/>
              <w:bottom w:val="single" w:sz="4" w:space="0" w:color="auto"/>
              <w:right w:val="single" w:sz="4" w:space="0" w:color="auto"/>
            </w:tcBorders>
          </w:tcPr>
          <w:p w:rsidR="004C6A96" w:rsidRPr="00CE788D" w:rsidRDefault="004C6A96" w:rsidP="00E66787">
            <w:pPr>
              <w:rPr>
                <w:rFonts w:ascii="Times New Roman" w:hAnsi="Times New Roman"/>
                <w:sz w:val="24"/>
                <w:szCs w:val="24"/>
              </w:rPr>
            </w:pPr>
            <w:r>
              <w:rPr>
                <w:rFonts w:ascii="Times New Roman" w:hAnsi="Times New Roman"/>
                <w:sz w:val="24"/>
                <w:szCs w:val="24"/>
              </w:rPr>
              <w:t>ЦДТ, п</w:t>
            </w:r>
            <w:r w:rsidRPr="00CE788D">
              <w:rPr>
                <w:rFonts w:ascii="Times New Roman" w:hAnsi="Times New Roman"/>
                <w:sz w:val="24"/>
                <w:szCs w:val="24"/>
              </w:rPr>
              <w:t>едагоги дополнительного образования</w:t>
            </w:r>
          </w:p>
        </w:tc>
      </w:tr>
    </w:tbl>
    <w:p w:rsidR="004C6A96" w:rsidRDefault="004C6A96" w:rsidP="004C6A96">
      <w:pPr>
        <w:rPr>
          <w:rFonts w:ascii="Times New Roman" w:hAnsi="Times New Roman"/>
          <w:b/>
          <w:sz w:val="24"/>
          <w:szCs w:val="24"/>
        </w:rPr>
      </w:pPr>
    </w:p>
    <w:p w:rsidR="004C6A96" w:rsidRDefault="004C6A96" w:rsidP="004C6A96">
      <w:pPr>
        <w:rPr>
          <w:rFonts w:ascii="Times New Roman" w:hAnsi="Times New Roman"/>
          <w:b/>
          <w:sz w:val="24"/>
          <w:szCs w:val="24"/>
        </w:rPr>
      </w:pPr>
      <w:r>
        <w:rPr>
          <w:rFonts w:ascii="Times New Roman" w:hAnsi="Times New Roman"/>
          <w:b/>
          <w:sz w:val="24"/>
          <w:szCs w:val="24"/>
        </w:rPr>
        <w:br w:type="page"/>
      </w:r>
    </w:p>
    <w:p w:rsidR="004C6A96" w:rsidRDefault="004C6A96" w:rsidP="004C6A96">
      <w:pPr>
        <w:jc w:val="right"/>
        <w:rPr>
          <w:rFonts w:ascii="Times New Roman" w:hAnsi="Times New Roman"/>
          <w:b/>
          <w:sz w:val="24"/>
          <w:szCs w:val="24"/>
        </w:rPr>
      </w:pPr>
      <w:r>
        <w:rPr>
          <w:rFonts w:ascii="Times New Roman" w:hAnsi="Times New Roman"/>
          <w:b/>
          <w:sz w:val="24"/>
          <w:szCs w:val="24"/>
        </w:rPr>
        <w:t>Приложение № 9</w:t>
      </w:r>
    </w:p>
    <w:p w:rsidR="004C6A96" w:rsidRPr="00C84118" w:rsidRDefault="004C6A96" w:rsidP="004C6A96">
      <w:pPr>
        <w:rPr>
          <w:rFonts w:ascii="Times New Roman" w:hAnsi="Times New Roman"/>
          <w:b/>
          <w:sz w:val="24"/>
          <w:szCs w:val="24"/>
        </w:rPr>
      </w:pPr>
      <w:r w:rsidRPr="00C84118">
        <w:rPr>
          <w:rFonts w:ascii="Times New Roman" w:hAnsi="Times New Roman"/>
          <w:b/>
          <w:sz w:val="24"/>
          <w:szCs w:val="24"/>
        </w:rPr>
        <w:t>ДОСТИЖЕНИЯ ПЕДАГОГИЧЕСКИХ РАБОТНИКОВ</w:t>
      </w:r>
    </w:p>
    <w:p w:rsidR="004C6A96" w:rsidRPr="00C84118" w:rsidRDefault="004C6A96" w:rsidP="004C6A96">
      <w:pPr>
        <w:rPr>
          <w:rFonts w:ascii="Times New Roman" w:hAnsi="Times New Roman"/>
          <w:b/>
          <w:sz w:val="24"/>
          <w:szCs w:val="24"/>
        </w:rPr>
      </w:pPr>
      <w:r w:rsidRPr="00C84118">
        <w:rPr>
          <w:rFonts w:ascii="Times New Roman" w:hAnsi="Times New Roman"/>
          <w:b/>
          <w:sz w:val="24"/>
          <w:szCs w:val="24"/>
        </w:rPr>
        <w:t>(Почетные грамоты, благодарственные письма, дипломы)</w:t>
      </w:r>
    </w:p>
    <w:p w:rsidR="004C6A96" w:rsidRPr="00C84118" w:rsidRDefault="004C6A96" w:rsidP="004C6A96">
      <w:pPr>
        <w:rPr>
          <w:rFonts w:ascii="Times New Roman" w:hAnsi="Times New Roman"/>
          <w:b/>
          <w:sz w:val="24"/>
          <w:szCs w:val="24"/>
        </w:rPr>
      </w:pPr>
    </w:p>
    <w:tbl>
      <w:tblPr>
        <w:tblW w:w="11023" w:type="dxa"/>
        <w:tblInd w:w="-708" w:type="dxa"/>
        <w:tblLayout w:type="fixed"/>
        <w:tblLook w:val="04A0" w:firstRow="1" w:lastRow="0" w:firstColumn="1" w:lastColumn="0" w:noHBand="0" w:noVBand="1"/>
      </w:tblPr>
      <w:tblGrid>
        <w:gridCol w:w="2092"/>
        <w:gridCol w:w="4253"/>
        <w:gridCol w:w="1473"/>
        <w:gridCol w:w="1362"/>
        <w:gridCol w:w="1843"/>
      </w:tblGrid>
      <w:tr w:rsidR="004C6A96" w:rsidRPr="00C84118" w:rsidTr="00E66787">
        <w:trPr>
          <w:trHeight w:val="1890"/>
        </w:trPr>
        <w:tc>
          <w:tcPr>
            <w:tcW w:w="2092" w:type="dxa"/>
            <w:tcBorders>
              <w:top w:val="single" w:sz="4" w:space="0" w:color="auto"/>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b/>
                <w:sz w:val="24"/>
                <w:szCs w:val="24"/>
              </w:rPr>
            </w:pPr>
            <w:r w:rsidRPr="00C84118">
              <w:rPr>
                <w:rFonts w:ascii="Times New Roman" w:hAnsi="Times New Roman"/>
                <w:b/>
                <w:sz w:val="24"/>
                <w:szCs w:val="24"/>
              </w:rPr>
              <w:t>Фамилия, имя, отчество педагога  (полностью)</w:t>
            </w:r>
          </w:p>
        </w:tc>
        <w:tc>
          <w:tcPr>
            <w:tcW w:w="4253" w:type="dxa"/>
            <w:tcBorders>
              <w:top w:val="single" w:sz="4" w:space="0" w:color="auto"/>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b/>
                <w:sz w:val="24"/>
                <w:szCs w:val="24"/>
              </w:rPr>
            </w:pPr>
            <w:r w:rsidRPr="00C84118">
              <w:rPr>
                <w:rFonts w:ascii="Times New Roman" w:hAnsi="Times New Roman"/>
                <w:b/>
                <w:sz w:val="24"/>
                <w:szCs w:val="24"/>
              </w:rPr>
              <w:t>вид поощрения с название мероприятия (в соответствии с Положением)</w:t>
            </w:r>
          </w:p>
        </w:tc>
        <w:tc>
          <w:tcPr>
            <w:tcW w:w="1473" w:type="dxa"/>
            <w:tcBorders>
              <w:top w:val="single" w:sz="4" w:space="0" w:color="auto"/>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b/>
                <w:sz w:val="24"/>
                <w:szCs w:val="24"/>
              </w:rPr>
            </w:pPr>
            <w:r w:rsidRPr="00C84118">
              <w:rPr>
                <w:rFonts w:ascii="Times New Roman" w:hAnsi="Times New Roman"/>
                <w:b/>
                <w:sz w:val="24"/>
                <w:szCs w:val="24"/>
              </w:rPr>
              <w:t>дата получения (месяц, год)</w:t>
            </w:r>
          </w:p>
        </w:tc>
        <w:tc>
          <w:tcPr>
            <w:tcW w:w="1362" w:type="dxa"/>
            <w:tcBorders>
              <w:top w:val="single" w:sz="4" w:space="0" w:color="auto"/>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b/>
                <w:sz w:val="24"/>
                <w:szCs w:val="24"/>
              </w:rPr>
            </w:pPr>
            <w:r w:rsidRPr="00C84118">
              <w:rPr>
                <w:rFonts w:ascii="Times New Roman" w:hAnsi="Times New Roman"/>
                <w:b/>
                <w:sz w:val="24"/>
                <w:szCs w:val="24"/>
              </w:rPr>
              <w:t>Место проведения мероприятия</w:t>
            </w:r>
          </w:p>
        </w:tc>
        <w:tc>
          <w:tcPr>
            <w:tcW w:w="1843" w:type="dxa"/>
            <w:tcBorders>
              <w:top w:val="single" w:sz="4" w:space="0" w:color="auto"/>
              <w:left w:val="nil"/>
              <w:bottom w:val="nil"/>
              <w:right w:val="single" w:sz="4" w:space="0" w:color="auto"/>
            </w:tcBorders>
            <w:shd w:val="clear" w:color="auto" w:fill="auto"/>
            <w:hideMark/>
          </w:tcPr>
          <w:p w:rsidR="004C6A96" w:rsidRPr="00C84118" w:rsidRDefault="004C6A96" w:rsidP="00E66787">
            <w:pPr>
              <w:rPr>
                <w:rFonts w:ascii="Times New Roman" w:hAnsi="Times New Roman"/>
                <w:b/>
                <w:sz w:val="24"/>
                <w:szCs w:val="24"/>
              </w:rPr>
            </w:pPr>
            <w:r w:rsidRPr="00C84118">
              <w:rPr>
                <w:rFonts w:ascii="Times New Roman" w:hAnsi="Times New Roman"/>
                <w:b/>
                <w:sz w:val="24"/>
                <w:szCs w:val="24"/>
              </w:rPr>
              <w:t xml:space="preserve">Ведомство, награждающая организация (УО ИК МО, Отдел УО ИК МО по Вах.И Прив. Р-нам, МоиН РТ и т.д.) </w:t>
            </w:r>
          </w:p>
        </w:tc>
      </w:tr>
      <w:tr w:rsidR="004C6A96" w:rsidRPr="00C84118" w:rsidTr="00E66787">
        <w:trPr>
          <w:trHeight w:val="255"/>
        </w:trPr>
        <w:tc>
          <w:tcPr>
            <w:tcW w:w="11023" w:type="dxa"/>
            <w:gridSpan w:val="5"/>
            <w:tcBorders>
              <w:top w:val="single" w:sz="4" w:space="0" w:color="auto"/>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b/>
                <w:bCs/>
                <w:sz w:val="24"/>
                <w:szCs w:val="24"/>
              </w:rPr>
            </w:pPr>
            <w:r w:rsidRPr="00C84118">
              <w:rPr>
                <w:rFonts w:ascii="Times New Roman" w:hAnsi="Times New Roman"/>
                <w:b/>
                <w:bCs/>
                <w:sz w:val="24"/>
                <w:szCs w:val="24"/>
              </w:rPr>
              <w:t>районный уровень</w:t>
            </w:r>
          </w:p>
        </w:tc>
      </w:tr>
      <w:tr w:rsidR="004C6A96" w:rsidRPr="00C84118" w:rsidTr="00E66787">
        <w:trPr>
          <w:trHeight w:val="255"/>
        </w:trPr>
        <w:tc>
          <w:tcPr>
            <w:tcW w:w="11023" w:type="dxa"/>
            <w:gridSpan w:val="5"/>
            <w:tcBorders>
              <w:top w:val="single" w:sz="4" w:space="0" w:color="auto"/>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b/>
                <w:bCs/>
                <w:sz w:val="24"/>
                <w:szCs w:val="24"/>
              </w:rPr>
            </w:pP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000000" w:fill="FFFFFF"/>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Саляхова Резеда Рифгатовна</w:t>
            </w:r>
          </w:p>
        </w:tc>
        <w:tc>
          <w:tcPr>
            <w:tcW w:w="4253" w:type="dxa"/>
            <w:tcBorders>
              <w:top w:val="nil"/>
              <w:left w:val="nil"/>
              <w:bottom w:val="single" w:sz="4" w:space="0" w:color="auto"/>
              <w:right w:val="single" w:sz="4" w:space="0" w:color="auto"/>
            </w:tcBorders>
            <w:shd w:val="clear" w:color="000000" w:fill="FFFFFF"/>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xml:space="preserve">Благодарственное письмо за организацию и </w:t>
            </w:r>
            <w:r>
              <w:rPr>
                <w:rFonts w:ascii="Times New Roman" w:hAnsi="Times New Roman"/>
                <w:sz w:val="24"/>
                <w:szCs w:val="24"/>
              </w:rPr>
              <w:t>проведение концерта, посвященного</w:t>
            </w:r>
            <w:r w:rsidRPr="00C84118">
              <w:rPr>
                <w:rFonts w:ascii="Times New Roman" w:hAnsi="Times New Roman"/>
                <w:sz w:val="24"/>
                <w:szCs w:val="24"/>
              </w:rPr>
              <w:t xml:space="preserve"> Дню Матери</w:t>
            </w:r>
          </w:p>
        </w:tc>
        <w:tc>
          <w:tcPr>
            <w:tcW w:w="1473" w:type="dxa"/>
            <w:tcBorders>
              <w:top w:val="nil"/>
              <w:left w:val="nil"/>
              <w:bottom w:val="single" w:sz="4" w:space="0" w:color="auto"/>
              <w:right w:val="single" w:sz="4" w:space="0" w:color="auto"/>
            </w:tcBorders>
            <w:shd w:val="clear" w:color="000000" w:fill="FFFFFF"/>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28.11.2016</w:t>
            </w:r>
          </w:p>
        </w:tc>
        <w:tc>
          <w:tcPr>
            <w:tcW w:w="1362" w:type="dxa"/>
            <w:tcBorders>
              <w:top w:val="nil"/>
              <w:left w:val="nil"/>
              <w:bottom w:val="single" w:sz="4" w:space="0" w:color="auto"/>
              <w:right w:val="single" w:sz="4" w:space="0" w:color="auto"/>
            </w:tcBorders>
            <w:shd w:val="clear" w:color="000000" w:fill="FFFFFF"/>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000000" w:fill="FFFFFF"/>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ИК МО г. Казани  Администрация Вахитовского и  Приволжского  районов</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000000" w:fill="FFFFFF"/>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Кочин Михаил Викторович</w:t>
            </w:r>
          </w:p>
        </w:tc>
        <w:tc>
          <w:tcPr>
            <w:tcW w:w="4253" w:type="dxa"/>
            <w:tcBorders>
              <w:top w:val="nil"/>
              <w:left w:val="nil"/>
              <w:bottom w:val="single" w:sz="4" w:space="0" w:color="auto"/>
              <w:right w:val="single" w:sz="4" w:space="0" w:color="auto"/>
            </w:tcBorders>
            <w:shd w:val="clear" w:color="000000" w:fill="FFFFFF"/>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xml:space="preserve">Благодарственное письмо за организацию и </w:t>
            </w:r>
            <w:r>
              <w:rPr>
                <w:rFonts w:ascii="Times New Roman" w:hAnsi="Times New Roman"/>
                <w:sz w:val="24"/>
                <w:szCs w:val="24"/>
              </w:rPr>
              <w:t>проведение концерта, посвященного</w:t>
            </w:r>
            <w:r w:rsidRPr="00C84118">
              <w:rPr>
                <w:rFonts w:ascii="Times New Roman" w:hAnsi="Times New Roman"/>
                <w:sz w:val="24"/>
                <w:szCs w:val="24"/>
              </w:rPr>
              <w:t xml:space="preserve"> Дню Матери</w:t>
            </w:r>
          </w:p>
        </w:tc>
        <w:tc>
          <w:tcPr>
            <w:tcW w:w="1473" w:type="dxa"/>
            <w:tcBorders>
              <w:top w:val="nil"/>
              <w:left w:val="nil"/>
              <w:bottom w:val="single" w:sz="4" w:space="0" w:color="auto"/>
              <w:right w:val="single" w:sz="4" w:space="0" w:color="auto"/>
            </w:tcBorders>
            <w:shd w:val="clear" w:color="000000" w:fill="FFFFFF"/>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28.11.2016</w:t>
            </w:r>
          </w:p>
        </w:tc>
        <w:tc>
          <w:tcPr>
            <w:tcW w:w="1362" w:type="dxa"/>
            <w:tcBorders>
              <w:top w:val="nil"/>
              <w:left w:val="nil"/>
              <w:bottom w:val="single" w:sz="4" w:space="0" w:color="auto"/>
              <w:right w:val="single" w:sz="4" w:space="0" w:color="auto"/>
            </w:tcBorders>
            <w:shd w:val="clear" w:color="000000" w:fill="FFFFFF"/>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000000" w:fill="FFFFFF"/>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ИК МО г. Казани  Администрация Вахитовского и  Приволжского  районов</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000000" w:fill="FFFFFF"/>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Саляхова Резеда Рифгатовна</w:t>
            </w:r>
          </w:p>
        </w:tc>
        <w:tc>
          <w:tcPr>
            <w:tcW w:w="4253" w:type="dxa"/>
            <w:tcBorders>
              <w:top w:val="nil"/>
              <w:left w:val="nil"/>
              <w:bottom w:val="single" w:sz="4" w:space="0" w:color="auto"/>
              <w:right w:val="single" w:sz="4" w:space="0" w:color="auto"/>
            </w:tcBorders>
            <w:shd w:val="clear" w:color="000000" w:fill="FFFFFF"/>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Благодарственное письмо за организацию и проведение мероприятия «ЖИТЬ» в рамках районной Декады инвалидов</w:t>
            </w:r>
          </w:p>
        </w:tc>
        <w:tc>
          <w:tcPr>
            <w:tcW w:w="1473" w:type="dxa"/>
            <w:tcBorders>
              <w:top w:val="nil"/>
              <w:left w:val="nil"/>
              <w:bottom w:val="single" w:sz="4" w:space="0" w:color="auto"/>
              <w:right w:val="single" w:sz="4" w:space="0" w:color="auto"/>
            </w:tcBorders>
            <w:shd w:val="clear" w:color="000000" w:fill="FFFFFF"/>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02.12.2016</w:t>
            </w:r>
          </w:p>
        </w:tc>
        <w:tc>
          <w:tcPr>
            <w:tcW w:w="1362" w:type="dxa"/>
            <w:tcBorders>
              <w:top w:val="nil"/>
              <w:left w:val="nil"/>
              <w:bottom w:val="single" w:sz="4" w:space="0" w:color="auto"/>
              <w:right w:val="single" w:sz="4" w:space="0" w:color="auto"/>
            </w:tcBorders>
            <w:shd w:val="clear" w:color="000000" w:fill="FFFFFF"/>
            <w:hideMark/>
          </w:tcPr>
          <w:p w:rsidR="004C6A96" w:rsidRPr="00C84118" w:rsidRDefault="004C6A96" w:rsidP="00E66787">
            <w:pPr>
              <w:rPr>
                <w:rFonts w:ascii="Times New Roman" w:hAnsi="Times New Roman"/>
                <w:sz w:val="24"/>
                <w:szCs w:val="24"/>
              </w:rPr>
            </w:pPr>
            <w:r w:rsidRPr="00C84118">
              <w:rPr>
                <w:rFonts w:ascii="Times New Roman" w:hAnsi="Times New Roman"/>
                <w:color w:val="000000"/>
                <w:sz w:val="24"/>
                <w:szCs w:val="24"/>
              </w:rPr>
              <w:t>г. Казань, кинотеатр «МИР»</w:t>
            </w:r>
          </w:p>
        </w:tc>
        <w:tc>
          <w:tcPr>
            <w:tcW w:w="1843" w:type="dxa"/>
            <w:tcBorders>
              <w:top w:val="nil"/>
              <w:left w:val="nil"/>
              <w:bottom w:val="single" w:sz="4" w:space="0" w:color="auto"/>
              <w:right w:val="single" w:sz="4" w:space="0" w:color="auto"/>
            </w:tcBorders>
            <w:shd w:val="clear" w:color="000000" w:fill="FFFFFF"/>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ИК МО г. Казани  Администрация Вахитовского и  Приволжского  районов</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000000" w:fill="FFFFFF"/>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Минсафина Римма Расиховна</w:t>
            </w:r>
          </w:p>
        </w:tc>
        <w:tc>
          <w:tcPr>
            <w:tcW w:w="4253" w:type="dxa"/>
            <w:tcBorders>
              <w:top w:val="nil"/>
              <w:left w:val="nil"/>
              <w:bottom w:val="single" w:sz="4" w:space="0" w:color="auto"/>
              <w:right w:val="single" w:sz="4" w:space="0" w:color="auto"/>
            </w:tcBorders>
            <w:shd w:val="clear" w:color="000000" w:fill="FFFFFF"/>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Благодарственное письмо за организацию и проведение мероприятия «ЖИТЬ» в рамках районной Декады инвалидов</w:t>
            </w:r>
          </w:p>
        </w:tc>
        <w:tc>
          <w:tcPr>
            <w:tcW w:w="1473" w:type="dxa"/>
            <w:tcBorders>
              <w:top w:val="nil"/>
              <w:left w:val="nil"/>
              <w:bottom w:val="single" w:sz="4" w:space="0" w:color="auto"/>
              <w:right w:val="single" w:sz="4" w:space="0" w:color="auto"/>
            </w:tcBorders>
            <w:shd w:val="clear" w:color="000000" w:fill="FFFFFF"/>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02.12.2016</w:t>
            </w:r>
          </w:p>
        </w:tc>
        <w:tc>
          <w:tcPr>
            <w:tcW w:w="1362" w:type="dxa"/>
            <w:tcBorders>
              <w:top w:val="nil"/>
              <w:left w:val="nil"/>
              <w:bottom w:val="single" w:sz="4" w:space="0" w:color="auto"/>
              <w:right w:val="single" w:sz="4" w:space="0" w:color="auto"/>
            </w:tcBorders>
            <w:shd w:val="clear" w:color="000000" w:fill="FFFFFF"/>
            <w:hideMark/>
          </w:tcPr>
          <w:p w:rsidR="004C6A96" w:rsidRPr="00C84118" w:rsidRDefault="004C6A96" w:rsidP="00E66787">
            <w:pPr>
              <w:rPr>
                <w:rFonts w:ascii="Times New Roman" w:hAnsi="Times New Roman"/>
                <w:sz w:val="24"/>
                <w:szCs w:val="24"/>
              </w:rPr>
            </w:pPr>
            <w:r w:rsidRPr="00C84118">
              <w:rPr>
                <w:rFonts w:ascii="Times New Roman" w:hAnsi="Times New Roman"/>
                <w:color w:val="000000"/>
                <w:sz w:val="24"/>
                <w:szCs w:val="24"/>
              </w:rPr>
              <w:t>г. Казань, кинотеатр «МИР»</w:t>
            </w:r>
          </w:p>
        </w:tc>
        <w:tc>
          <w:tcPr>
            <w:tcW w:w="1843" w:type="dxa"/>
            <w:tcBorders>
              <w:top w:val="nil"/>
              <w:left w:val="nil"/>
              <w:bottom w:val="single" w:sz="4" w:space="0" w:color="auto"/>
              <w:right w:val="single" w:sz="4" w:space="0" w:color="auto"/>
            </w:tcBorders>
            <w:shd w:val="clear" w:color="000000" w:fill="FFFFFF"/>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ИК МО г. Казани  Администрация Вахитовского и  Приволжского  районов</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000000" w:fill="FFFFFF"/>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Кочин Михаил Викторович</w:t>
            </w:r>
          </w:p>
        </w:tc>
        <w:tc>
          <w:tcPr>
            <w:tcW w:w="4253" w:type="dxa"/>
            <w:tcBorders>
              <w:top w:val="nil"/>
              <w:left w:val="nil"/>
              <w:bottom w:val="single" w:sz="4" w:space="0" w:color="auto"/>
              <w:right w:val="single" w:sz="4" w:space="0" w:color="auto"/>
            </w:tcBorders>
            <w:shd w:val="clear" w:color="000000" w:fill="FFFFFF"/>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Благодарственное письмо за организацию и проведение мероприятия «ЖИТЬ» в рамках районной Декады инвалидов</w:t>
            </w:r>
          </w:p>
        </w:tc>
        <w:tc>
          <w:tcPr>
            <w:tcW w:w="1473" w:type="dxa"/>
            <w:tcBorders>
              <w:top w:val="nil"/>
              <w:left w:val="nil"/>
              <w:bottom w:val="single" w:sz="4" w:space="0" w:color="auto"/>
              <w:right w:val="single" w:sz="4" w:space="0" w:color="auto"/>
            </w:tcBorders>
            <w:shd w:val="clear" w:color="000000" w:fill="FFFFFF"/>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02.12.016</w:t>
            </w:r>
          </w:p>
        </w:tc>
        <w:tc>
          <w:tcPr>
            <w:tcW w:w="1362" w:type="dxa"/>
            <w:tcBorders>
              <w:top w:val="nil"/>
              <w:left w:val="nil"/>
              <w:bottom w:val="single" w:sz="4" w:space="0" w:color="auto"/>
              <w:right w:val="single" w:sz="4" w:space="0" w:color="auto"/>
            </w:tcBorders>
            <w:shd w:val="clear" w:color="000000" w:fill="FFFFFF"/>
            <w:hideMark/>
          </w:tcPr>
          <w:p w:rsidR="004C6A96" w:rsidRPr="00C84118" w:rsidRDefault="004C6A96" w:rsidP="00E66787">
            <w:pPr>
              <w:rPr>
                <w:rFonts w:ascii="Times New Roman" w:hAnsi="Times New Roman"/>
                <w:sz w:val="24"/>
                <w:szCs w:val="24"/>
              </w:rPr>
            </w:pPr>
            <w:r w:rsidRPr="00C84118">
              <w:rPr>
                <w:rFonts w:ascii="Times New Roman" w:hAnsi="Times New Roman"/>
                <w:color w:val="000000"/>
                <w:sz w:val="24"/>
                <w:szCs w:val="24"/>
              </w:rPr>
              <w:t>г. Казань, кинотеатр «МИР»</w:t>
            </w:r>
          </w:p>
        </w:tc>
        <w:tc>
          <w:tcPr>
            <w:tcW w:w="1843" w:type="dxa"/>
            <w:tcBorders>
              <w:top w:val="nil"/>
              <w:left w:val="nil"/>
              <w:bottom w:val="single" w:sz="4" w:space="0" w:color="auto"/>
              <w:right w:val="single" w:sz="4" w:space="0" w:color="auto"/>
            </w:tcBorders>
            <w:shd w:val="clear" w:color="000000" w:fill="FFFFFF"/>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ИК МО г. Казани  Администрация Вахитовского и  Приволжского  районов</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000000" w:fill="FFFFFF"/>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Кочин Михаил Викторович</w:t>
            </w:r>
          </w:p>
        </w:tc>
        <w:tc>
          <w:tcPr>
            <w:tcW w:w="4253" w:type="dxa"/>
            <w:tcBorders>
              <w:top w:val="nil"/>
              <w:left w:val="nil"/>
              <w:bottom w:val="single" w:sz="4" w:space="0" w:color="auto"/>
              <w:right w:val="single" w:sz="4" w:space="0" w:color="auto"/>
            </w:tcBorders>
            <w:shd w:val="clear" w:color="000000" w:fill="FFFFFF"/>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Благодарственное письмо за участие в организации и проведении районного конкурса вокалистов и вокальных коллективов «Казан сандугачы – 2017»</w:t>
            </w:r>
          </w:p>
        </w:tc>
        <w:tc>
          <w:tcPr>
            <w:tcW w:w="1473" w:type="dxa"/>
            <w:tcBorders>
              <w:top w:val="nil"/>
              <w:left w:val="nil"/>
              <w:bottom w:val="single" w:sz="4" w:space="0" w:color="auto"/>
              <w:right w:val="single" w:sz="4" w:space="0" w:color="auto"/>
            </w:tcBorders>
            <w:shd w:val="clear" w:color="000000" w:fill="FFFFFF"/>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19.01.2017</w:t>
            </w:r>
          </w:p>
        </w:tc>
        <w:tc>
          <w:tcPr>
            <w:tcW w:w="1362" w:type="dxa"/>
            <w:tcBorders>
              <w:top w:val="nil"/>
              <w:left w:val="nil"/>
              <w:bottom w:val="single" w:sz="4" w:space="0" w:color="auto"/>
              <w:right w:val="single" w:sz="4" w:space="0" w:color="auto"/>
            </w:tcBorders>
            <w:shd w:val="clear" w:color="000000" w:fill="FFFFFF"/>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000000" w:fill="FFFFFF"/>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Отдел УО ИКМО по Вах. и Прив. р-нам</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000000" w:fill="FFFFFF"/>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Минсафина Римма Расиховна</w:t>
            </w:r>
          </w:p>
        </w:tc>
        <w:tc>
          <w:tcPr>
            <w:tcW w:w="4253" w:type="dxa"/>
            <w:tcBorders>
              <w:top w:val="nil"/>
              <w:left w:val="nil"/>
              <w:bottom w:val="single" w:sz="4" w:space="0" w:color="auto"/>
              <w:right w:val="single" w:sz="4" w:space="0" w:color="auto"/>
            </w:tcBorders>
            <w:shd w:val="clear" w:color="000000" w:fill="FFFFFF"/>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Благодарственное письмо за  участие в организации и проведении районного конкурса вокалистов и вокальных коллективов</w:t>
            </w:r>
          </w:p>
          <w:p w:rsidR="004C6A96" w:rsidRPr="00C84118" w:rsidRDefault="004C6A96" w:rsidP="00E66787">
            <w:pPr>
              <w:rPr>
                <w:rFonts w:ascii="Times New Roman" w:hAnsi="Times New Roman"/>
                <w:sz w:val="24"/>
                <w:szCs w:val="24"/>
              </w:rPr>
            </w:pPr>
            <w:r w:rsidRPr="00C84118">
              <w:rPr>
                <w:rFonts w:ascii="Times New Roman" w:hAnsi="Times New Roman"/>
                <w:sz w:val="24"/>
                <w:szCs w:val="24"/>
              </w:rPr>
              <w:t>«Казан сандугачы-2017»</w:t>
            </w:r>
          </w:p>
        </w:tc>
        <w:tc>
          <w:tcPr>
            <w:tcW w:w="1473" w:type="dxa"/>
            <w:tcBorders>
              <w:top w:val="nil"/>
              <w:left w:val="nil"/>
              <w:bottom w:val="single" w:sz="4" w:space="0" w:color="auto"/>
              <w:right w:val="single" w:sz="4" w:space="0" w:color="auto"/>
            </w:tcBorders>
            <w:shd w:val="clear" w:color="000000" w:fill="FFFFFF"/>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19. 01.2017</w:t>
            </w:r>
          </w:p>
        </w:tc>
        <w:tc>
          <w:tcPr>
            <w:tcW w:w="1362" w:type="dxa"/>
            <w:tcBorders>
              <w:top w:val="nil"/>
              <w:left w:val="nil"/>
              <w:bottom w:val="single" w:sz="4" w:space="0" w:color="auto"/>
              <w:right w:val="single" w:sz="4" w:space="0" w:color="auto"/>
            </w:tcBorders>
            <w:shd w:val="clear" w:color="000000" w:fill="FFFFFF"/>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000000" w:fill="FFFFFF"/>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Отдел УО ИК МО по Вах. и  Прив. р-нам г. 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000000" w:fill="FFFFFF"/>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Саляхова Резеда Рифгатовна</w:t>
            </w:r>
          </w:p>
        </w:tc>
        <w:tc>
          <w:tcPr>
            <w:tcW w:w="4253" w:type="dxa"/>
            <w:tcBorders>
              <w:top w:val="nil"/>
              <w:left w:val="nil"/>
              <w:bottom w:val="single" w:sz="4" w:space="0" w:color="auto"/>
              <w:right w:val="single" w:sz="4" w:space="0" w:color="auto"/>
            </w:tcBorders>
            <w:shd w:val="clear" w:color="000000" w:fill="FFFFFF"/>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Благодарственное письмо за организацию и проведение  концертно-развлекательной программы, в рамках проведения «Лыжня России-2017»</w:t>
            </w:r>
          </w:p>
        </w:tc>
        <w:tc>
          <w:tcPr>
            <w:tcW w:w="1473" w:type="dxa"/>
            <w:tcBorders>
              <w:top w:val="nil"/>
              <w:left w:val="nil"/>
              <w:bottom w:val="single" w:sz="4" w:space="0" w:color="auto"/>
              <w:right w:val="single" w:sz="4" w:space="0" w:color="auto"/>
            </w:tcBorders>
            <w:shd w:val="clear" w:color="000000" w:fill="FFFFFF"/>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18.02.2017</w:t>
            </w:r>
          </w:p>
        </w:tc>
        <w:tc>
          <w:tcPr>
            <w:tcW w:w="1362" w:type="dxa"/>
            <w:tcBorders>
              <w:top w:val="nil"/>
              <w:left w:val="nil"/>
              <w:bottom w:val="single" w:sz="4" w:space="0" w:color="auto"/>
              <w:right w:val="single" w:sz="4" w:space="0" w:color="auto"/>
            </w:tcBorders>
            <w:shd w:val="clear" w:color="000000" w:fill="FFFFFF"/>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Горко-Ометьевский парк</w:t>
            </w:r>
          </w:p>
        </w:tc>
        <w:tc>
          <w:tcPr>
            <w:tcW w:w="1843" w:type="dxa"/>
            <w:tcBorders>
              <w:top w:val="nil"/>
              <w:left w:val="nil"/>
              <w:bottom w:val="single" w:sz="4" w:space="0" w:color="auto"/>
              <w:right w:val="single" w:sz="4" w:space="0" w:color="auto"/>
            </w:tcBorders>
            <w:shd w:val="clear" w:color="000000" w:fill="FFFFFF"/>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ИК МО г. Казани  Администрация Вахитовского и  Приволжского  районов</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000000" w:fill="FFFFFF"/>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Мифтахова Люция Равилевна</w:t>
            </w:r>
          </w:p>
        </w:tc>
        <w:tc>
          <w:tcPr>
            <w:tcW w:w="4253" w:type="dxa"/>
            <w:tcBorders>
              <w:top w:val="nil"/>
              <w:left w:val="nil"/>
              <w:bottom w:val="single" w:sz="4" w:space="0" w:color="auto"/>
              <w:right w:val="single" w:sz="4" w:space="0" w:color="auto"/>
            </w:tcBorders>
            <w:shd w:val="clear" w:color="000000" w:fill="FFFFFF"/>
            <w:hideMark/>
          </w:tcPr>
          <w:p w:rsidR="004C6A96" w:rsidRPr="00C84118" w:rsidRDefault="004C6A96" w:rsidP="00E66787">
            <w:pPr>
              <w:autoSpaceDE w:val="0"/>
              <w:autoSpaceDN w:val="0"/>
              <w:adjustRightInd w:val="0"/>
              <w:rPr>
                <w:rFonts w:ascii="Times New Roman" w:hAnsi="Times New Roman"/>
                <w:sz w:val="24"/>
                <w:szCs w:val="24"/>
              </w:rPr>
            </w:pPr>
            <w:r w:rsidRPr="00C84118">
              <w:rPr>
                <w:rFonts w:ascii="Times New Roman" w:hAnsi="Times New Roman"/>
                <w:sz w:val="24"/>
                <w:szCs w:val="24"/>
              </w:rPr>
              <w:t>Благодарственное письмо за подготовку и проведение на высоком организационном и профессиональном уровне районного этапа городского шашечного турнира «Волшебные шашки» среди обучающихся 1-4 классов ОО Вахитовского района г. Казани</w:t>
            </w:r>
          </w:p>
        </w:tc>
        <w:tc>
          <w:tcPr>
            <w:tcW w:w="1473" w:type="dxa"/>
            <w:tcBorders>
              <w:top w:val="nil"/>
              <w:left w:val="nil"/>
              <w:bottom w:val="single" w:sz="4" w:space="0" w:color="auto"/>
              <w:right w:val="single" w:sz="4" w:space="0" w:color="auto"/>
            </w:tcBorders>
            <w:shd w:val="clear" w:color="000000" w:fill="FFFFFF"/>
            <w:hideMark/>
          </w:tcPr>
          <w:p w:rsidR="004C6A96" w:rsidRPr="00C84118" w:rsidRDefault="004C6A96" w:rsidP="00E66787">
            <w:pPr>
              <w:autoSpaceDE w:val="0"/>
              <w:autoSpaceDN w:val="0"/>
              <w:adjustRightInd w:val="0"/>
              <w:rPr>
                <w:rFonts w:ascii="Times New Roman" w:hAnsi="Times New Roman"/>
                <w:sz w:val="24"/>
                <w:szCs w:val="24"/>
              </w:rPr>
            </w:pPr>
            <w:r w:rsidRPr="00C84118">
              <w:rPr>
                <w:rFonts w:ascii="Times New Roman" w:hAnsi="Times New Roman"/>
                <w:sz w:val="24"/>
                <w:szCs w:val="24"/>
              </w:rPr>
              <w:t>13.03.2017</w:t>
            </w:r>
          </w:p>
        </w:tc>
        <w:tc>
          <w:tcPr>
            <w:tcW w:w="1362" w:type="dxa"/>
            <w:tcBorders>
              <w:top w:val="nil"/>
              <w:left w:val="nil"/>
              <w:bottom w:val="single" w:sz="4" w:space="0" w:color="auto"/>
              <w:right w:val="single" w:sz="4" w:space="0" w:color="auto"/>
            </w:tcBorders>
            <w:shd w:val="clear" w:color="000000" w:fill="FFFFFF"/>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000000" w:fill="FFFFFF"/>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xml:space="preserve">Отдел </w:t>
            </w:r>
            <w:r>
              <w:rPr>
                <w:rFonts w:ascii="Times New Roman" w:hAnsi="Times New Roman"/>
                <w:sz w:val="24"/>
                <w:szCs w:val="24"/>
              </w:rPr>
              <w:t>УО</w:t>
            </w:r>
            <w:r w:rsidRPr="00C84118">
              <w:rPr>
                <w:rFonts w:ascii="Times New Roman" w:hAnsi="Times New Roman"/>
                <w:sz w:val="24"/>
                <w:szCs w:val="24"/>
              </w:rPr>
              <w:t xml:space="preserve"> ИК МО г. Казани по Вахитовскому и Приволжскому районам</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000000" w:fill="FFFFFF"/>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Мифтахова Люция Равилевна</w:t>
            </w:r>
          </w:p>
        </w:tc>
        <w:tc>
          <w:tcPr>
            <w:tcW w:w="4253" w:type="dxa"/>
            <w:tcBorders>
              <w:top w:val="nil"/>
              <w:left w:val="nil"/>
              <w:bottom w:val="single" w:sz="4" w:space="0" w:color="auto"/>
              <w:right w:val="single" w:sz="4" w:space="0" w:color="auto"/>
            </w:tcBorders>
            <w:shd w:val="clear" w:color="000000" w:fill="FFFFFF"/>
            <w:hideMark/>
          </w:tcPr>
          <w:p w:rsidR="004C6A96" w:rsidRPr="00C84118" w:rsidRDefault="004C6A96" w:rsidP="00E66787">
            <w:pPr>
              <w:autoSpaceDE w:val="0"/>
              <w:autoSpaceDN w:val="0"/>
              <w:adjustRightInd w:val="0"/>
              <w:rPr>
                <w:rFonts w:ascii="Times New Roman" w:hAnsi="Times New Roman"/>
                <w:sz w:val="24"/>
                <w:szCs w:val="24"/>
              </w:rPr>
            </w:pPr>
            <w:r w:rsidRPr="00C84118">
              <w:rPr>
                <w:rFonts w:ascii="Times New Roman" w:hAnsi="Times New Roman"/>
                <w:sz w:val="24"/>
                <w:szCs w:val="24"/>
              </w:rPr>
              <w:t>Благодарственное письмо за подготовку и проведение на высоком организационном и профессиональном уровне  районного этапа городского шахматного турнира «Путешествие по шахматной стране» среди обучающихся 1-4 классов ОО Вахитовского района</w:t>
            </w:r>
            <w:r>
              <w:rPr>
                <w:rFonts w:ascii="Times New Roman" w:hAnsi="Times New Roman"/>
                <w:sz w:val="24"/>
                <w:szCs w:val="24"/>
              </w:rPr>
              <w:t xml:space="preserve"> </w:t>
            </w:r>
            <w:r w:rsidRPr="00C84118">
              <w:rPr>
                <w:rFonts w:ascii="Times New Roman" w:hAnsi="Times New Roman"/>
                <w:sz w:val="24"/>
                <w:szCs w:val="24"/>
              </w:rPr>
              <w:t>г. Казани</w:t>
            </w:r>
          </w:p>
        </w:tc>
        <w:tc>
          <w:tcPr>
            <w:tcW w:w="1473" w:type="dxa"/>
            <w:tcBorders>
              <w:top w:val="nil"/>
              <w:left w:val="nil"/>
              <w:bottom w:val="single" w:sz="4" w:space="0" w:color="auto"/>
              <w:right w:val="single" w:sz="4" w:space="0" w:color="auto"/>
            </w:tcBorders>
            <w:shd w:val="clear" w:color="000000" w:fill="FFFFFF"/>
            <w:hideMark/>
          </w:tcPr>
          <w:p w:rsidR="004C6A96" w:rsidRPr="00C84118" w:rsidRDefault="004C6A96" w:rsidP="00E66787">
            <w:pPr>
              <w:autoSpaceDE w:val="0"/>
              <w:autoSpaceDN w:val="0"/>
              <w:adjustRightInd w:val="0"/>
              <w:rPr>
                <w:rFonts w:ascii="Times New Roman" w:hAnsi="Times New Roman"/>
                <w:sz w:val="24"/>
                <w:szCs w:val="24"/>
              </w:rPr>
            </w:pPr>
            <w:r w:rsidRPr="00C84118">
              <w:rPr>
                <w:rFonts w:ascii="Times New Roman" w:hAnsi="Times New Roman"/>
                <w:sz w:val="24"/>
                <w:szCs w:val="24"/>
              </w:rPr>
              <w:t>14.03.2017</w:t>
            </w:r>
          </w:p>
        </w:tc>
        <w:tc>
          <w:tcPr>
            <w:tcW w:w="1362" w:type="dxa"/>
            <w:tcBorders>
              <w:top w:val="nil"/>
              <w:left w:val="nil"/>
              <w:bottom w:val="single" w:sz="4" w:space="0" w:color="auto"/>
              <w:right w:val="single" w:sz="4" w:space="0" w:color="auto"/>
            </w:tcBorders>
            <w:shd w:val="clear" w:color="000000" w:fill="FFFFFF"/>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000000" w:fill="FFFFFF"/>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Отдел Управления образования ИК МО г. Казани по Вахитовскому и Приволжскому районам</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Кочин Михаил Викторович</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autoSpaceDE w:val="0"/>
              <w:autoSpaceDN w:val="0"/>
              <w:adjustRightInd w:val="0"/>
              <w:rPr>
                <w:rFonts w:ascii="Times New Roman" w:hAnsi="Times New Roman"/>
                <w:sz w:val="24"/>
                <w:szCs w:val="24"/>
              </w:rPr>
            </w:pPr>
            <w:r w:rsidRPr="00C84118">
              <w:rPr>
                <w:rFonts w:ascii="Times New Roman" w:hAnsi="Times New Roman"/>
                <w:sz w:val="24"/>
                <w:szCs w:val="24"/>
              </w:rPr>
              <w:t>Благодарственное письмо за подготовку и проведение на высоком организационном и профессиональном уровне  районного этапа городского шахматного турнира «Путешествие по шахматной стране» среди обучающихся 1-4 классов ОО Вахитовского района</w:t>
            </w:r>
            <w:r>
              <w:rPr>
                <w:rFonts w:ascii="Times New Roman" w:hAnsi="Times New Roman"/>
                <w:sz w:val="24"/>
                <w:szCs w:val="24"/>
              </w:rPr>
              <w:t xml:space="preserve"> </w:t>
            </w:r>
            <w:r w:rsidRPr="00C84118">
              <w:rPr>
                <w:rFonts w:ascii="Times New Roman" w:hAnsi="Times New Roman"/>
                <w:sz w:val="24"/>
                <w:szCs w:val="24"/>
              </w:rPr>
              <w:t>г. Казани</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autoSpaceDE w:val="0"/>
              <w:autoSpaceDN w:val="0"/>
              <w:adjustRightInd w:val="0"/>
              <w:rPr>
                <w:rFonts w:ascii="Times New Roman" w:hAnsi="Times New Roman"/>
                <w:sz w:val="24"/>
                <w:szCs w:val="24"/>
              </w:rPr>
            </w:pPr>
            <w:r w:rsidRPr="00C84118">
              <w:rPr>
                <w:rFonts w:ascii="Times New Roman" w:hAnsi="Times New Roman"/>
                <w:sz w:val="24"/>
                <w:szCs w:val="24"/>
              </w:rPr>
              <w:t>14.03.2017</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Отдел Управления образования ИК МО г. Казани по Вахитовскому и Приволжскому районам</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Фоменко Алина Рустемовна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Сертификат участника Открытого районного семинара  в области декоративно-прикладного творчества и изобразительного искусства на тему</w:t>
            </w:r>
            <w:r>
              <w:rPr>
                <w:rFonts w:ascii="Times New Roman" w:hAnsi="Times New Roman"/>
                <w:sz w:val="24"/>
                <w:szCs w:val="24"/>
              </w:rPr>
              <w:t xml:space="preserve"> </w:t>
            </w:r>
            <w:r w:rsidRPr="00C84118">
              <w:rPr>
                <w:rFonts w:ascii="Times New Roman" w:hAnsi="Times New Roman"/>
                <w:sz w:val="24"/>
                <w:szCs w:val="24"/>
              </w:rPr>
              <w:t>«Современные тенденции, стили и направления в области декоративно-прикладного творчества и изобразительного искусства»</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24.03.2017</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Pr>
                <w:rFonts w:ascii="Times New Roman" w:hAnsi="Times New Roman"/>
                <w:sz w:val="24"/>
                <w:szCs w:val="24"/>
              </w:rPr>
              <w:t>ДПЦ</w:t>
            </w:r>
            <w:r w:rsidRPr="00C84118">
              <w:rPr>
                <w:rFonts w:ascii="Times New Roman" w:hAnsi="Times New Roman"/>
                <w:sz w:val="24"/>
                <w:szCs w:val="24"/>
              </w:rPr>
              <w:t xml:space="preserve"> «Молодость»</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Отдел УО ИКМО по Вах. и Прив. р-нам</w:t>
            </w:r>
          </w:p>
          <w:p w:rsidR="004C6A96" w:rsidRPr="00C84118" w:rsidRDefault="004C6A96" w:rsidP="00E66787">
            <w:pPr>
              <w:rPr>
                <w:rFonts w:ascii="Times New Roman" w:hAnsi="Times New Roman"/>
                <w:sz w:val="24"/>
                <w:szCs w:val="24"/>
              </w:rPr>
            </w:pPr>
            <w:r w:rsidRPr="00C84118">
              <w:rPr>
                <w:rFonts w:ascii="Times New Roman" w:hAnsi="Times New Roman"/>
                <w:sz w:val="24"/>
                <w:szCs w:val="24"/>
              </w:rPr>
              <w:t>МБУДО Детский подростковый центр</w:t>
            </w:r>
          </w:p>
          <w:p w:rsidR="004C6A96" w:rsidRPr="00C84118" w:rsidRDefault="004C6A96" w:rsidP="00E66787">
            <w:pPr>
              <w:rPr>
                <w:rFonts w:ascii="Times New Roman" w:hAnsi="Times New Roman"/>
                <w:sz w:val="24"/>
                <w:szCs w:val="24"/>
              </w:rPr>
            </w:pPr>
            <w:r w:rsidRPr="00C84118">
              <w:rPr>
                <w:rFonts w:ascii="Times New Roman" w:hAnsi="Times New Roman"/>
                <w:sz w:val="24"/>
                <w:szCs w:val="24"/>
              </w:rPr>
              <w:t>«Молодость»</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Кочин Михаил Викторович</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Благодарственное письмо за активное участие в организации и проведении районного конкурса театральных коллективов им. М.Салимжанова</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29.03.2017</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Отдел УО ИКМО по Вах. и Прив. р-нам</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Минсафина Римма Расиховна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Благодарственное письмо за активное участие в организации и проведении районного конкурса театральных коллективов им. М.Салимжанова</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29.03.2017</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xml:space="preserve">Отдел </w:t>
            </w:r>
            <w:r>
              <w:rPr>
                <w:rFonts w:ascii="Times New Roman" w:hAnsi="Times New Roman"/>
                <w:sz w:val="24"/>
                <w:szCs w:val="24"/>
              </w:rPr>
              <w:t>УО</w:t>
            </w:r>
            <w:r w:rsidRPr="00C84118">
              <w:rPr>
                <w:rFonts w:ascii="Times New Roman" w:hAnsi="Times New Roman"/>
                <w:sz w:val="24"/>
                <w:szCs w:val="24"/>
              </w:rPr>
              <w:t xml:space="preserve"> ИК МО</w:t>
            </w:r>
            <w:r>
              <w:rPr>
                <w:rFonts w:ascii="Times New Roman" w:hAnsi="Times New Roman"/>
                <w:sz w:val="24"/>
                <w:szCs w:val="24"/>
              </w:rPr>
              <w:t xml:space="preserve"> </w:t>
            </w:r>
            <w:r w:rsidRPr="00C84118">
              <w:rPr>
                <w:rFonts w:ascii="Times New Roman" w:hAnsi="Times New Roman"/>
                <w:sz w:val="24"/>
                <w:szCs w:val="24"/>
              </w:rPr>
              <w:t>г. Казани по Вахитовскому и Приволжскому районам</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Мифтахова Люция Равилевна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autoSpaceDE w:val="0"/>
              <w:autoSpaceDN w:val="0"/>
              <w:adjustRightInd w:val="0"/>
              <w:rPr>
                <w:rFonts w:ascii="Times New Roman" w:hAnsi="Times New Roman"/>
                <w:sz w:val="24"/>
                <w:szCs w:val="24"/>
              </w:rPr>
            </w:pPr>
            <w:r w:rsidRPr="00C84118">
              <w:rPr>
                <w:rFonts w:ascii="Times New Roman" w:hAnsi="Times New Roman"/>
                <w:sz w:val="24"/>
                <w:szCs w:val="24"/>
              </w:rPr>
              <w:t>Благодарственное письмо за активное участие в организации и проведении районного конкурса театральных коллективов им. М.Салимжанова</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autoSpaceDE w:val="0"/>
              <w:autoSpaceDN w:val="0"/>
              <w:adjustRightInd w:val="0"/>
              <w:rPr>
                <w:rFonts w:ascii="Times New Roman" w:hAnsi="Times New Roman"/>
                <w:sz w:val="24"/>
                <w:szCs w:val="24"/>
              </w:rPr>
            </w:pPr>
            <w:r w:rsidRPr="00C84118">
              <w:rPr>
                <w:rFonts w:ascii="Times New Roman" w:hAnsi="Times New Roman"/>
                <w:sz w:val="24"/>
                <w:szCs w:val="24"/>
              </w:rPr>
              <w:t>29.03.2017</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xml:space="preserve">Отдел </w:t>
            </w:r>
            <w:r>
              <w:rPr>
                <w:rFonts w:ascii="Times New Roman" w:hAnsi="Times New Roman"/>
                <w:sz w:val="24"/>
                <w:szCs w:val="24"/>
              </w:rPr>
              <w:t>УО</w:t>
            </w:r>
            <w:r w:rsidRPr="00C84118">
              <w:rPr>
                <w:rFonts w:ascii="Times New Roman" w:hAnsi="Times New Roman"/>
                <w:sz w:val="24"/>
                <w:szCs w:val="24"/>
              </w:rPr>
              <w:t xml:space="preserve"> ИК МО</w:t>
            </w:r>
            <w:r>
              <w:rPr>
                <w:rFonts w:ascii="Times New Roman" w:hAnsi="Times New Roman"/>
                <w:sz w:val="24"/>
                <w:szCs w:val="24"/>
              </w:rPr>
              <w:t xml:space="preserve"> </w:t>
            </w:r>
            <w:r w:rsidRPr="00C84118">
              <w:rPr>
                <w:rFonts w:ascii="Times New Roman" w:hAnsi="Times New Roman"/>
                <w:sz w:val="24"/>
                <w:szCs w:val="24"/>
              </w:rPr>
              <w:t>г. Казани по Вахитовскому и Приволжскому районам</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Саляхова Резеда Рифгатовна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Благодарственное письмо за активное участие в подготовке и проведении фестиваля детского творчества «Весенняя карусель -2017» дошкольных образовательных организаций Вахитовского района</w:t>
            </w:r>
          </w:p>
          <w:p w:rsidR="004C6A96" w:rsidRPr="00C84118" w:rsidRDefault="004C6A96" w:rsidP="00E66787">
            <w:pPr>
              <w:rPr>
                <w:rFonts w:ascii="Times New Roman" w:hAnsi="Times New Roman"/>
                <w:sz w:val="24"/>
                <w:szCs w:val="24"/>
              </w:rPr>
            </w:pPr>
            <w:r w:rsidRPr="00C84118">
              <w:rPr>
                <w:rFonts w:ascii="Times New Roman" w:hAnsi="Times New Roman"/>
                <w:sz w:val="24"/>
                <w:szCs w:val="24"/>
              </w:rPr>
              <w:t>г. Казани</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Март 2017</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xml:space="preserve">Отдел </w:t>
            </w:r>
            <w:r>
              <w:rPr>
                <w:rFonts w:ascii="Times New Roman" w:hAnsi="Times New Roman"/>
                <w:sz w:val="24"/>
                <w:szCs w:val="24"/>
              </w:rPr>
              <w:t>УО</w:t>
            </w:r>
            <w:r w:rsidRPr="00C84118">
              <w:rPr>
                <w:rFonts w:ascii="Times New Roman" w:hAnsi="Times New Roman"/>
                <w:sz w:val="24"/>
                <w:szCs w:val="24"/>
              </w:rPr>
              <w:t xml:space="preserve"> ИК МО</w:t>
            </w:r>
            <w:r>
              <w:rPr>
                <w:rFonts w:ascii="Times New Roman" w:hAnsi="Times New Roman"/>
                <w:sz w:val="24"/>
                <w:szCs w:val="24"/>
              </w:rPr>
              <w:t xml:space="preserve"> </w:t>
            </w:r>
            <w:r w:rsidRPr="00C84118">
              <w:rPr>
                <w:rFonts w:ascii="Times New Roman" w:hAnsi="Times New Roman"/>
                <w:sz w:val="24"/>
                <w:szCs w:val="24"/>
              </w:rPr>
              <w:t>г. Казани по Вахитовскому и Приволжскому районам</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Кочин Михаил Викторович</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Благодарственное письмо за активное участие в организации и проведении вокально-хореографического конкурса детских и юношеских творческих коллективов Вахитовского района «СОРОК*А»</w:t>
            </w:r>
          </w:p>
          <w:p w:rsidR="004C6A96" w:rsidRPr="00C84118" w:rsidRDefault="004C6A96" w:rsidP="00E66787">
            <w:pPr>
              <w:rPr>
                <w:rFonts w:ascii="Times New Roman" w:hAnsi="Times New Roman"/>
                <w:sz w:val="24"/>
                <w:szCs w:val="24"/>
              </w:rPr>
            </w:pPr>
            <w:r w:rsidRPr="00C84118">
              <w:rPr>
                <w:rFonts w:ascii="Times New Roman" w:hAnsi="Times New Roman"/>
                <w:sz w:val="24"/>
                <w:szCs w:val="24"/>
              </w:rPr>
              <w:t>(«Сорок ассоциаций»)</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11.04.2017</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xml:space="preserve">Отдел </w:t>
            </w:r>
            <w:r>
              <w:rPr>
                <w:rFonts w:ascii="Times New Roman" w:hAnsi="Times New Roman"/>
                <w:sz w:val="24"/>
                <w:szCs w:val="24"/>
              </w:rPr>
              <w:t>УО</w:t>
            </w:r>
            <w:r w:rsidRPr="00C84118">
              <w:rPr>
                <w:rFonts w:ascii="Times New Roman" w:hAnsi="Times New Roman"/>
                <w:sz w:val="24"/>
                <w:szCs w:val="24"/>
              </w:rPr>
              <w:t xml:space="preserve"> ИК МО</w:t>
            </w:r>
            <w:r>
              <w:rPr>
                <w:rFonts w:ascii="Times New Roman" w:hAnsi="Times New Roman"/>
                <w:sz w:val="24"/>
                <w:szCs w:val="24"/>
              </w:rPr>
              <w:t xml:space="preserve"> </w:t>
            </w:r>
            <w:r w:rsidRPr="00C84118">
              <w:rPr>
                <w:rFonts w:ascii="Times New Roman" w:hAnsi="Times New Roman"/>
                <w:sz w:val="24"/>
                <w:szCs w:val="24"/>
              </w:rPr>
              <w:t>г. Казани по Вахитовскому и Приволжскому районам</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Минсафина Римма Расиховна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Благодарственное письмо за активное участие в организации и проведении вокально-хореографического конкурса детских и юношеских творческих коллективов Вахитовского района «СОРОК*А»</w:t>
            </w:r>
          </w:p>
          <w:p w:rsidR="004C6A96" w:rsidRPr="00C84118" w:rsidRDefault="004C6A96" w:rsidP="00E66787">
            <w:pPr>
              <w:rPr>
                <w:rFonts w:ascii="Times New Roman" w:hAnsi="Times New Roman"/>
                <w:sz w:val="24"/>
                <w:szCs w:val="24"/>
              </w:rPr>
            </w:pPr>
            <w:r w:rsidRPr="00C84118">
              <w:rPr>
                <w:rFonts w:ascii="Times New Roman" w:hAnsi="Times New Roman"/>
                <w:sz w:val="24"/>
                <w:szCs w:val="24"/>
              </w:rPr>
              <w:t>(«Сорок ассоциаций»)</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11.04.2017</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xml:space="preserve">Отдел </w:t>
            </w:r>
            <w:r>
              <w:rPr>
                <w:rFonts w:ascii="Times New Roman" w:hAnsi="Times New Roman"/>
                <w:sz w:val="24"/>
                <w:szCs w:val="24"/>
              </w:rPr>
              <w:t>УО</w:t>
            </w:r>
            <w:r w:rsidRPr="00C84118">
              <w:rPr>
                <w:rFonts w:ascii="Times New Roman" w:hAnsi="Times New Roman"/>
                <w:sz w:val="24"/>
                <w:szCs w:val="24"/>
              </w:rPr>
              <w:t xml:space="preserve"> ИК МО</w:t>
            </w:r>
            <w:r>
              <w:rPr>
                <w:rFonts w:ascii="Times New Roman" w:hAnsi="Times New Roman"/>
                <w:sz w:val="24"/>
                <w:szCs w:val="24"/>
              </w:rPr>
              <w:t xml:space="preserve"> </w:t>
            </w:r>
            <w:r w:rsidRPr="00C84118">
              <w:rPr>
                <w:rFonts w:ascii="Times New Roman" w:hAnsi="Times New Roman"/>
                <w:sz w:val="24"/>
                <w:szCs w:val="24"/>
              </w:rPr>
              <w:t>г. Казани по Вахитовскому и Приволжскому районам</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Фоменко Людмила Михайловна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Благодарственное письмо за активное участие в организации и проведении вокально-хореографического конкурса детских и юношеских творческих коллективов Вахитовского района «СОРОК*А»</w:t>
            </w:r>
          </w:p>
          <w:p w:rsidR="004C6A96" w:rsidRPr="00C84118" w:rsidRDefault="004C6A96" w:rsidP="00E66787">
            <w:pPr>
              <w:rPr>
                <w:rFonts w:ascii="Times New Roman" w:hAnsi="Times New Roman"/>
                <w:sz w:val="24"/>
                <w:szCs w:val="24"/>
              </w:rPr>
            </w:pPr>
            <w:r w:rsidRPr="00C84118">
              <w:rPr>
                <w:rFonts w:ascii="Times New Roman" w:hAnsi="Times New Roman"/>
                <w:sz w:val="24"/>
                <w:szCs w:val="24"/>
              </w:rPr>
              <w:t>(«Сорок ассоциаций»)</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11.04.2017</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xml:space="preserve">Отдел </w:t>
            </w:r>
            <w:r>
              <w:rPr>
                <w:rFonts w:ascii="Times New Roman" w:hAnsi="Times New Roman"/>
                <w:sz w:val="24"/>
                <w:szCs w:val="24"/>
              </w:rPr>
              <w:t>УО</w:t>
            </w:r>
            <w:r w:rsidRPr="00C84118">
              <w:rPr>
                <w:rFonts w:ascii="Times New Roman" w:hAnsi="Times New Roman"/>
                <w:sz w:val="24"/>
                <w:szCs w:val="24"/>
              </w:rPr>
              <w:t xml:space="preserve"> ИК МО</w:t>
            </w:r>
            <w:r>
              <w:rPr>
                <w:rFonts w:ascii="Times New Roman" w:hAnsi="Times New Roman"/>
                <w:sz w:val="24"/>
                <w:szCs w:val="24"/>
              </w:rPr>
              <w:t xml:space="preserve"> </w:t>
            </w:r>
            <w:r w:rsidRPr="00C84118">
              <w:rPr>
                <w:rFonts w:ascii="Times New Roman" w:hAnsi="Times New Roman"/>
                <w:sz w:val="24"/>
                <w:szCs w:val="24"/>
              </w:rPr>
              <w:t>г. Казани по Вахитовскому и Приволжскому районам</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Фоменко Алина Рустемовна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Благодарственное письмо за организации праздника «Майский вальс» в рамках поведения мероприятий, посвященных</w:t>
            </w:r>
          </w:p>
          <w:p w:rsidR="004C6A96" w:rsidRPr="00C84118" w:rsidRDefault="004C6A96" w:rsidP="00E66787">
            <w:pPr>
              <w:rPr>
                <w:rFonts w:ascii="Times New Roman" w:hAnsi="Times New Roman"/>
                <w:sz w:val="24"/>
                <w:szCs w:val="24"/>
              </w:rPr>
            </w:pPr>
            <w:r w:rsidRPr="00C84118">
              <w:rPr>
                <w:rFonts w:ascii="Times New Roman" w:hAnsi="Times New Roman"/>
                <w:sz w:val="24"/>
                <w:szCs w:val="24"/>
              </w:rPr>
              <w:t>72-годовщине Победы в Великой Отечественной войне 1941-1945 годов</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4.05.2017</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Сквер имени Кирова</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xml:space="preserve">Отдел </w:t>
            </w:r>
            <w:r>
              <w:rPr>
                <w:rFonts w:ascii="Times New Roman" w:hAnsi="Times New Roman"/>
                <w:sz w:val="24"/>
                <w:szCs w:val="24"/>
              </w:rPr>
              <w:t>УО</w:t>
            </w:r>
            <w:r w:rsidRPr="00C84118">
              <w:rPr>
                <w:rFonts w:ascii="Times New Roman" w:hAnsi="Times New Roman"/>
                <w:sz w:val="24"/>
                <w:szCs w:val="24"/>
              </w:rPr>
              <w:t xml:space="preserve"> ИК МО</w:t>
            </w:r>
            <w:r>
              <w:rPr>
                <w:rFonts w:ascii="Times New Roman" w:hAnsi="Times New Roman"/>
                <w:sz w:val="24"/>
                <w:szCs w:val="24"/>
              </w:rPr>
              <w:t xml:space="preserve"> </w:t>
            </w:r>
            <w:r w:rsidRPr="00C84118">
              <w:rPr>
                <w:rFonts w:ascii="Times New Roman" w:hAnsi="Times New Roman"/>
                <w:sz w:val="24"/>
                <w:szCs w:val="24"/>
              </w:rPr>
              <w:t>г. Казани по Вахитовскому и Приволжскому районам</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Кочин Михаил Викторович</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Благодарственное письмо за организации праздника «Майский вальс» в рамках поведения мероприятий, посвященных</w:t>
            </w:r>
          </w:p>
          <w:p w:rsidR="004C6A96" w:rsidRPr="00C84118" w:rsidRDefault="004C6A96" w:rsidP="00E66787">
            <w:pPr>
              <w:rPr>
                <w:rFonts w:ascii="Times New Roman" w:hAnsi="Times New Roman"/>
                <w:sz w:val="24"/>
                <w:szCs w:val="24"/>
              </w:rPr>
            </w:pPr>
            <w:r w:rsidRPr="00C84118">
              <w:rPr>
                <w:rFonts w:ascii="Times New Roman" w:hAnsi="Times New Roman"/>
                <w:sz w:val="24"/>
                <w:szCs w:val="24"/>
              </w:rPr>
              <w:t>72-годовщине Победы в Великой Отечественной войне 1941-1945 годов</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4.05.2017</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Сквер имени Кирова</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xml:space="preserve">Отдел </w:t>
            </w:r>
            <w:r>
              <w:rPr>
                <w:rFonts w:ascii="Times New Roman" w:hAnsi="Times New Roman"/>
                <w:sz w:val="24"/>
                <w:szCs w:val="24"/>
              </w:rPr>
              <w:t>УО</w:t>
            </w:r>
            <w:r w:rsidRPr="00C84118">
              <w:rPr>
                <w:rFonts w:ascii="Times New Roman" w:hAnsi="Times New Roman"/>
                <w:sz w:val="24"/>
                <w:szCs w:val="24"/>
              </w:rPr>
              <w:t xml:space="preserve"> ИК МО</w:t>
            </w:r>
            <w:r>
              <w:rPr>
                <w:rFonts w:ascii="Times New Roman" w:hAnsi="Times New Roman"/>
                <w:sz w:val="24"/>
                <w:szCs w:val="24"/>
              </w:rPr>
              <w:t xml:space="preserve"> </w:t>
            </w:r>
            <w:r w:rsidRPr="00C84118">
              <w:rPr>
                <w:rFonts w:ascii="Times New Roman" w:hAnsi="Times New Roman"/>
                <w:sz w:val="24"/>
                <w:szCs w:val="24"/>
              </w:rPr>
              <w:t>г. Казани по Вахитовскому и Приволжскому районам</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Саляхова Резеда Рифгатовна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Благодарственное письмо за организации праздника «Майский вальс» в рамках поведения мероприятий, посвященных</w:t>
            </w:r>
          </w:p>
          <w:p w:rsidR="004C6A96" w:rsidRPr="00C84118" w:rsidRDefault="004C6A96" w:rsidP="00E66787">
            <w:pPr>
              <w:rPr>
                <w:rFonts w:ascii="Times New Roman" w:hAnsi="Times New Roman"/>
                <w:sz w:val="24"/>
                <w:szCs w:val="24"/>
              </w:rPr>
            </w:pPr>
            <w:r w:rsidRPr="00C84118">
              <w:rPr>
                <w:rFonts w:ascii="Times New Roman" w:hAnsi="Times New Roman"/>
                <w:sz w:val="24"/>
                <w:szCs w:val="24"/>
              </w:rPr>
              <w:t>72-годовщине Победы в Великой Отечественной войне 1941-1945 годов</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4.05.2017</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Сквер имени Кирова</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xml:space="preserve">Отдел </w:t>
            </w:r>
            <w:r>
              <w:rPr>
                <w:rFonts w:ascii="Times New Roman" w:hAnsi="Times New Roman"/>
                <w:sz w:val="24"/>
                <w:szCs w:val="24"/>
              </w:rPr>
              <w:t>УО</w:t>
            </w:r>
            <w:r w:rsidRPr="00C84118">
              <w:rPr>
                <w:rFonts w:ascii="Times New Roman" w:hAnsi="Times New Roman"/>
                <w:sz w:val="24"/>
                <w:szCs w:val="24"/>
              </w:rPr>
              <w:t xml:space="preserve"> ИК МО</w:t>
            </w:r>
            <w:r>
              <w:rPr>
                <w:rFonts w:ascii="Times New Roman" w:hAnsi="Times New Roman"/>
                <w:sz w:val="24"/>
                <w:szCs w:val="24"/>
              </w:rPr>
              <w:t xml:space="preserve"> </w:t>
            </w:r>
            <w:r w:rsidRPr="00C84118">
              <w:rPr>
                <w:rFonts w:ascii="Times New Roman" w:hAnsi="Times New Roman"/>
                <w:sz w:val="24"/>
                <w:szCs w:val="24"/>
              </w:rPr>
              <w:t>г. Казани по Вахитовскому и Приволжскому районам</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Саляхова Резеда Рифгатовна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Благодарственное письмо за организации  и проведение праздничных мероприятий, посвященных</w:t>
            </w:r>
          </w:p>
          <w:p w:rsidR="004C6A96" w:rsidRPr="00C84118" w:rsidRDefault="004C6A96" w:rsidP="00E66787">
            <w:pPr>
              <w:rPr>
                <w:rFonts w:ascii="Times New Roman" w:hAnsi="Times New Roman"/>
                <w:sz w:val="24"/>
                <w:szCs w:val="24"/>
              </w:rPr>
            </w:pPr>
            <w:r w:rsidRPr="00C84118">
              <w:rPr>
                <w:rFonts w:ascii="Times New Roman" w:hAnsi="Times New Roman"/>
                <w:sz w:val="24"/>
                <w:szCs w:val="24"/>
              </w:rPr>
              <w:t>72-годовщине Победы в Великой Отечественной войне 1941-1945 годов</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15.05.2017</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xml:space="preserve">Отдел </w:t>
            </w:r>
            <w:r>
              <w:rPr>
                <w:rFonts w:ascii="Times New Roman" w:hAnsi="Times New Roman"/>
                <w:sz w:val="24"/>
                <w:szCs w:val="24"/>
              </w:rPr>
              <w:t>УО</w:t>
            </w:r>
            <w:r w:rsidRPr="00C84118">
              <w:rPr>
                <w:rFonts w:ascii="Times New Roman" w:hAnsi="Times New Roman"/>
                <w:sz w:val="24"/>
                <w:szCs w:val="24"/>
              </w:rPr>
              <w:t xml:space="preserve"> ИК МО</w:t>
            </w:r>
            <w:r>
              <w:rPr>
                <w:rFonts w:ascii="Times New Roman" w:hAnsi="Times New Roman"/>
                <w:sz w:val="24"/>
                <w:szCs w:val="24"/>
              </w:rPr>
              <w:t xml:space="preserve"> </w:t>
            </w:r>
            <w:r w:rsidRPr="00C84118">
              <w:rPr>
                <w:rFonts w:ascii="Times New Roman" w:hAnsi="Times New Roman"/>
                <w:sz w:val="24"/>
                <w:szCs w:val="24"/>
              </w:rPr>
              <w:t>г. Казани по Вахитовскому и Приволжскому районам</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Саляхова Резеда Рифгатовна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Благодарственное письмо за  помощь в проведении заседания районного Координационного совета по патриотическому воспитанию населения</w:t>
            </w:r>
          </w:p>
          <w:p w:rsidR="004C6A96" w:rsidRPr="00C84118" w:rsidRDefault="004C6A96" w:rsidP="00E66787">
            <w:pPr>
              <w:rPr>
                <w:rFonts w:ascii="Times New Roman" w:hAnsi="Times New Roman"/>
                <w:sz w:val="24"/>
                <w:szCs w:val="24"/>
              </w:rPr>
            </w:pP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08.06.2017</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ИК МО г. Казани  Администрация Вахитовского и  Приволжского  районов</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Фоменко Людмила Михайловна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Благодарственное письмо за помощь в проведении заседания районного Координационного совета по патриотическому воспитанию населения</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08.06.2017</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ИК МО г. Казани  Администрация Вахитовского и  Приволжского  районов</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Мифтахова Люция Равилевна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Благодарственное письмо за помощь в проведении заседания районного Координационного совета по патриотическому воспитанию населения</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08.06.2017</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ИК МО г. Казани  Администрация Вахитовского и  Приволжского  районов</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Васильева Клария Зинатулловна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Благодарность</w:t>
            </w:r>
          </w:p>
          <w:p w:rsidR="004C6A96" w:rsidRPr="00C84118" w:rsidRDefault="004C6A96" w:rsidP="00E66787">
            <w:pPr>
              <w:rPr>
                <w:rFonts w:ascii="Times New Roman" w:hAnsi="Times New Roman"/>
                <w:sz w:val="24"/>
                <w:szCs w:val="24"/>
              </w:rPr>
            </w:pPr>
            <w:r w:rsidRPr="00C84118">
              <w:rPr>
                <w:rFonts w:ascii="Times New Roman" w:hAnsi="Times New Roman"/>
                <w:sz w:val="24"/>
                <w:szCs w:val="24"/>
              </w:rPr>
              <w:t xml:space="preserve"> Районный этап городского шашечного турнира "Волшебные шашки"</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13.03.17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ОУОИКМО г. Казани по Вахитовскому и Приволжскому</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Васильева Клария Зинатулловна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Благодарность</w:t>
            </w:r>
          </w:p>
          <w:p w:rsidR="004C6A96" w:rsidRPr="00C84118" w:rsidRDefault="004C6A96" w:rsidP="00E66787">
            <w:pPr>
              <w:rPr>
                <w:rFonts w:ascii="Times New Roman" w:hAnsi="Times New Roman"/>
                <w:sz w:val="24"/>
                <w:szCs w:val="24"/>
              </w:rPr>
            </w:pPr>
            <w:r w:rsidRPr="00C84118">
              <w:rPr>
                <w:rFonts w:ascii="Times New Roman" w:hAnsi="Times New Roman"/>
                <w:sz w:val="24"/>
                <w:szCs w:val="24"/>
              </w:rPr>
              <w:t> Районный этап городского шахматного турнира "Путешествие по шахматной стране"</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14.03.17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ОУОИКМО г. Казани по Вахитовскому и Приволжскому районам</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Васильева Клария Зинатулловна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xml:space="preserve">Почетная грамота </w:t>
            </w:r>
          </w:p>
          <w:p w:rsidR="004C6A96" w:rsidRPr="00C84118" w:rsidRDefault="004C6A96" w:rsidP="00E66787">
            <w:pPr>
              <w:rPr>
                <w:rFonts w:ascii="Times New Roman" w:hAnsi="Times New Roman"/>
                <w:sz w:val="24"/>
                <w:szCs w:val="24"/>
              </w:rPr>
            </w:pPr>
            <w:r w:rsidRPr="00C84118">
              <w:rPr>
                <w:rFonts w:ascii="Times New Roman" w:hAnsi="Times New Roman"/>
                <w:sz w:val="24"/>
                <w:szCs w:val="24"/>
              </w:rPr>
              <w:t>За высокий профессионализм, достигнутые успехи в обучении и воспитании подрастающего поколения и в связи с  40-летием со дня основания учреждения.</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Приказ №66 л/н 24.04.17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ОУОИКМО г. Казани по Вахитовскому и Приволжскому районам</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Саттаров Равиль Гаптельахатович</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Благодарность</w:t>
            </w:r>
          </w:p>
          <w:p w:rsidR="004C6A96" w:rsidRPr="00C84118" w:rsidRDefault="004C6A96" w:rsidP="00E66787">
            <w:pPr>
              <w:rPr>
                <w:rFonts w:ascii="Times New Roman" w:hAnsi="Times New Roman"/>
                <w:sz w:val="24"/>
                <w:szCs w:val="24"/>
              </w:rPr>
            </w:pPr>
            <w:r w:rsidRPr="00C84118">
              <w:rPr>
                <w:rFonts w:ascii="Times New Roman" w:hAnsi="Times New Roman"/>
                <w:sz w:val="24"/>
                <w:szCs w:val="24"/>
              </w:rPr>
              <w:t xml:space="preserve"> Районный этап грордского шашечного турнира "Волшебные шашки"</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13.03.17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ОУОИКМО г. Казани по Вахитовскому и Приволжскому районам</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Саттаров Равиль Гаптельахатович</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Благодарность</w:t>
            </w:r>
          </w:p>
          <w:p w:rsidR="004C6A96" w:rsidRPr="00C84118" w:rsidRDefault="004C6A96" w:rsidP="00E66787">
            <w:pPr>
              <w:rPr>
                <w:rFonts w:ascii="Times New Roman" w:hAnsi="Times New Roman"/>
                <w:sz w:val="24"/>
                <w:szCs w:val="24"/>
              </w:rPr>
            </w:pPr>
            <w:r w:rsidRPr="00C84118">
              <w:rPr>
                <w:rFonts w:ascii="Times New Roman" w:hAnsi="Times New Roman"/>
                <w:sz w:val="24"/>
                <w:szCs w:val="24"/>
              </w:rPr>
              <w:t> Районный этап городского шахматного турнира "Путешествие по шахматной стране"</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14.03.17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ОУОИКМО г. Казани по Вахитовскому и Приволжскому районам</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Новикова 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Благодарность за подготовку и проведение районного этапа городского шашечного турнира «Волшебные шашки»</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16.03.2017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Отдел УО ИК МО по Вах.И Прив. р-нам,</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w:t>
            </w:r>
            <w:r w:rsidRPr="00C84118">
              <w:rPr>
                <w:rFonts w:ascii="Times New Roman" w:hAnsi="Times New Roman"/>
                <w:color w:val="000000"/>
                <w:sz w:val="24"/>
                <w:szCs w:val="24"/>
              </w:rPr>
              <w:t xml:space="preserve">Егорова Е. Е. </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w:t>
            </w:r>
            <w:r w:rsidRPr="00C84118">
              <w:rPr>
                <w:rFonts w:ascii="Times New Roman" w:hAnsi="Times New Roman"/>
                <w:color w:val="000000"/>
                <w:sz w:val="24"/>
                <w:szCs w:val="24"/>
              </w:rPr>
              <w:t>Благодарственное письмо «За творческое воплощение замысла Юбилейного торжества ЦДТ»</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Апрель 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МБУДО ЦДТ Вахитовского района</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xml:space="preserve">Таймасова Д.  Х. </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Почетная грамота за высокий профессионализм и в связи с 40-летием со дня основания МБУДО «Центр детского творчества» Вахитовского района г. Казани</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Апрель, 2017 год</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Администрация Вахитовского и Приволжского районов ИК г.Казани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Борисова Л.Н.</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Благодарственное письмо за активное участие в работе жюри вокально-хореографического конкурса «Сорока»</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Март, 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ЦДТ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УО ИК МО</w:t>
            </w:r>
            <w:r>
              <w:rPr>
                <w:rFonts w:ascii="Times New Roman" w:hAnsi="Times New Roman"/>
                <w:sz w:val="24"/>
                <w:szCs w:val="24"/>
              </w:rPr>
              <w:t xml:space="preserve"> </w:t>
            </w:r>
            <w:r w:rsidRPr="00C84118">
              <w:rPr>
                <w:rFonts w:ascii="Times New Roman" w:hAnsi="Times New Roman"/>
                <w:sz w:val="24"/>
                <w:szCs w:val="24"/>
              </w:rPr>
              <w:t>г.Казани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Новикова 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Благодарственное письмо за активное участие в организации и проведении вокально-хореографического конкурса «Сорока»</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Март, 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ЦДТ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УО ИК МО</w:t>
            </w:r>
            <w:r>
              <w:rPr>
                <w:rFonts w:ascii="Times New Roman" w:hAnsi="Times New Roman"/>
                <w:sz w:val="24"/>
                <w:szCs w:val="24"/>
              </w:rPr>
              <w:t xml:space="preserve"> </w:t>
            </w:r>
            <w:r w:rsidRPr="00C84118">
              <w:rPr>
                <w:rFonts w:ascii="Times New Roman" w:hAnsi="Times New Roman"/>
                <w:sz w:val="24"/>
                <w:szCs w:val="24"/>
              </w:rPr>
              <w:t>г.Казани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Курмашова Т.Н.</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Благодарственное письмо за активное участие в работе жюри вокально-хореографического конкурса «Сорока»</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Март, 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ЦДТ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УО ИК МО</w:t>
            </w:r>
            <w:r>
              <w:rPr>
                <w:rFonts w:ascii="Times New Roman" w:hAnsi="Times New Roman"/>
                <w:sz w:val="24"/>
                <w:szCs w:val="24"/>
              </w:rPr>
              <w:t xml:space="preserve"> </w:t>
            </w:r>
            <w:r w:rsidRPr="00C84118">
              <w:rPr>
                <w:rFonts w:ascii="Times New Roman" w:hAnsi="Times New Roman"/>
                <w:sz w:val="24"/>
                <w:szCs w:val="24"/>
              </w:rPr>
              <w:t>г.Казани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Новикова 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Благодарность за организацию праздника  «Майский вальс»  в рамках проведения мероприятий, посвященных 72-ой годовщине победы в ВОв</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4 мая 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Сквер на ул. Московская</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Администрация Вахитовского и Приволжского районов ИК г.Казани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Таймасова Д.Х.</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xml:space="preserve">Благодарность за организацию праздника  «Майский вальс»  </w:t>
            </w:r>
            <w:r>
              <w:rPr>
                <w:rFonts w:ascii="Times New Roman" w:hAnsi="Times New Roman"/>
                <w:sz w:val="24"/>
                <w:szCs w:val="24"/>
              </w:rPr>
              <w:t>в рамках проведения мероприятий</w:t>
            </w:r>
            <w:r w:rsidRPr="00C84118">
              <w:rPr>
                <w:rFonts w:ascii="Times New Roman" w:hAnsi="Times New Roman"/>
                <w:sz w:val="24"/>
                <w:szCs w:val="24"/>
              </w:rPr>
              <w:t>, посвященных 72-ой годовщине победы в ВОв</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4 мая 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Сквер на ул. Московская</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Администрация Вахитовского и Приволжского районов ИК г.Казани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Курмашова Т.Н.</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Благодарность за организацию праздника  «Майский вальс»  в рамках проведения мероприятий, посвященных 72-ой годовщине победы в ВОв</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4 мая 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Сквер на ул. Московская</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Администрация Вахитовского и Приволжского районов ИК г.Казани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Курмашова Т.Н.</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Благодарность за организацию и проведение мероприятия «Жить» в рамках районной Декады инвалидов</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2 декабря 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Кинотеатр «Мир»</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Администрация Вахитовского и Приволжского районов ИК г.Казани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Новикова 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Благодарность за организацию и проведение мероприятия «Жить» в рамках районной Декады инвалидов</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2 декабря 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Кинотеатр «Мир»</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Администрация Вахитовского и Приволжского районов ИК г.Казани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Новикова 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Благодарность за организацию и проведение концерта, посвященного Дню Матери</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28 ноября 2016</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Администрация Вахитовского и Приволжского районов ИК г.Казани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Курмашова Т.Н.</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Благодарность за организацию и проведение концерта, посвященного Дню Матери</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28 ноября 2016</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Администрация Вахитовского и Приволжского районов ИК г.Казани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Егорова Е.Е.</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Благодарность за организацию и проведение концерта, посвященного Дню Матери</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28 ноября 2016</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Администрация Вахитовского и Приволжского районов ИК г.Казани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Галлямова Земфира Шамиловна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Благодарственное письмо за участие в организации и проведении районного  конкурса  вокалистов и вокальных коллективов "Казан сандугачы - 2017"</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27.03.2017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Отдел УО ИК МО по Вах. И Прив.</w:t>
            </w:r>
            <w:r>
              <w:rPr>
                <w:rFonts w:ascii="Times New Roman" w:hAnsi="Times New Roman"/>
                <w:sz w:val="24"/>
                <w:szCs w:val="24"/>
              </w:rPr>
              <w:t xml:space="preserve"> </w:t>
            </w:r>
            <w:r w:rsidRPr="00C84118">
              <w:rPr>
                <w:rFonts w:ascii="Times New Roman" w:hAnsi="Times New Roman"/>
                <w:sz w:val="24"/>
                <w:szCs w:val="24"/>
              </w:rPr>
              <w:t>р-нам</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Гильфанова Сания Хасановна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Благодарственное письмо за участие в организации и проведении районного  конкурса  вокалистов и вокальных коллективов "Казан сандугачы - 2017"</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27.03.2017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Отдел УО ИК МО по Вах. И Прив.р-нам</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Валиуллина Ляля Заетовна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Благодарственное письмо</w:t>
            </w:r>
          </w:p>
          <w:p w:rsidR="004C6A96" w:rsidRPr="00C84118" w:rsidRDefault="004C6A96" w:rsidP="00E66787">
            <w:pPr>
              <w:rPr>
                <w:rFonts w:ascii="Times New Roman" w:hAnsi="Times New Roman"/>
                <w:sz w:val="24"/>
                <w:szCs w:val="24"/>
              </w:rPr>
            </w:pPr>
            <w:r w:rsidRPr="00C84118">
              <w:rPr>
                <w:rFonts w:ascii="Times New Roman" w:hAnsi="Times New Roman"/>
                <w:sz w:val="24"/>
                <w:szCs w:val="24"/>
              </w:rPr>
              <w:t>За организацию и проведение</w:t>
            </w:r>
          </w:p>
          <w:p w:rsidR="004C6A96" w:rsidRPr="00C84118" w:rsidRDefault="004C6A96" w:rsidP="00E66787">
            <w:pPr>
              <w:rPr>
                <w:rFonts w:ascii="Times New Roman" w:hAnsi="Times New Roman"/>
                <w:sz w:val="24"/>
                <w:szCs w:val="24"/>
              </w:rPr>
            </w:pPr>
            <w:r w:rsidRPr="00C84118">
              <w:rPr>
                <w:rFonts w:ascii="Times New Roman" w:hAnsi="Times New Roman"/>
                <w:sz w:val="24"/>
                <w:szCs w:val="24"/>
              </w:rPr>
              <w:t>районного  конкурса  вокалистов и вокальных коллективов "Казан сандугачы - 2017"</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27.03.2017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Отдел УО ИК МО по Вах. И Прив.р-нам</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Гильфанова Сания Хасановна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Благодарственное письмо за активное участие в организации и проведении районного  конкурса театральных коллективов им.М.Салимжанова</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27.03.2017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Отдел УО ИК МО по Вах. И Прив.р-нам</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Рамазанов Раиль Фагимович</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Благодарственное письмо за активное участие в организации и проведении районного  конкурса театральных коллективов им.М.Салимжанова</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27.03.2017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Отдел УО ИК МО по Вах. И Прив.р-нам</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Миннекаева Резеда Рашитовна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Благодарственное письмо за активное участие в организации и проведении районного  конкурса театральных коллективов им.М.Салимжанова</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27.03.2017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Отдел УО ИК МО по Вах. И Прив.р-нам</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Валиуллина Ляля Заетовна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xml:space="preserve">Почетная грамота за высокий профессионализм и достигнутые успехи в обучении и воспитании подрастающего поколения и в связи </w:t>
            </w:r>
          </w:p>
          <w:p w:rsidR="004C6A96" w:rsidRPr="00C84118" w:rsidRDefault="004C6A96" w:rsidP="00E66787">
            <w:pPr>
              <w:rPr>
                <w:rFonts w:ascii="Times New Roman" w:hAnsi="Times New Roman"/>
                <w:sz w:val="24"/>
                <w:szCs w:val="24"/>
              </w:rPr>
            </w:pPr>
            <w:r w:rsidRPr="00C84118">
              <w:rPr>
                <w:rFonts w:ascii="Times New Roman" w:hAnsi="Times New Roman"/>
                <w:sz w:val="24"/>
                <w:szCs w:val="24"/>
              </w:rPr>
              <w:t>40-летием со дня основания учреждения</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26.04.2017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Отдел УО ИК МО по Вах. И Прив.р-нам</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Суханова Жанна Павловна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xml:space="preserve">Почетная грамота за высокий профессионализм и достигнутые успехи в обучении и воспитании подрастающего поколения и в связи </w:t>
            </w:r>
          </w:p>
          <w:p w:rsidR="004C6A96" w:rsidRPr="00C84118" w:rsidRDefault="004C6A96" w:rsidP="00E66787">
            <w:pPr>
              <w:rPr>
                <w:rFonts w:ascii="Times New Roman" w:hAnsi="Times New Roman"/>
                <w:sz w:val="24"/>
                <w:szCs w:val="24"/>
              </w:rPr>
            </w:pPr>
            <w:r w:rsidRPr="00C84118">
              <w:rPr>
                <w:rFonts w:ascii="Times New Roman" w:hAnsi="Times New Roman"/>
                <w:sz w:val="24"/>
                <w:szCs w:val="24"/>
              </w:rPr>
              <w:t>40-летием со дня основания учреждения</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26.04.2017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Отдел УО ИК МО по Вах. И Прив.р-нам</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Гареева Диляра  Фанисовна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xml:space="preserve">Почетная грамота за высокий профессионализм и достигнутые успехи в обучении и воспитании подрастающего поколения и в связи </w:t>
            </w:r>
          </w:p>
          <w:p w:rsidR="004C6A96" w:rsidRPr="00C84118" w:rsidRDefault="004C6A96" w:rsidP="00E66787">
            <w:pPr>
              <w:rPr>
                <w:rFonts w:ascii="Times New Roman" w:hAnsi="Times New Roman"/>
                <w:sz w:val="24"/>
                <w:szCs w:val="24"/>
              </w:rPr>
            </w:pPr>
            <w:r w:rsidRPr="00C84118">
              <w:rPr>
                <w:rFonts w:ascii="Times New Roman" w:hAnsi="Times New Roman"/>
                <w:sz w:val="24"/>
                <w:szCs w:val="24"/>
              </w:rPr>
              <w:t>40-летием со дня основания учреждения</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26.04.2017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Отдел УО ИК МО по Вах. И Прив.р-нам</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Валиуллина Ляля Заетовна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Pr>
                <w:rFonts w:ascii="Times New Roman" w:hAnsi="Times New Roman"/>
                <w:sz w:val="24"/>
                <w:szCs w:val="24"/>
              </w:rPr>
              <w:t xml:space="preserve">Благодарственное письмо за </w:t>
            </w:r>
            <w:r w:rsidRPr="00C84118">
              <w:rPr>
                <w:rFonts w:ascii="Times New Roman" w:hAnsi="Times New Roman"/>
                <w:sz w:val="24"/>
                <w:szCs w:val="24"/>
              </w:rPr>
              <w:t>подготовку и проведение на высоком организационном и профессиональном уровне</w:t>
            </w:r>
          </w:p>
          <w:p w:rsidR="004C6A96" w:rsidRPr="00C84118" w:rsidRDefault="004C6A96" w:rsidP="00E66787">
            <w:pPr>
              <w:rPr>
                <w:rFonts w:ascii="Times New Roman" w:hAnsi="Times New Roman"/>
                <w:sz w:val="24"/>
                <w:szCs w:val="24"/>
              </w:rPr>
            </w:pPr>
            <w:r w:rsidRPr="00C84118">
              <w:rPr>
                <w:rFonts w:ascii="Times New Roman" w:hAnsi="Times New Roman"/>
                <w:sz w:val="24"/>
                <w:szCs w:val="24"/>
              </w:rPr>
              <w:t>Районного  этап городского шахматного турнира "Путешествие по шахматной стране"</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16.03.2017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Отдел УО ИК МО по Вах. И Прив.р-нам</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Валиуллина Ляля Заетовна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Благодарственное письмо за активное участие в организации и проведении вокально-хореографического конкурса</w:t>
            </w:r>
            <w:r>
              <w:rPr>
                <w:rFonts w:ascii="Times New Roman" w:hAnsi="Times New Roman"/>
                <w:sz w:val="24"/>
                <w:szCs w:val="24"/>
              </w:rPr>
              <w:t xml:space="preserve"> </w:t>
            </w:r>
            <w:r w:rsidRPr="00C84118">
              <w:rPr>
                <w:rFonts w:ascii="Times New Roman" w:hAnsi="Times New Roman"/>
                <w:sz w:val="24"/>
                <w:szCs w:val="24"/>
              </w:rPr>
              <w:t>детских и юношеских творческих коллективов Вахитовского района "СОРОК,А"</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13.03.2017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Отдел УО ИК МО по Вах. И Прив.р-нам</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Миннекаева Резеда Рашитовна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Благодарственное письмо за организацию праздника "Майский вальс", посвященного 72-й годовщине Великой Победы</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04.05.2017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xml:space="preserve"> Сквер  </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Управление образования ИК МО города 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Гильфанова Сания Хасановна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Благодарственное письмо за организацию праздника "Майский вальс", посвященного 72-й годовщине Великой Победы</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04.05.2017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Сквер</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Управление образования ИК МО города 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Камалова Оксана Анатольевна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Благодарственное письмо за активное участие в организации и проведении районного конкурса изобразительного и декоративно-прикладного творчества «Новый год в сказку добрую зовет!»</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Декабрь,</w:t>
            </w:r>
          </w:p>
          <w:p w:rsidR="004C6A96" w:rsidRPr="00C84118" w:rsidRDefault="004C6A96" w:rsidP="00E66787">
            <w:pPr>
              <w:rPr>
                <w:rFonts w:ascii="Times New Roman" w:hAnsi="Times New Roman"/>
                <w:sz w:val="24"/>
                <w:szCs w:val="24"/>
              </w:rPr>
            </w:pPr>
            <w:r w:rsidRPr="00C84118">
              <w:rPr>
                <w:rFonts w:ascii="Times New Roman" w:hAnsi="Times New Roman"/>
                <w:sz w:val="24"/>
                <w:szCs w:val="24"/>
              </w:rPr>
              <w:t xml:space="preserve">2017 </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Отдел УО ИКМО по Вах. и Прив  р-нам</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Куприянова Гульназ Ринатовна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Благодарственное письмо за активное участие в организации и проведении районного конкурса изобразительного и декоративно-прикладного творчества «Новый год в сказку добрую зовет!»</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Декабрь,</w:t>
            </w:r>
          </w:p>
          <w:p w:rsidR="004C6A96" w:rsidRPr="00C84118" w:rsidRDefault="004C6A96" w:rsidP="00E66787">
            <w:pPr>
              <w:rPr>
                <w:rFonts w:ascii="Times New Roman" w:hAnsi="Times New Roman"/>
                <w:sz w:val="24"/>
                <w:szCs w:val="24"/>
              </w:rPr>
            </w:pPr>
            <w:r>
              <w:rPr>
                <w:rFonts w:ascii="Times New Roman" w:hAnsi="Times New Roman"/>
                <w:sz w:val="24"/>
                <w:szCs w:val="24"/>
              </w:rPr>
              <w:t xml:space="preserve">2017 </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Отдел УО ИКМО по Вах. и Прив  р-нам</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Камалова Оксана Анатольевна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Благодарственное письмо за участие в организации и проведении районного конкурса вокалистов и вокальных коллективов «Казан сандугачы-2017»</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Январь,</w:t>
            </w:r>
          </w:p>
          <w:p w:rsidR="004C6A96" w:rsidRPr="00C84118" w:rsidRDefault="004C6A96" w:rsidP="00E66787">
            <w:pPr>
              <w:rPr>
                <w:rFonts w:ascii="Times New Roman" w:hAnsi="Times New Roman"/>
                <w:sz w:val="24"/>
                <w:szCs w:val="24"/>
              </w:rPr>
            </w:pPr>
            <w:r>
              <w:rPr>
                <w:rFonts w:ascii="Times New Roman" w:hAnsi="Times New Roman"/>
                <w:sz w:val="24"/>
                <w:szCs w:val="24"/>
              </w:rPr>
              <w:t xml:space="preserve">2017 </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Отдел УО ИКМО по Вах. и Прив  р-нам</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Камалова Оксана Анатольевна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Благодарственное письмо за активное участие в организации и проведении районного конкурса театральных коллективов им. М. Салимжанова</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xml:space="preserve"> Март, </w:t>
            </w:r>
          </w:p>
          <w:p w:rsidR="004C6A96" w:rsidRPr="00C84118" w:rsidRDefault="004C6A96" w:rsidP="00E66787">
            <w:pPr>
              <w:rPr>
                <w:rFonts w:ascii="Times New Roman" w:hAnsi="Times New Roman"/>
                <w:sz w:val="24"/>
                <w:szCs w:val="24"/>
              </w:rPr>
            </w:pPr>
            <w:r>
              <w:rPr>
                <w:rFonts w:ascii="Times New Roman" w:hAnsi="Times New Roman"/>
                <w:sz w:val="24"/>
                <w:szCs w:val="24"/>
              </w:rPr>
              <w:t xml:space="preserve">2017 </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Отдел УО ИКМО по Вах. и Прив  р-нам</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Камалова Оксана Анатольевна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Благодарность за организацию и проведение концерта, посвященного Дню матери</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Pr>
                <w:rFonts w:ascii="Times New Roman" w:hAnsi="Times New Roman"/>
                <w:sz w:val="24"/>
                <w:szCs w:val="24"/>
              </w:rPr>
              <w:t xml:space="preserve">Ноябрь, 2016 </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ИКМО «Администрация Вахитовского и Приволжского районов»</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Камалова Оксана Анатольевна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Благодарность за подготовку  и проведение районного этапа городского шашечного турнира «Волшебные шашки»</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xml:space="preserve"> Март, </w:t>
            </w:r>
          </w:p>
          <w:p w:rsidR="004C6A96" w:rsidRPr="00C84118" w:rsidRDefault="004C6A96" w:rsidP="00E66787">
            <w:pPr>
              <w:rPr>
                <w:rFonts w:ascii="Times New Roman" w:hAnsi="Times New Roman"/>
                <w:sz w:val="24"/>
                <w:szCs w:val="24"/>
              </w:rPr>
            </w:pPr>
            <w:r>
              <w:rPr>
                <w:rFonts w:ascii="Times New Roman" w:hAnsi="Times New Roman"/>
                <w:sz w:val="24"/>
                <w:szCs w:val="24"/>
              </w:rPr>
              <w:t xml:space="preserve">2017 </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Отдел УО ИКМО по Вах. и Прив  р-нам</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Камалова Оксана Анатольевна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Благодарность за подготовку  и проведение районного этапа городского шахматного  турнира «Путешествие по шахматной стране»</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xml:space="preserve"> Март, </w:t>
            </w:r>
          </w:p>
          <w:p w:rsidR="004C6A96" w:rsidRPr="00C84118" w:rsidRDefault="004C6A96" w:rsidP="00E66787">
            <w:pPr>
              <w:rPr>
                <w:rFonts w:ascii="Times New Roman" w:hAnsi="Times New Roman"/>
                <w:sz w:val="24"/>
                <w:szCs w:val="24"/>
              </w:rPr>
            </w:pPr>
            <w:r>
              <w:rPr>
                <w:rFonts w:ascii="Times New Roman" w:hAnsi="Times New Roman"/>
                <w:sz w:val="24"/>
                <w:szCs w:val="24"/>
              </w:rPr>
              <w:t xml:space="preserve">2017 </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Отдел УО ИКМО по Вах. и Прив  р-нам</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Байрамова Галина Генадьевна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Грамота за высокий профессионализм, достигнутые успехи в обучении и воспитании подрастающего поколения</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Pr>
                <w:rFonts w:ascii="Times New Roman" w:hAnsi="Times New Roman"/>
                <w:sz w:val="24"/>
                <w:szCs w:val="24"/>
              </w:rPr>
              <w:t xml:space="preserve">Декабрь, 2016 </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Отдел УО ИКМО по Вах. и Прив  р-нам</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Байрамова Галина Генадьевна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xml:space="preserve">Благодарственное письмо за организацию и проведение районного конкурса изобразительного и декоративно-прикладного творчества «Новый год в сказку добрую зовёт!»          </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Январь, 2017 г.</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Отдел УО ИКМО по Вах. и Прив  р-нам</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Богатырева Нина Асхатовна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xml:space="preserve">Благодарственное письмо за организацию и проведение районного конкурса изобразительного и декоративно-прикладного творчества «Новый год в сказку добрую зовёт!»          </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Pr>
                <w:rFonts w:ascii="Times New Roman" w:hAnsi="Times New Roman"/>
                <w:sz w:val="24"/>
                <w:szCs w:val="24"/>
              </w:rPr>
              <w:t xml:space="preserve">Январь, 2017 </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Отдел УО ИКМО по Вах. и Прив  р-нам</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Губайдуллин Альберт  Мавлетгараевич</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xml:space="preserve">Грамота </w:t>
            </w:r>
            <w:r>
              <w:rPr>
                <w:rFonts w:ascii="Times New Roman" w:hAnsi="Times New Roman"/>
                <w:sz w:val="24"/>
                <w:szCs w:val="24"/>
              </w:rPr>
              <w:t>з</w:t>
            </w:r>
            <w:r w:rsidRPr="00C84118">
              <w:rPr>
                <w:rFonts w:ascii="Times New Roman" w:hAnsi="Times New Roman"/>
                <w:sz w:val="24"/>
                <w:szCs w:val="24"/>
              </w:rPr>
              <w:t>а плодотворный труд по обучению и воспитанию подрастающего поколения.</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24.02.2016</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Отдел УО ИК МО по Вах. И Прив. р-нам</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Васильева Клария</w:t>
            </w:r>
          </w:p>
          <w:p w:rsidR="004C6A96" w:rsidRPr="00C84118" w:rsidRDefault="004C6A96" w:rsidP="00E66787">
            <w:pPr>
              <w:rPr>
                <w:rFonts w:ascii="Times New Roman" w:hAnsi="Times New Roman"/>
                <w:sz w:val="24"/>
                <w:szCs w:val="24"/>
              </w:rPr>
            </w:pPr>
            <w:r w:rsidRPr="00C84118">
              <w:rPr>
                <w:rFonts w:ascii="Times New Roman" w:hAnsi="Times New Roman"/>
                <w:sz w:val="24"/>
                <w:szCs w:val="24"/>
              </w:rPr>
              <w:t>Зинатулловна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xml:space="preserve">Благодарственное письмо </w:t>
            </w:r>
          </w:p>
          <w:p w:rsidR="004C6A96" w:rsidRPr="00C84118" w:rsidRDefault="004C6A96" w:rsidP="00E66787">
            <w:pPr>
              <w:rPr>
                <w:rFonts w:ascii="Times New Roman" w:hAnsi="Times New Roman"/>
                <w:sz w:val="24"/>
                <w:szCs w:val="24"/>
              </w:rPr>
            </w:pPr>
            <w:r w:rsidRPr="00C84118">
              <w:rPr>
                <w:rFonts w:ascii="Times New Roman" w:hAnsi="Times New Roman"/>
                <w:sz w:val="24"/>
                <w:szCs w:val="24"/>
              </w:rPr>
              <w:t xml:space="preserve">За большой вклад в организацию и проведение "Праздника улыбки, посвященного Дню Республики Татарстан и Дню города Казани. </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Pr>
                <w:rFonts w:ascii="Times New Roman" w:hAnsi="Times New Roman"/>
                <w:sz w:val="24"/>
                <w:szCs w:val="24"/>
              </w:rPr>
              <w:t xml:space="preserve">2016 </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"Детская площадка" ул.Проспект Победы</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Отдел УО ИК МО по Вах. И Прив. р-нам</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Губайдуллин Альберт  Мавлетгараевич</w:t>
            </w:r>
          </w:p>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Богатырева Нина Асхатовна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xml:space="preserve">Благодарственное письмо </w:t>
            </w:r>
          </w:p>
          <w:p w:rsidR="004C6A96" w:rsidRPr="00C84118" w:rsidRDefault="004C6A96" w:rsidP="00E66787">
            <w:pPr>
              <w:rPr>
                <w:rFonts w:ascii="Times New Roman" w:hAnsi="Times New Roman"/>
                <w:sz w:val="24"/>
                <w:szCs w:val="24"/>
              </w:rPr>
            </w:pPr>
            <w:r w:rsidRPr="00C84118">
              <w:rPr>
                <w:rFonts w:ascii="Times New Roman" w:hAnsi="Times New Roman"/>
                <w:sz w:val="24"/>
                <w:szCs w:val="24"/>
              </w:rPr>
              <w:t>За активное участие в организации и  проведении районного конкурса изобразительного и декоративно-прикладного творчества "Новый год в сказку добрую зовет!"</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Pr>
                <w:rFonts w:ascii="Times New Roman" w:hAnsi="Times New Roman"/>
                <w:sz w:val="24"/>
                <w:szCs w:val="24"/>
              </w:rPr>
              <w:t xml:space="preserve">2017 </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xml:space="preserve">ЦДТ </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Отдел УО ИК МО по Вах. И Прив. р-нам</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Губайдуллин Альберт Мавлетгараевич</w:t>
            </w:r>
          </w:p>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Богатырева Нина Асхатовна Абдуллина Эльза Альбертовна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xml:space="preserve">Благодарственное письмо за участие в организации и проведении районного конкурса вокалистов и вокальных коллективов "Казан Сандугачы - 2017" </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xml:space="preserve">2017 </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 "Вахитовского района"</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Отдел УО ИК МО по Вах. И Прив. р-нам</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Абдуллина Эльза Альбертовна Веселов Виталий Викторович Богатырева Нина Асхатовна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Благодарственное письмо за активное участие в работе жюри вокально-хореографического конкурса "Сорока"</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xml:space="preserve">2017 </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 "Вахитовского района"</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УО ИК МО</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Абдуллина Эльза Альбертовна</w:t>
            </w:r>
          </w:p>
          <w:p w:rsidR="004C6A96" w:rsidRPr="00C84118" w:rsidRDefault="004C6A96" w:rsidP="00E66787">
            <w:pPr>
              <w:rPr>
                <w:rFonts w:ascii="Times New Roman" w:hAnsi="Times New Roman"/>
                <w:sz w:val="24"/>
                <w:szCs w:val="24"/>
              </w:rPr>
            </w:pP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xml:space="preserve">Благодарственное письмо </w:t>
            </w:r>
          </w:p>
          <w:p w:rsidR="004C6A96" w:rsidRPr="00C84118" w:rsidRDefault="004C6A96" w:rsidP="00E66787">
            <w:pPr>
              <w:rPr>
                <w:rFonts w:ascii="Times New Roman" w:hAnsi="Times New Roman"/>
                <w:sz w:val="24"/>
                <w:szCs w:val="24"/>
              </w:rPr>
            </w:pPr>
            <w:r w:rsidRPr="00C84118">
              <w:rPr>
                <w:rFonts w:ascii="Times New Roman" w:hAnsi="Times New Roman"/>
                <w:sz w:val="24"/>
                <w:szCs w:val="24"/>
              </w:rPr>
              <w:t>За плодотворную работу в составе жюри районного этапа республиканского конкурса родительских комитетов "Секреты дружного класса"</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11.04.2017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 "Вахитовского района"</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Отдел УО ИК МО по Вах. И Прив. р-нам</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Богатырева Нина Асхатовна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xml:space="preserve">Грамота </w:t>
            </w:r>
          </w:p>
          <w:p w:rsidR="004C6A96" w:rsidRPr="00C84118" w:rsidRDefault="004C6A96" w:rsidP="00E66787">
            <w:pPr>
              <w:rPr>
                <w:rFonts w:ascii="Times New Roman" w:hAnsi="Times New Roman"/>
                <w:sz w:val="24"/>
                <w:szCs w:val="24"/>
              </w:rPr>
            </w:pPr>
            <w:r w:rsidRPr="00C84118">
              <w:rPr>
                <w:rFonts w:ascii="Times New Roman" w:hAnsi="Times New Roman"/>
                <w:sz w:val="24"/>
                <w:szCs w:val="24"/>
              </w:rPr>
              <w:t>За достойные успехи в обучении и воспитании подрастающего поколения. И в связи с 40-летием со дня основания учреждения.</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26.04.2017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 "Вахитовского района"</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Отдел УО ИК МО по Вах. И Прив. р-нам</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Абдуллина Эльза Альбертовна Веселову Виталий Викторович Закиров Руслан Набижонович Губайдуллин Альберт Мавлетгараевич</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Благодарность за проведение мероприятия "Жить" в рамках районной Декады инвалидов.</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02.12.2016</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к/т «Мир»</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Администрация района</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Абдуллина Эльза Альбертовна</w:t>
            </w:r>
          </w:p>
          <w:p w:rsidR="004C6A96" w:rsidRPr="00C84118" w:rsidRDefault="004C6A96" w:rsidP="00E66787">
            <w:pPr>
              <w:rPr>
                <w:rFonts w:ascii="Times New Roman" w:hAnsi="Times New Roman"/>
                <w:sz w:val="24"/>
                <w:szCs w:val="24"/>
              </w:rPr>
            </w:pP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xml:space="preserve">Благодарственное письмо Реабилитационного Центра для детей и подростков с ограниченными возможностями «СОЛНЕЧНЫЙ» за проведение новогоднего мероприятия </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Декабрь 2016</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РЦДП «Солнечный»</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Администрация центра «Солнечный» МТЗ и СЗ РТ</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Васильева Клария</w:t>
            </w:r>
            <w:r>
              <w:rPr>
                <w:rFonts w:ascii="Times New Roman" w:hAnsi="Times New Roman"/>
                <w:sz w:val="24"/>
                <w:szCs w:val="24"/>
              </w:rPr>
              <w:t xml:space="preserve"> </w:t>
            </w:r>
            <w:r w:rsidRPr="00C84118">
              <w:rPr>
                <w:rFonts w:ascii="Times New Roman" w:hAnsi="Times New Roman"/>
                <w:sz w:val="24"/>
                <w:szCs w:val="24"/>
              </w:rPr>
              <w:t>Зиннатовна</w:t>
            </w:r>
          </w:p>
          <w:p w:rsidR="004C6A96" w:rsidRPr="00C84118" w:rsidRDefault="004C6A96" w:rsidP="00E66787">
            <w:pPr>
              <w:rPr>
                <w:rFonts w:ascii="Times New Roman" w:hAnsi="Times New Roman"/>
                <w:sz w:val="24"/>
                <w:szCs w:val="24"/>
              </w:rPr>
            </w:pPr>
            <w:r w:rsidRPr="00C84118">
              <w:rPr>
                <w:rFonts w:ascii="Times New Roman" w:hAnsi="Times New Roman"/>
                <w:sz w:val="24"/>
                <w:szCs w:val="24"/>
              </w:rPr>
              <w:t>Абдуллина Эльза Альбертовна</w:t>
            </w:r>
          </w:p>
          <w:p w:rsidR="004C6A96" w:rsidRPr="00C84118" w:rsidRDefault="004C6A96" w:rsidP="00E66787">
            <w:pPr>
              <w:rPr>
                <w:rFonts w:ascii="Times New Roman" w:hAnsi="Times New Roman"/>
                <w:sz w:val="24"/>
                <w:szCs w:val="24"/>
              </w:rPr>
            </w:pPr>
            <w:r w:rsidRPr="00C84118">
              <w:rPr>
                <w:rFonts w:ascii="Times New Roman" w:hAnsi="Times New Roman"/>
                <w:sz w:val="24"/>
                <w:szCs w:val="24"/>
              </w:rPr>
              <w:t>Шайхутдинова Рузиля Фаридовна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Благодарственное письмо за проведение районного праздника «Лыжня России»</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18.02.2017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Горкинско-Ометьевский</w:t>
            </w:r>
          </w:p>
          <w:p w:rsidR="004C6A96" w:rsidRPr="00C84118" w:rsidRDefault="004C6A96" w:rsidP="00E66787">
            <w:pPr>
              <w:rPr>
                <w:rFonts w:ascii="Times New Roman" w:hAnsi="Times New Roman"/>
                <w:sz w:val="24"/>
                <w:szCs w:val="24"/>
              </w:rPr>
            </w:pPr>
            <w:r w:rsidRPr="00C84118">
              <w:rPr>
                <w:rFonts w:ascii="Times New Roman" w:hAnsi="Times New Roman"/>
                <w:sz w:val="24"/>
                <w:szCs w:val="24"/>
              </w:rPr>
              <w:t>парк</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Администрация района</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w:t>
            </w:r>
            <w:r w:rsidRPr="00C84118">
              <w:rPr>
                <w:rFonts w:ascii="Times New Roman" w:hAnsi="Times New Roman"/>
                <w:color w:val="000000"/>
                <w:sz w:val="24"/>
                <w:szCs w:val="24"/>
              </w:rPr>
              <w:t>Тарвердян Алсу Ханифовна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Почетная грамота  за активную общественную позицию, поддержку профсоюзного движения</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27.02.3017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w:t>
            </w:r>
            <w:r w:rsidRPr="00C84118">
              <w:rPr>
                <w:rFonts w:ascii="Times New Roman" w:hAnsi="Times New Roman"/>
                <w:color w:val="000000"/>
                <w:sz w:val="24"/>
                <w:szCs w:val="24"/>
              </w:rPr>
              <w:t xml:space="preserve">ЦДТ </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xml:space="preserve"> Профсоюзная организация работников образования и науки Вахитовского и Приволжского районов г. Казани </w:t>
            </w:r>
          </w:p>
        </w:tc>
      </w:tr>
      <w:tr w:rsidR="004C6A96" w:rsidRPr="00C84118" w:rsidTr="00E66787">
        <w:trPr>
          <w:trHeight w:val="255"/>
        </w:trPr>
        <w:tc>
          <w:tcPr>
            <w:tcW w:w="11023" w:type="dxa"/>
            <w:gridSpan w:val="5"/>
            <w:tcBorders>
              <w:top w:val="single" w:sz="4" w:space="0" w:color="auto"/>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b/>
                <w:bCs/>
                <w:color w:val="000000"/>
                <w:sz w:val="24"/>
                <w:szCs w:val="24"/>
              </w:rPr>
            </w:pPr>
            <w:r w:rsidRPr="00C84118">
              <w:rPr>
                <w:rFonts w:ascii="Times New Roman" w:hAnsi="Times New Roman"/>
                <w:b/>
                <w:bCs/>
                <w:color w:val="000000"/>
                <w:sz w:val="24"/>
                <w:szCs w:val="24"/>
              </w:rPr>
              <w:t>городской уровень</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Фоменко Людмила Михайловна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Благодарность мэра города Казани за добросовестный труд и значительный вклад в систему образования </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Ноябрь,</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2016 год</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Мэрия</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 Казани</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Мэрия</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 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Саляхова Резеда Рифгатовна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Благодарственное письмо за организацию и проведение городского шахматного  турнира «Белая ладья» среди обучающихся ОО</w:t>
            </w:r>
          </w:p>
          <w:p w:rsidR="004C6A96" w:rsidRPr="00C84118" w:rsidRDefault="004C6A96" w:rsidP="00E66787">
            <w:pPr>
              <w:rPr>
                <w:rFonts w:ascii="Times New Roman" w:hAnsi="Times New Roman"/>
                <w:sz w:val="24"/>
                <w:szCs w:val="24"/>
              </w:rPr>
            </w:pPr>
            <w:r w:rsidRPr="00C84118">
              <w:rPr>
                <w:rFonts w:ascii="Times New Roman" w:hAnsi="Times New Roman"/>
                <w:sz w:val="24"/>
                <w:szCs w:val="24"/>
              </w:rPr>
              <w:t>г. Казани</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29.10.16</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Управления образования ИК МО</w:t>
            </w:r>
            <w:r>
              <w:rPr>
                <w:rFonts w:ascii="Times New Roman" w:hAnsi="Times New Roman"/>
                <w:sz w:val="24"/>
                <w:szCs w:val="24"/>
              </w:rPr>
              <w:t xml:space="preserve"> </w:t>
            </w:r>
            <w:r w:rsidRPr="00C84118">
              <w:rPr>
                <w:rFonts w:ascii="Times New Roman" w:hAnsi="Times New Roman"/>
                <w:sz w:val="24"/>
                <w:szCs w:val="24"/>
              </w:rPr>
              <w:t>г. Казани</w:t>
            </w:r>
          </w:p>
          <w:p w:rsidR="004C6A96" w:rsidRPr="00C84118" w:rsidRDefault="004C6A96" w:rsidP="00E66787">
            <w:pPr>
              <w:rPr>
                <w:rFonts w:ascii="Times New Roman" w:hAnsi="Times New Roman"/>
                <w:sz w:val="24"/>
                <w:szCs w:val="24"/>
              </w:rPr>
            </w:pP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Мифтахова Люция Равилевна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Благодарственное письмо за организацию и проведение городского шахматного  турнира «Белая ладья» среди обучающихся ОО</w:t>
            </w:r>
          </w:p>
          <w:p w:rsidR="004C6A96" w:rsidRPr="00C84118" w:rsidRDefault="004C6A96" w:rsidP="00E66787">
            <w:pPr>
              <w:rPr>
                <w:rFonts w:ascii="Times New Roman" w:hAnsi="Times New Roman"/>
                <w:sz w:val="24"/>
                <w:szCs w:val="24"/>
              </w:rPr>
            </w:pPr>
            <w:r w:rsidRPr="00C84118">
              <w:rPr>
                <w:rFonts w:ascii="Times New Roman" w:hAnsi="Times New Roman"/>
                <w:sz w:val="24"/>
                <w:szCs w:val="24"/>
              </w:rPr>
              <w:t>г. Казани</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29.10.16</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Управления образования ИК МО</w:t>
            </w:r>
            <w:r>
              <w:rPr>
                <w:rFonts w:ascii="Times New Roman" w:hAnsi="Times New Roman"/>
                <w:sz w:val="24"/>
                <w:szCs w:val="24"/>
              </w:rPr>
              <w:t xml:space="preserve"> </w:t>
            </w:r>
            <w:r w:rsidRPr="00C84118">
              <w:rPr>
                <w:rFonts w:ascii="Times New Roman" w:hAnsi="Times New Roman"/>
                <w:sz w:val="24"/>
                <w:szCs w:val="24"/>
              </w:rPr>
              <w:t>г. Казани</w:t>
            </w:r>
          </w:p>
          <w:p w:rsidR="004C6A96" w:rsidRPr="00C84118" w:rsidRDefault="004C6A96" w:rsidP="00E66787">
            <w:pPr>
              <w:rPr>
                <w:rFonts w:ascii="Times New Roman" w:hAnsi="Times New Roman"/>
                <w:sz w:val="24"/>
                <w:szCs w:val="24"/>
              </w:rPr>
            </w:pP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Мифтахова Люция Равилевна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Благодарственное письмо за организацию и проведение городского турнира по шашкам «В гостях у шашечной дамы» среди обучающихся ОО</w:t>
            </w:r>
          </w:p>
          <w:p w:rsidR="004C6A96" w:rsidRPr="00C84118" w:rsidRDefault="004C6A96" w:rsidP="00E66787">
            <w:pPr>
              <w:rPr>
                <w:rFonts w:ascii="Times New Roman" w:hAnsi="Times New Roman"/>
                <w:sz w:val="24"/>
                <w:szCs w:val="24"/>
              </w:rPr>
            </w:pPr>
            <w:r w:rsidRPr="00C84118">
              <w:rPr>
                <w:rFonts w:ascii="Times New Roman" w:hAnsi="Times New Roman"/>
                <w:sz w:val="24"/>
                <w:szCs w:val="24"/>
              </w:rPr>
              <w:t>г. Казани</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30.10.16</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ЦДТ</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Управления образования ИК МО</w:t>
            </w:r>
            <w:r>
              <w:rPr>
                <w:rFonts w:ascii="Times New Roman" w:hAnsi="Times New Roman"/>
                <w:sz w:val="24"/>
                <w:szCs w:val="24"/>
              </w:rPr>
              <w:t xml:space="preserve"> </w:t>
            </w:r>
            <w:r w:rsidRPr="00C84118">
              <w:rPr>
                <w:rFonts w:ascii="Times New Roman" w:hAnsi="Times New Roman"/>
                <w:sz w:val="24"/>
                <w:szCs w:val="24"/>
              </w:rPr>
              <w:t>г. 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Саляхова Резеда Рифгатовна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Благодарственное письмо за организацию и проведение городского турнира по шашкам «В гостях у шашечной дамы» среди обучающихся ОО</w:t>
            </w:r>
          </w:p>
          <w:p w:rsidR="004C6A96" w:rsidRPr="00C84118" w:rsidRDefault="004C6A96" w:rsidP="00E66787">
            <w:pPr>
              <w:rPr>
                <w:rFonts w:ascii="Times New Roman" w:hAnsi="Times New Roman"/>
                <w:sz w:val="24"/>
                <w:szCs w:val="24"/>
              </w:rPr>
            </w:pPr>
            <w:r w:rsidRPr="00C84118">
              <w:rPr>
                <w:rFonts w:ascii="Times New Roman" w:hAnsi="Times New Roman"/>
                <w:sz w:val="24"/>
                <w:szCs w:val="24"/>
              </w:rPr>
              <w:t>г. Казани</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30.10.16</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ЦДТ</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Управления образования ИК МО</w:t>
            </w:r>
            <w:r>
              <w:rPr>
                <w:rFonts w:ascii="Times New Roman" w:hAnsi="Times New Roman"/>
                <w:sz w:val="24"/>
                <w:szCs w:val="24"/>
              </w:rPr>
              <w:t xml:space="preserve"> </w:t>
            </w:r>
            <w:r w:rsidRPr="00C84118">
              <w:rPr>
                <w:rFonts w:ascii="Times New Roman" w:hAnsi="Times New Roman"/>
                <w:sz w:val="24"/>
                <w:szCs w:val="24"/>
              </w:rPr>
              <w:t>г. 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Мифтахова Люция Равилевна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autoSpaceDE w:val="0"/>
              <w:autoSpaceDN w:val="0"/>
              <w:adjustRightInd w:val="0"/>
              <w:rPr>
                <w:rFonts w:ascii="Times New Roman" w:hAnsi="Times New Roman"/>
                <w:sz w:val="24"/>
                <w:szCs w:val="24"/>
              </w:rPr>
            </w:pPr>
            <w:r w:rsidRPr="00C84118">
              <w:rPr>
                <w:rFonts w:ascii="Times New Roman" w:hAnsi="Times New Roman"/>
                <w:sz w:val="24"/>
                <w:szCs w:val="24"/>
              </w:rPr>
              <w:t xml:space="preserve">Благодарственное письмо за активное участие в организации и проведении </w:t>
            </w:r>
            <w:r w:rsidRPr="00C84118">
              <w:rPr>
                <w:rFonts w:ascii="Times New Roman" w:hAnsi="Times New Roman"/>
                <w:sz w:val="24"/>
                <w:szCs w:val="24"/>
                <w:lang w:val="en-US"/>
              </w:rPr>
              <w:t>III</w:t>
            </w:r>
            <w:r w:rsidRPr="00C84118">
              <w:rPr>
                <w:rFonts w:ascii="Times New Roman" w:hAnsi="Times New Roman"/>
                <w:sz w:val="24"/>
                <w:szCs w:val="24"/>
              </w:rPr>
              <w:t xml:space="preserve"> городского экологического фестиваля-конкурса детского и юношеского творчества</w:t>
            </w:r>
          </w:p>
          <w:p w:rsidR="004C6A96" w:rsidRPr="00C84118" w:rsidRDefault="004C6A96" w:rsidP="00E66787">
            <w:pPr>
              <w:autoSpaceDE w:val="0"/>
              <w:autoSpaceDN w:val="0"/>
              <w:adjustRightInd w:val="0"/>
              <w:rPr>
                <w:rFonts w:ascii="Times New Roman" w:hAnsi="Times New Roman"/>
                <w:sz w:val="24"/>
                <w:szCs w:val="24"/>
              </w:rPr>
            </w:pPr>
            <w:r w:rsidRPr="00C84118">
              <w:rPr>
                <w:rFonts w:ascii="Times New Roman" w:hAnsi="Times New Roman"/>
                <w:sz w:val="24"/>
                <w:szCs w:val="24"/>
              </w:rPr>
              <w:t>«Зеленая планета»</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autoSpaceDE w:val="0"/>
              <w:autoSpaceDN w:val="0"/>
              <w:adjustRightInd w:val="0"/>
              <w:rPr>
                <w:rFonts w:ascii="Times New Roman" w:hAnsi="Times New Roman"/>
                <w:sz w:val="24"/>
                <w:szCs w:val="24"/>
              </w:rPr>
            </w:pPr>
            <w:r w:rsidRPr="00C84118">
              <w:rPr>
                <w:rFonts w:ascii="Times New Roman" w:hAnsi="Times New Roman"/>
                <w:sz w:val="24"/>
                <w:szCs w:val="24"/>
              </w:rPr>
              <w:t>Ноябрь-декабрь 2016</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ЦДТ</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Управления образования ИК МО</w:t>
            </w:r>
            <w:r>
              <w:rPr>
                <w:rFonts w:ascii="Times New Roman" w:hAnsi="Times New Roman"/>
                <w:sz w:val="24"/>
                <w:szCs w:val="24"/>
              </w:rPr>
              <w:t xml:space="preserve"> </w:t>
            </w:r>
            <w:r w:rsidRPr="00C84118">
              <w:rPr>
                <w:rFonts w:ascii="Times New Roman" w:hAnsi="Times New Roman"/>
                <w:sz w:val="24"/>
                <w:szCs w:val="24"/>
              </w:rPr>
              <w:t>г. 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Фоменко Людмила Михайловна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autoSpaceDE w:val="0"/>
              <w:autoSpaceDN w:val="0"/>
              <w:adjustRightInd w:val="0"/>
              <w:rPr>
                <w:rFonts w:ascii="Times New Roman" w:hAnsi="Times New Roman"/>
                <w:sz w:val="24"/>
                <w:szCs w:val="24"/>
              </w:rPr>
            </w:pPr>
            <w:r w:rsidRPr="00C84118">
              <w:rPr>
                <w:rFonts w:ascii="Times New Roman" w:hAnsi="Times New Roman"/>
                <w:sz w:val="24"/>
                <w:szCs w:val="24"/>
              </w:rPr>
              <w:t xml:space="preserve">Благодарственное письмо за активное участие в организации и проведении </w:t>
            </w:r>
            <w:r w:rsidRPr="00C84118">
              <w:rPr>
                <w:rFonts w:ascii="Times New Roman" w:hAnsi="Times New Roman"/>
                <w:sz w:val="24"/>
                <w:szCs w:val="24"/>
                <w:lang w:val="en-US"/>
              </w:rPr>
              <w:t>III</w:t>
            </w:r>
            <w:r w:rsidRPr="00C84118">
              <w:rPr>
                <w:rFonts w:ascii="Times New Roman" w:hAnsi="Times New Roman"/>
                <w:sz w:val="24"/>
                <w:szCs w:val="24"/>
              </w:rPr>
              <w:t xml:space="preserve"> городского экологического фестиваля-конкурса детского и юношеского творчества</w:t>
            </w:r>
          </w:p>
          <w:p w:rsidR="004C6A96" w:rsidRPr="00C84118" w:rsidRDefault="004C6A96" w:rsidP="00E66787">
            <w:pPr>
              <w:autoSpaceDE w:val="0"/>
              <w:autoSpaceDN w:val="0"/>
              <w:adjustRightInd w:val="0"/>
              <w:rPr>
                <w:rFonts w:ascii="Times New Roman" w:hAnsi="Times New Roman"/>
                <w:sz w:val="24"/>
                <w:szCs w:val="24"/>
              </w:rPr>
            </w:pPr>
            <w:r w:rsidRPr="00C84118">
              <w:rPr>
                <w:rFonts w:ascii="Times New Roman" w:hAnsi="Times New Roman"/>
                <w:sz w:val="24"/>
                <w:szCs w:val="24"/>
              </w:rPr>
              <w:t>«Зеленая планета»</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autoSpaceDE w:val="0"/>
              <w:autoSpaceDN w:val="0"/>
              <w:adjustRightInd w:val="0"/>
              <w:rPr>
                <w:rFonts w:ascii="Times New Roman" w:hAnsi="Times New Roman"/>
                <w:sz w:val="24"/>
                <w:szCs w:val="24"/>
              </w:rPr>
            </w:pPr>
            <w:r w:rsidRPr="00C84118">
              <w:rPr>
                <w:rFonts w:ascii="Times New Roman" w:hAnsi="Times New Roman"/>
                <w:sz w:val="24"/>
                <w:szCs w:val="24"/>
              </w:rPr>
              <w:t>Ноябрь - декабрь 2016</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ЦДТ</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Управления образования ИК МО</w:t>
            </w:r>
            <w:r>
              <w:rPr>
                <w:rFonts w:ascii="Times New Roman" w:hAnsi="Times New Roman"/>
                <w:sz w:val="24"/>
                <w:szCs w:val="24"/>
              </w:rPr>
              <w:t xml:space="preserve"> </w:t>
            </w:r>
            <w:r w:rsidRPr="00C84118">
              <w:rPr>
                <w:rFonts w:ascii="Times New Roman" w:hAnsi="Times New Roman"/>
                <w:sz w:val="24"/>
                <w:szCs w:val="24"/>
              </w:rPr>
              <w:t>г. 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Кочин Михаил Викторович</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xml:space="preserve">Благодарственное письмо за активное участие в организации и проведении </w:t>
            </w:r>
            <w:r w:rsidRPr="00C84118">
              <w:rPr>
                <w:rFonts w:ascii="Times New Roman" w:hAnsi="Times New Roman"/>
                <w:sz w:val="24"/>
                <w:szCs w:val="24"/>
                <w:lang w:val="en-US"/>
              </w:rPr>
              <w:t>III</w:t>
            </w:r>
            <w:r w:rsidRPr="00C84118">
              <w:rPr>
                <w:rFonts w:ascii="Times New Roman" w:hAnsi="Times New Roman"/>
                <w:sz w:val="24"/>
                <w:szCs w:val="24"/>
              </w:rPr>
              <w:t xml:space="preserve"> Городского экологического фестиваля-конкурса детского и юношеского творчества</w:t>
            </w:r>
          </w:p>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«Зеленая планета»</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 xml:space="preserve">декабрь </w:t>
            </w:r>
            <w:r w:rsidRPr="00C84118">
              <w:rPr>
                <w:rFonts w:ascii="Times New Roman" w:hAnsi="Times New Roman"/>
                <w:color w:val="000000"/>
                <w:sz w:val="24"/>
                <w:szCs w:val="24"/>
              </w:rPr>
              <w:t>2016</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ЦДТ</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Управление</w:t>
            </w:r>
            <w:r>
              <w:rPr>
                <w:rFonts w:ascii="Times New Roman" w:hAnsi="Times New Roman"/>
                <w:sz w:val="24"/>
                <w:szCs w:val="24"/>
              </w:rPr>
              <w:t xml:space="preserve"> </w:t>
            </w:r>
            <w:r w:rsidRPr="00C84118">
              <w:rPr>
                <w:rFonts w:ascii="Times New Roman" w:hAnsi="Times New Roman"/>
                <w:sz w:val="24"/>
                <w:szCs w:val="24"/>
              </w:rPr>
              <w:t>образования</w:t>
            </w:r>
            <w:r>
              <w:rPr>
                <w:rFonts w:ascii="Times New Roman" w:hAnsi="Times New Roman"/>
                <w:sz w:val="24"/>
                <w:szCs w:val="24"/>
              </w:rPr>
              <w:t xml:space="preserve"> </w:t>
            </w:r>
            <w:r w:rsidRPr="00C84118">
              <w:rPr>
                <w:rFonts w:ascii="Times New Roman" w:hAnsi="Times New Roman"/>
                <w:sz w:val="24"/>
                <w:szCs w:val="24"/>
              </w:rPr>
              <w:t>ИК МО</w:t>
            </w:r>
            <w:r>
              <w:rPr>
                <w:rFonts w:ascii="Times New Roman" w:hAnsi="Times New Roman"/>
                <w:sz w:val="24"/>
                <w:szCs w:val="24"/>
              </w:rPr>
              <w:t xml:space="preserve"> </w:t>
            </w:r>
            <w:r w:rsidRPr="00C84118">
              <w:rPr>
                <w:rFonts w:ascii="Times New Roman" w:hAnsi="Times New Roman"/>
                <w:sz w:val="24"/>
                <w:szCs w:val="24"/>
              </w:rPr>
              <w:t>г. 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Камалова Оксана Анатольевна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Благодарственное письмо за активное участие в организации и проведении</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lang w:val="en-US"/>
              </w:rPr>
              <w:t>III</w:t>
            </w:r>
            <w:r w:rsidRPr="00C84118">
              <w:rPr>
                <w:rFonts w:ascii="Times New Roman" w:hAnsi="Times New Roman"/>
                <w:color w:val="000000"/>
                <w:sz w:val="24"/>
                <w:szCs w:val="24"/>
              </w:rPr>
              <w:t xml:space="preserve"> Городского экологического фестиваля-конкурса детского и юношеского творчества</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«Зеленая планета»</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 xml:space="preserve">Ноябрь - декабрь </w:t>
            </w:r>
            <w:r w:rsidRPr="00C84118">
              <w:rPr>
                <w:rFonts w:ascii="Times New Roman" w:hAnsi="Times New Roman"/>
                <w:color w:val="000000"/>
                <w:sz w:val="24"/>
                <w:szCs w:val="24"/>
              </w:rPr>
              <w:t>2016 г.</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ЦДТ </w:t>
            </w:r>
          </w:p>
          <w:p w:rsidR="004C6A96" w:rsidRPr="00C84118" w:rsidRDefault="004C6A96" w:rsidP="00E66787">
            <w:pPr>
              <w:rPr>
                <w:rFonts w:ascii="Times New Roman" w:hAnsi="Times New Roman"/>
                <w:color w:val="000000"/>
                <w:sz w:val="24"/>
                <w:szCs w:val="24"/>
              </w:rPr>
            </w:pP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Управления образования ИК МО</w:t>
            </w:r>
            <w:r>
              <w:rPr>
                <w:rFonts w:ascii="Times New Roman" w:hAnsi="Times New Roman"/>
                <w:sz w:val="24"/>
                <w:szCs w:val="24"/>
              </w:rPr>
              <w:t xml:space="preserve"> </w:t>
            </w:r>
            <w:r w:rsidRPr="00C84118">
              <w:rPr>
                <w:rFonts w:ascii="Times New Roman" w:hAnsi="Times New Roman"/>
                <w:sz w:val="24"/>
                <w:szCs w:val="24"/>
              </w:rPr>
              <w:t>г. Казани</w:t>
            </w:r>
          </w:p>
          <w:p w:rsidR="004C6A96" w:rsidRPr="00C84118" w:rsidRDefault="004C6A96" w:rsidP="00E66787">
            <w:pPr>
              <w:rPr>
                <w:rFonts w:ascii="Times New Roman" w:hAnsi="Times New Roman"/>
                <w:color w:val="000000"/>
                <w:sz w:val="24"/>
                <w:szCs w:val="24"/>
              </w:rPr>
            </w:pP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Минсафина Римма Расиховна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Благодарственное письмо за активное участие в организации и проведении</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lang w:val="en-US"/>
              </w:rPr>
              <w:t>III</w:t>
            </w:r>
            <w:r w:rsidRPr="00C84118">
              <w:rPr>
                <w:rFonts w:ascii="Times New Roman" w:hAnsi="Times New Roman"/>
                <w:color w:val="000000"/>
                <w:sz w:val="24"/>
                <w:szCs w:val="24"/>
              </w:rPr>
              <w:t xml:space="preserve"> Городского экологического фестиваля-конкурса детского и юношеского творчества</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«Зеленая планета»</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 xml:space="preserve">Ноябрь - декабрь </w:t>
            </w:r>
            <w:r w:rsidRPr="00C84118">
              <w:rPr>
                <w:rFonts w:ascii="Times New Roman" w:hAnsi="Times New Roman"/>
                <w:color w:val="000000"/>
                <w:sz w:val="24"/>
                <w:szCs w:val="24"/>
              </w:rPr>
              <w:t>2016 г.</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ЦДТ </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Управления образования ИК МО</w:t>
            </w:r>
            <w:r>
              <w:rPr>
                <w:rFonts w:ascii="Times New Roman" w:hAnsi="Times New Roman"/>
                <w:sz w:val="24"/>
                <w:szCs w:val="24"/>
              </w:rPr>
              <w:t xml:space="preserve"> </w:t>
            </w:r>
            <w:r w:rsidRPr="00C84118">
              <w:rPr>
                <w:rFonts w:ascii="Times New Roman" w:hAnsi="Times New Roman"/>
                <w:sz w:val="24"/>
                <w:szCs w:val="24"/>
              </w:rPr>
              <w:t>г. Казани</w:t>
            </w:r>
          </w:p>
          <w:p w:rsidR="004C6A96" w:rsidRPr="00C84118" w:rsidRDefault="004C6A96" w:rsidP="00E66787">
            <w:pPr>
              <w:rPr>
                <w:rFonts w:ascii="Times New Roman" w:hAnsi="Times New Roman"/>
                <w:color w:val="000000"/>
                <w:sz w:val="24"/>
                <w:szCs w:val="24"/>
              </w:rPr>
            </w:pP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Саляхова Резеда Рифгатовна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Благодарственное письмо за активное участие в организации и проведении</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lang w:val="en-US"/>
              </w:rPr>
              <w:t>III</w:t>
            </w:r>
            <w:r w:rsidRPr="00C84118">
              <w:rPr>
                <w:rFonts w:ascii="Times New Roman" w:hAnsi="Times New Roman"/>
                <w:color w:val="000000"/>
                <w:sz w:val="24"/>
                <w:szCs w:val="24"/>
              </w:rPr>
              <w:t xml:space="preserve"> Городского экологического фестиваля-конкурса детского и юношеского творчества</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«Зеленая планета»</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 xml:space="preserve">Ноябрь - декабрь </w:t>
            </w:r>
            <w:r w:rsidRPr="00C84118">
              <w:rPr>
                <w:rFonts w:ascii="Times New Roman" w:hAnsi="Times New Roman"/>
                <w:color w:val="000000"/>
                <w:sz w:val="24"/>
                <w:szCs w:val="24"/>
              </w:rPr>
              <w:t>2016 г.</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ЦДТ </w:t>
            </w:r>
          </w:p>
          <w:p w:rsidR="004C6A96" w:rsidRPr="00C84118" w:rsidRDefault="004C6A96" w:rsidP="00E66787">
            <w:pPr>
              <w:rPr>
                <w:rFonts w:ascii="Times New Roman" w:hAnsi="Times New Roman"/>
                <w:color w:val="000000"/>
                <w:sz w:val="24"/>
                <w:szCs w:val="24"/>
              </w:rPr>
            </w:pP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Управления образования ИК МО</w:t>
            </w:r>
          </w:p>
          <w:p w:rsidR="004C6A96" w:rsidRPr="00C84118" w:rsidRDefault="004C6A96" w:rsidP="00E66787">
            <w:pPr>
              <w:rPr>
                <w:rFonts w:ascii="Times New Roman" w:hAnsi="Times New Roman"/>
                <w:sz w:val="24"/>
                <w:szCs w:val="24"/>
              </w:rPr>
            </w:pPr>
            <w:r w:rsidRPr="00C84118">
              <w:rPr>
                <w:rFonts w:ascii="Times New Roman" w:hAnsi="Times New Roman"/>
                <w:sz w:val="24"/>
                <w:szCs w:val="24"/>
              </w:rPr>
              <w:t>г. Казани</w:t>
            </w:r>
          </w:p>
          <w:p w:rsidR="004C6A96" w:rsidRPr="00C84118" w:rsidRDefault="004C6A96" w:rsidP="00E66787">
            <w:pPr>
              <w:rPr>
                <w:rFonts w:ascii="Times New Roman" w:hAnsi="Times New Roman"/>
                <w:color w:val="000000"/>
                <w:sz w:val="24"/>
                <w:szCs w:val="24"/>
              </w:rPr>
            </w:pP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Саляхова Резеда Рифгатовна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Благодарность за организацию  и проведение новогоднего  праздника</w:t>
            </w:r>
          </w:p>
          <w:p w:rsidR="004C6A96" w:rsidRPr="00C84118" w:rsidRDefault="004C6A96" w:rsidP="00E66787">
            <w:pPr>
              <w:rPr>
                <w:rFonts w:ascii="Times New Roman" w:hAnsi="Times New Roman"/>
                <w:sz w:val="24"/>
                <w:szCs w:val="24"/>
              </w:rPr>
            </w:pPr>
            <w:r w:rsidRPr="00C84118">
              <w:rPr>
                <w:rFonts w:ascii="Times New Roman" w:hAnsi="Times New Roman"/>
                <w:sz w:val="24"/>
                <w:szCs w:val="24"/>
              </w:rPr>
              <w:t>«Забавы Деда Мороза» для детей с ограниченными возможностями</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Январь 2017</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Библиотека –филиал №15</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Директор МБУК «ЦБС» г.Казани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Мифтахова Люция Равилевна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autoSpaceDE w:val="0"/>
              <w:autoSpaceDN w:val="0"/>
              <w:adjustRightInd w:val="0"/>
              <w:rPr>
                <w:rFonts w:ascii="Times New Roman" w:hAnsi="Times New Roman"/>
                <w:sz w:val="24"/>
                <w:szCs w:val="24"/>
              </w:rPr>
            </w:pPr>
            <w:r w:rsidRPr="00C84118">
              <w:rPr>
                <w:rFonts w:ascii="Times New Roman" w:hAnsi="Times New Roman"/>
                <w:sz w:val="24"/>
                <w:szCs w:val="24"/>
              </w:rPr>
              <w:t>Благодарственное письмо за активное участие в организации и проведении городского конкурса традиционных ремесел и народных художественных промыслов «Ярмарка мастеров»</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autoSpaceDE w:val="0"/>
              <w:autoSpaceDN w:val="0"/>
              <w:adjustRightInd w:val="0"/>
              <w:rPr>
                <w:rFonts w:ascii="Times New Roman" w:hAnsi="Times New Roman"/>
                <w:sz w:val="24"/>
                <w:szCs w:val="24"/>
              </w:rPr>
            </w:pPr>
            <w:r w:rsidRPr="00C84118">
              <w:rPr>
                <w:rFonts w:ascii="Times New Roman" w:hAnsi="Times New Roman"/>
                <w:sz w:val="24"/>
                <w:szCs w:val="24"/>
              </w:rPr>
              <w:t>Февраль, 2017</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ЦДТ</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Управления образования ИК МО</w:t>
            </w:r>
          </w:p>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г. 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Минсафина Римма Расиховна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autoSpaceDE w:val="0"/>
              <w:autoSpaceDN w:val="0"/>
              <w:adjustRightInd w:val="0"/>
              <w:rPr>
                <w:rFonts w:ascii="Times New Roman" w:hAnsi="Times New Roman"/>
                <w:sz w:val="24"/>
                <w:szCs w:val="24"/>
              </w:rPr>
            </w:pPr>
            <w:r w:rsidRPr="00C84118">
              <w:rPr>
                <w:rFonts w:ascii="Times New Roman" w:hAnsi="Times New Roman"/>
                <w:sz w:val="24"/>
                <w:szCs w:val="24"/>
              </w:rPr>
              <w:t>Благодарственное письмо за активное участие в организации и проведении городского конкурса традиционных ремесел и народных художественных промыслов «Ярмарка мастеров»</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autoSpaceDE w:val="0"/>
              <w:autoSpaceDN w:val="0"/>
              <w:adjustRightInd w:val="0"/>
              <w:rPr>
                <w:rFonts w:ascii="Times New Roman" w:hAnsi="Times New Roman"/>
                <w:sz w:val="24"/>
                <w:szCs w:val="24"/>
              </w:rPr>
            </w:pPr>
            <w:r w:rsidRPr="00C84118">
              <w:rPr>
                <w:rFonts w:ascii="Times New Roman" w:hAnsi="Times New Roman"/>
                <w:sz w:val="24"/>
                <w:szCs w:val="24"/>
              </w:rPr>
              <w:t>Февраль, 2017</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ЦДТ</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Управления образования ИК МО</w:t>
            </w:r>
          </w:p>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г. 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Кочин Михаил Викторович</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Благодарственное письмо за активное участие в организации и проведении Городского конкурса традиционных ремесел и народных художественных промыслов</w:t>
            </w:r>
            <w:r>
              <w:rPr>
                <w:rFonts w:ascii="Times New Roman" w:hAnsi="Times New Roman"/>
                <w:sz w:val="24"/>
                <w:szCs w:val="24"/>
              </w:rPr>
              <w:t xml:space="preserve"> </w:t>
            </w:r>
            <w:r w:rsidRPr="00C84118">
              <w:rPr>
                <w:rFonts w:ascii="Times New Roman" w:hAnsi="Times New Roman"/>
                <w:sz w:val="24"/>
                <w:szCs w:val="24"/>
              </w:rPr>
              <w:t>«Ярмарка мастеров»</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Февраль</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2017</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ЦДТ</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Управление</w:t>
            </w:r>
          </w:p>
          <w:p w:rsidR="004C6A96" w:rsidRPr="00C84118" w:rsidRDefault="004C6A96" w:rsidP="00E66787">
            <w:pPr>
              <w:rPr>
                <w:rFonts w:ascii="Times New Roman" w:hAnsi="Times New Roman"/>
                <w:sz w:val="24"/>
                <w:szCs w:val="24"/>
              </w:rPr>
            </w:pPr>
            <w:r w:rsidRPr="00C84118">
              <w:rPr>
                <w:rFonts w:ascii="Times New Roman" w:hAnsi="Times New Roman"/>
                <w:sz w:val="24"/>
                <w:szCs w:val="24"/>
              </w:rPr>
              <w:t>образования</w:t>
            </w:r>
          </w:p>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ИК МО г. 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Мифтахова Люция Равилевна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autoSpaceDE w:val="0"/>
              <w:autoSpaceDN w:val="0"/>
              <w:adjustRightInd w:val="0"/>
              <w:rPr>
                <w:rFonts w:ascii="Times New Roman" w:hAnsi="Times New Roman"/>
                <w:sz w:val="24"/>
                <w:szCs w:val="24"/>
              </w:rPr>
            </w:pPr>
            <w:r w:rsidRPr="00C84118">
              <w:rPr>
                <w:rFonts w:ascii="Times New Roman" w:hAnsi="Times New Roman"/>
                <w:sz w:val="24"/>
                <w:szCs w:val="24"/>
              </w:rPr>
              <w:t>Благодарственное письмо за качественную организацию и проведение городского шахматного турнира «Путешествие по шахматной стране» среди обучающихся 1-4 классов ОО г. Казани</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autoSpaceDE w:val="0"/>
              <w:autoSpaceDN w:val="0"/>
              <w:adjustRightInd w:val="0"/>
              <w:rPr>
                <w:rFonts w:ascii="Times New Roman" w:hAnsi="Times New Roman"/>
                <w:sz w:val="24"/>
                <w:szCs w:val="24"/>
              </w:rPr>
            </w:pPr>
            <w:r w:rsidRPr="00C84118">
              <w:rPr>
                <w:rFonts w:ascii="Times New Roman" w:hAnsi="Times New Roman"/>
                <w:sz w:val="24"/>
                <w:szCs w:val="24"/>
              </w:rPr>
              <w:t>22.03.17</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ЦДТ</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Управление образования  ИК МО</w:t>
            </w:r>
          </w:p>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г. 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Мифтахова Люция Равилевна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autoSpaceDE w:val="0"/>
              <w:autoSpaceDN w:val="0"/>
              <w:adjustRightInd w:val="0"/>
              <w:rPr>
                <w:rFonts w:ascii="Times New Roman" w:hAnsi="Times New Roman"/>
                <w:sz w:val="24"/>
                <w:szCs w:val="24"/>
              </w:rPr>
            </w:pPr>
            <w:r w:rsidRPr="00C84118">
              <w:rPr>
                <w:rFonts w:ascii="Times New Roman" w:hAnsi="Times New Roman"/>
                <w:sz w:val="24"/>
                <w:szCs w:val="24"/>
              </w:rPr>
              <w:t>Благодарственное письмо за качественную организацию и проведение городского шашечного турнира «Волшебные шашки» среди обучающихся 1-4 классов ОО г. Казани</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autoSpaceDE w:val="0"/>
              <w:autoSpaceDN w:val="0"/>
              <w:adjustRightInd w:val="0"/>
              <w:rPr>
                <w:rFonts w:ascii="Times New Roman" w:hAnsi="Times New Roman"/>
                <w:sz w:val="24"/>
                <w:szCs w:val="24"/>
              </w:rPr>
            </w:pPr>
            <w:r w:rsidRPr="00C84118">
              <w:rPr>
                <w:rFonts w:ascii="Times New Roman" w:hAnsi="Times New Roman"/>
                <w:sz w:val="24"/>
                <w:szCs w:val="24"/>
              </w:rPr>
              <w:t>21.03.17</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ЦДТ</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Управление образования ИК МО</w:t>
            </w:r>
          </w:p>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г. 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Саляхова Резеда Рифгатовна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Благодарственное письмо</w:t>
            </w:r>
          </w:p>
          <w:p w:rsidR="004C6A96" w:rsidRPr="00C84118" w:rsidRDefault="004C6A96" w:rsidP="00E66787">
            <w:pPr>
              <w:rPr>
                <w:rFonts w:ascii="Times New Roman" w:hAnsi="Times New Roman"/>
                <w:sz w:val="24"/>
                <w:szCs w:val="24"/>
              </w:rPr>
            </w:pPr>
            <w:r w:rsidRPr="00C84118">
              <w:rPr>
                <w:rFonts w:ascii="Times New Roman" w:hAnsi="Times New Roman"/>
                <w:sz w:val="24"/>
                <w:szCs w:val="24"/>
              </w:rPr>
              <w:t>За высокий уровень организации и проведения Городского фестиваля детского творчества с ограниченными возможностями</w:t>
            </w:r>
          </w:p>
          <w:p w:rsidR="004C6A96" w:rsidRPr="00C84118" w:rsidRDefault="004C6A96" w:rsidP="00E66787">
            <w:pPr>
              <w:rPr>
                <w:rFonts w:ascii="Times New Roman" w:hAnsi="Times New Roman"/>
                <w:sz w:val="24"/>
                <w:szCs w:val="24"/>
              </w:rPr>
            </w:pPr>
            <w:r w:rsidRPr="00C84118">
              <w:rPr>
                <w:rFonts w:ascii="Times New Roman" w:hAnsi="Times New Roman"/>
                <w:sz w:val="24"/>
                <w:szCs w:val="24"/>
              </w:rPr>
              <w:t>«Весенняя капель -2017»</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Апрель 2017</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ЦДТ</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Управление образования ИК МО</w:t>
            </w:r>
          </w:p>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г. 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Саляхова Резеда Рифгатовна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Благодарственное письмо</w:t>
            </w:r>
          </w:p>
          <w:p w:rsidR="004C6A96" w:rsidRPr="00C84118" w:rsidRDefault="004C6A96" w:rsidP="00E66787">
            <w:pPr>
              <w:rPr>
                <w:rFonts w:ascii="Times New Roman" w:hAnsi="Times New Roman"/>
                <w:sz w:val="24"/>
                <w:szCs w:val="24"/>
              </w:rPr>
            </w:pPr>
            <w:r w:rsidRPr="00C84118">
              <w:rPr>
                <w:rFonts w:ascii="Times New Roman" w:hAnsi="Times New Roman"/>
                <w:sz w:val="24"/>
                <w:szCs w:val="24"/>
              </w:rPr>
              <w:t>за организации и проведения Городского фестиваля детского творчества с ограниченными возможностями</w:t>
            </w:r>
          </w:p>
          <w:p w:rsidR="004C6A96" w:rsidRPr="00C84118" w:rsidRDefault="004C6A96" w:rsidP="00E66787">
            <w:pPr>
              <w:rPr>
                <w:rFonts w:ascii="Times New Roman" w:hAnsi="Times New Roman"/>
                <w:sz w:val="24"/>
                <w:szCs w:val="24"/>
              </w:rPr>
            </w:pPr>
            <w:r w:rsidRPr="00C84118">
              <w:rPr>
                <w:rFonts w:ascii="Times New Roman" w:hAnsi="Times New Roman"/>
                <w:sz w:val="24"/>
                <w:szCs w:val="24"/>
              </w:rPr>
              <w:t>«Весенняя капель -2017»</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Апрель 2017</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ЦДТ</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Администрация и педагогический коллектив ГБОУ «Казанская школа№61»</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 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Саляхова Резеда Рифгатовна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Благодарность за организацию  и проведение праздничного мероприятия</w:t>
            </w:r>
          </w:p>
          <w:p w:rsidR="004C6A96" w:rsidRPr="00C84118" w:rsidRDefault="004C6A96" w:rsidP="00E66787">
            <w:pPr>
              <w:rPr>
                <w:rFonts w:ascii="Times New Roman" w:hAnsi="Times New Roman"/>
                <w:sz w:val="24"/>
                <w:szCs w:val="24"/>
              </w:rPr>
            </w:pPr>
            <w:r w:rsidRPr="00C84118">
              <w:rPr>
                <w:rFonts w:ascii="Times New Roman" w:hAnsi="Times New Roman"/>
                <w:sz w:val="24"/>
                <w:szCs w:val="24"/>
              </w:rPr>
              <w:t>«Я помню, я горжусь!», посвященного 72- годовщине Победы  в Великой Отечественной войне</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autoSpaceDE w:val="0"/>
              <w:autoSpaceDN w:val="0"/>
              <w:adjustRightInd w:val="0"/>
              <w:rPr>
                <w:rFonts w:ascii="Times New Roman" w:hAnsi="Times New Roman"/>
                <w:sz w:val="24"/>
                <w:szCs w:val="24"/>
              </w:rPr>
            </w:pPr>
            <w:r w:rsidRPr="00C84118">
              <w:rPr>
                <w:rFonts w:ascii="Times New Roman" w:hAnsi="Times New Roman"/>
                <w:sz w:val="24"/>
                <w:szCs w:val="24"/>
              </w:rPr>
              <w:t>Май</w:t>
            </w:r>
          </w:p>
          <w:p w:rsidR="004C6A96" w:rsidRPr="00C84118" w:rsidRDefault="004C6A96" w:rsidP="00E66787">
            <w:pPr>
              <w:autoSpaceDE w:val="0"/>
              <w:autoSpaceDN w:val="0"/>
              <w:adjustRightInd w:val="0"/>
              <w:rPr>
                <w:rFonts w:ascii="Times New Roman" w:hAnsi="Times New Roman"/>
                <w:sz w:val="24"/>
                <w:szCs w:val="24"/>
              </w:rPr>
            </w:pPr>
            <w:r w:rsidRPr="00C84118">
              <w:rPr>
                <w:rFonts w:ascii="Times New Roman" w:hAnsi="Times New Roman"/>
                <w:sz w:val="24"/>
                <w:szCs w:val="24"/>
              </w:rPr>
              <w:t>2017</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Библиотека – филиал №15</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Директор МБУК «ЦБС» г. 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Саляхова Резеда Рифгатовна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Благодарственное письмо</w:t>
            </w:r>
          </w:p>
          <w:p w:rsidR="004C6A96" w:rsidRPr="00C84118" w:rsidRDefault="004C6A96" w:rsidP="00E66787">
            <w:pPr>
              <w:rPr>
                <w:rFonts w:ascii="Times New Roman" w:hAnsi="Times New Roman"/>
                <w:sz w:val="24"/>
                <w:szCs w:val="24"/>
              </w:rPr>
            </w:pPr>
            <w:r w:rsidRPr="00C84118">
              <w:rPr>
                <w:rFonts w:ascii="Times New Roman" w:hAnsi="Times New Roman"/>
                <w:sz w:val="24"/>
                <w:szCs w:val="24"/>
              </w:rPr>
              <w:t>за содействие в постановке спектакля,</w:t>
            </w:r>
            <w:r>
              <w:rPr>
                <w:rFonts w:ascii="Times New Roman" w:hAnsi="Times New Roman"/>
                <w:sz w:val="24"/>
                <w:szCs w:val="24"/>
              </w:rPr>
              <w:t xml:space="preserve"> </w:t>
            </w:r>
            <w:r w:rsidRPr="00C84118">
              <w:rPr>
                <w:rFonts w:ascii="Times New Roman" w:hAnsi="Times New Roman"/>
                <w:sz w:val="24"/>
                <w:szCs w:val="24"/>
              </w:rPr>
              <w:t>посвященного Великой Отечественной войне</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autoSpaceDE w:val="0"/>
              <w:autoSpaceDN w:val="0"/>
              <w:adjustRightInd w:val="0"/>
              <w:rPr>
                <w:rFonts w:ascii="Times New Roman" w:hAnsi="Times New Roman"/>
                <w:sz w:val="24"/>
                <w:szCs w:val="24"/>
              </w:rPr>
            </w:pPr>
            <w:r w:rsidRPr="00C84118">
              <w:rPr>
                <w:rFonts w:ascii="Times New Roman" w:hAnsi="Times New Roman"/>
                <w:sz w:val="24"/>
                <w:szCs w:val="24"/>
              </w:rPr>
              <w:t>Май</w:t>
            </w:r>
          </w:p>
          <w:p w:rsidR="004C6A96" w:rsidRPr="00C84118" w:rsidRDefault="004C6A96" w:rsidP="00E66787">
            <w:pPr>
              <w:autoSpaceDE w:val="0"/>
              <w:autoSpaceDN w:val="0"/>
              <w:adjustRightInd w:val="0"/>
              <w:rPr>
                <w:rFonts w:ascii="Times New Roman" w:hAnsi="Times New Roman"/>
                <w:sz w:val="24"/>
                <w:szCs w:val="24"/>
              </w:rPr>
            </w:pPr>
            <w:r w:rsidRPr="00C84118">
              <w:rPr>
                <w:rFonts w:ascii="Times New Roman" w:hAnsi="Times New Roman"/>
                <w:sz w:val="24"/>
                <w:szCs w:val="24"/>
              </w:rPr>
              <w:t>2017</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Школа киноискусств</w:t>
            </w:r>
          </w:p>
          <w:p w:rsidR="004C6A96" w:rsidRPr="00C84118" w:rsidRDefault="004C6A96" w:rsidP="00E66787">
            <w:pPr>
              <w:rPr>
                <w:rFonts w:ascii="Times New Roman" w:hAnsi="Times New Roman"/>
                <w:sz w:val="24"/>
                <w:szCs w:val="24"/>
              </w:rPr>
            </w:pPr>
            <w:r w:rsidRPr="00C84118">
              <w:rPr>
                <w:rFonts w:ascii="Times New Roman" w:hAnsi="Times New Roman"/>
                <w:sz w:val="24"/>
                <w:szCs w:val="24"/>
              </w:rPr>
              <w:t>«Джуниорлайф»</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Саттаров Равиль Гаптельахатович</w:t>
            </w:r>
          </w:p>
        </w:tc>
        <w:tc>
          <w:tcPr>
            <w:tcW w:w="4253" w:type="dxa"/>
            <w:tcBorders>
              <w:top w:val="nil"/>
              <w:left w:val="nil"/>
              <w:bottom w:val="single" w:sz="4" w:space="0" w:color="auto"/>
              <w:right w:val="single" w:sz="4" w:space="0" w:color="auto"/>
            </w:tcBorders>
            <w:shd w:val="clear" w:color="auto" w:fill="auto"/>
          </w:tcPr>
          <w:p w:rsidR="004C6A96"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 Благодарность </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Городской шахматный турнир «Белая ладья»</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29.10 2016</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color w:val="000000"/>
                <w:sz w:val="24"/>
                <w:szCs w:val="24"/>
              </w:rPr>
              <w:t>УО ИКМО г. 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Саттаров Равиль Гаптельахатович</w:t>
            </w:r>
          </w:p>
        </w:tc>
        <w:tc>
          <w:tcPr>
            <w:tcW w:w="4253" w:type="dxa"/>
            <w:tcBorders>
              <w:top w:val="nil"/>
              <w:left w:val="nil"/>
              <w:bottom w:val="single" w:sz="4" w:space="0" w:color="auto"/>
              <w:right w:val="single" w:sz="4" w:space="0" w:color="auto"/>
            </w:tcBorders>
            <w:shd w:val="clear" w:color="auto" w:fill="auto"/>
          </w:tcPr>
          <w:p w:rsidR="004C6A96"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Благодарность </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Городской  турнир по шашкам "В гостях у шашечной дамы"</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30.10.2016</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color w:val="000000"/>
                <w:sz w:val="24"/>
                <w:szCs w:val="24"/>
              </w:rPr>
              <w:t>УО ИКМО г. 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Плешаков Леонид Владимирович</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Благодарность </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Городской турнир по флорболу</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23-24.03.17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Лицей №116 им. М.И. Махмутова</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 xml:space="preserve">УОИК МО г. Казани, ОФК и с Администрации </w:t>
            </w:r>
            <w:r>
              <w:rPr>
                <w:rFonts w:ascii="Times New Roman" w:hAnsi="Times New Roman"/>
                <w:sz w:val="24"/>
                <w:szCs w:val="24"/>
              </w:rPr>
              <w:t>В</w:t>
            </w:r>
            <w:r w:rsidRPr="00C84118">
              <w:rPr>
                <w:rFonts w:ascii="Times New Roman" w:hAnsi="Times New Roman"/>
                <w:sz w:val="24"/>
                <w:szCs w:val="24"/>
              </w:rPr>
              <w:t>ахитовского и Приволжского р-нов г. 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Васильева Клария Зинатулловна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Благодарность </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Городской турнир по флорболу</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23-24.03.17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Лицей №116 им. М.И. Махмутова</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УОИК МО г. Казани, ОФК и с Администрации вахитовского и Приволжского р-нов г. 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color w:val="000000"/>
                <w:sz w:val="24"/>
                <w:szCs w:val="24"/>
              </w:rPr>
              <w:t>Саттаров Равиль Гаптельахатович</w:t>
            </w:r>
          </w:p>
        </w:tc>
        <w:tc>
          <w:tcPr>
            <w:tcW w:w="4253" w:type="dxa"/>
            <w:tcBorders>
              <w:top w:val="nil"/>
              <w:left w:val="nil"/>
              <w:bottom w:val="single" w:sz="4" w:space="0" w:color="auto"/>
              <w:right w:val="single" w:sz="4" w:space="0" w:color="auto"/>
            </w:tcBorders>
            <w:shd w:val="clear" w:color="auto" w:fill="auto"/>
          </w:tcPr>
          <w:p w:rsidR="004C6A96"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Благодарность </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Городской шашечный турнир "Волшебные шашки"</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21.03.2017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color w:val="000000"/>
                <w:sz w:val="24"/>
                <w:szCs w:val="24"/>
              </w:rPr>
              <w:t>УО ИКМО г. Казан</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color w:val="000000"/>
                <w:sz w:val="24"/>
                <w:szCs w:val="24"/>
              </w:rPr>
              <w:t>Саттаров Равиль Гаптельахатович</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Благодарность</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Городской шахматный турнир " Путешествие по шахматной стране"</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22.03.2017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color w:val="000000"/>
                <w:sz w:val="24"/>
                <w:szCs w:val="24"/>
              </w:rPr>
              <w:t>УО ИКМО г. Казан</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Саттаров Равиль Гаптельахатович</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Грамота</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За высокий профессионализм, достигнутые успехи в обучении и воспитании подрастающего поколения и в связи с 65летним юбилеем и 40-летием со дня основания учреждения.</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11.01 17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УО ИКМО г. 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Плешаков Леонид Владимирович</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Благодарность </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Городской турнир по флорболу среди подростковых клубов</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25.04.2017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СОШ №150</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МБУ «Подросток»</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Васильева Клария Зинатулловна</w:t>
            </w:r>
          </w:p>
        </w:tc>
        <w:tc>
          <w:tcPr>
            <w:tcW w:w="4253" w:type="dxa"/>
            <w:tcBorders>
              <w:top w:val="nil"/>
              <w:left w:val="nil"/>
              <w:bottom w:val="single" w:sz="4" w:space="0" w:color="auto"/>
              <w:right w:val="single" w:sz="4" w:space="0" w:color="auto"/>
            </w:tcBorders>
            <w:shd w:val="clear" w:color="auto" w:fill="auto"/>
          </w:tcPr>
          <w:p w:rsidR="004C6A96"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Благодарность </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Городской шашечный турнир "Волшебные шашки"</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21.03.2017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МБУДО "ЦДТ" Вахитовского района г. Казани</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color w:val="000000"/>
                <w:sz w:val="24"/>
                <w:szCs w:val="24"/>
              </w:rPr>
              <w:t>УО ИКМО г. Казан</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Васильева Клария Зинатулловна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Благодарность </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Городской шахматный турнир " Путешествие по шахматной стране"</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22.03.2017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МБУДО "ЦДТ" Вахитовского района г. Казани</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color w:val="000000"/>
                <w:sz w:val="24"/>
                <w:szCs w:val="24"/>
              </w:rPr>
              <w:t>УО ИКМО г. Казан</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Борисова Л.Н.</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 Благодарственное письмо </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за активное участие в организации и проведении </w:t>
            </w:r>
            <w:r w:rsidRPr="00C84118">
              <w:rPr>
                <w:rFonts w:ascii="Times New Roman" w:hAnsi="Times New Roman"/>
                <w:color w:val="000000"/>
                <w:sz w:val="24"/>
                <w:szCs w:val="24"/>
                <w:lang w:val="en-US"/>
              </w:rPr>
              <w:t>III</w:t>
            </w:r>
            <w:r w:rsidRPr="00C84118">
              <w:rPr>
                <w:rFonts w:ascii="Times New Roman" w:hAnsi="Times New Roman"/>
                <w:color w:val="000000"/>
                <w:sz w:val="24"/>
                <w:szCs w:val="24"/>
              </w:rPr>
              <w:t>Городского  экологического фестиваля «Зеленая планета»</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Ноябрь,</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2016</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ЦДТ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w:t>
            </w:r>
            <w:r w:rsidRPr="00C84118">
              <w:rPr>
                <w:rFonts w:ascii="Times New Roman" w:hAnsi="Times New Roman"/>
                <w:sz w:val="24"/>
                <w:szCs w:val="24"/>
              </w:rPr>
              <w:t>УО ИК МО</w:t>
            </w:r>
            <w:r>
              <w:rPr>
                <w:rFonts w:ascii="Times New Roman" w:hAnsi="Times New Roman"/>
                <w:sz w:val="24"/>
                <w:szCs w:val="24"/>
              </w:rPr>
              <w:t xml:space="preserve"> </w:t>
            </w:r>
            <w:r w:rsidRPr="00C84118">
              <w:rPr>
                <w:rFonts w:ascii="Times New Roman" w:hAnsi="Times New Roman"/>
                <w:sz w:val="24"/>
                <w:szCs w:val="24"/>
              </w:rPr>
              <w:t>г.Казани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Новикова 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 Благодарственное письмо </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за активное участие в организации и проведении </w:t>
            </w:r>
            <w:r w:rsidRPr="00C84118">
              <w:rPr>
                <w:rFonts w:ascii="Times New Roman" w:hAnsi="Times New Roman"/>
                <w:color w:val="000000"/>
                <w:sz w:val="24"/>
                <w:szCs w:val="24"/>
                <w:lang w:val="en-US"/>
              </w:rPr>
              <w:t>III</w:t>
            </w:r>
            <w:r>
              <w:rPr>
                <w:rFonts w:ascii="Times New Roman" w:hAnsi="Times New Roman"/>
                <w:color w:val="000000"/>
                <w:sz w:val="24"/>
                <w:szCs w:val="24"/>
              </w:rPr>
              <w:t xml:space="preserve"> </w:t>
            </w:r>
            <w:r w:rsidRPr="00C84118">
              <w:rPr>
                <w:rFonts w:ascii="Times New Roman" w:hAnsi="Times New Roman"/>
                <w:color w:val="000000"/>
                <w:sz w:val="24"/>
                <w:szCs w:val="24"/>
              </w:rPr>
              <w:t>Городского  экологического фестиваля «Зеленая планета»</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Ноябрь,</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2016</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ЦДТ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w:t>
            </w:r>
            <w:r w:rsidRPr="00C84118">
              <w:rPr>
                <w:rFonts w:ascii="Times New Roman" w:hAnsi="Times New Roman"/>
                <w:sz w:val="24"/>
                <w:szCs w:val="24"/>
              </w:rPr>
              <w:t>УО ИК МО</w:t>
            </w:r>
            <w:r>
              <w:rPr>
                <w:rFonts w:ascii="Times New Roman" w:hAnsi="Times New Roman"/>
                <w:sz w:val="24"/>
                <w:szCs w:val="24"/>
              </w:rPr>
              <w:t xml:space="preserve"> </w:t>
            </w:r>
            <w:r w:rsidRPr="00C84118">
              <w:rPr>
                <w:rFonts w:ascii="Times New Roman" w:hAnsi="Times New Roman"/>
                <w:sz w:val="24"/>
                <w:szCs w:val="24"/>
              </w:rPr>
              <w:t>г.Казани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Андреева М.Ю.</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Благодарственное письмо за выступление школьников на площадке «Зеленая планета» Детского фестиваля «Мы любим Кремль!», посвященного Международному Дню защиты детей</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1 июня 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Казанский Кремль</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Государственный историко-архитектурный  и художественный  музей заповедник «Казанский Кремль»</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Новикова 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Благодарственное письмо за активное участие в работе жюри Городского фестиваля детского творчества детей с ограниченными возможностями «Весенняя капель – 2017»</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Март 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ЦДТ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w:t>
            </w:r>
            <w:r w:rsidRPr="00C84118">
              <w:rPr>
                <w:rFonts w:ascii="Times New Roman" w:hAnsi="Times New Roman"/>
                <w:sz w:val="24"/>
                <w:szCs w:val="24"/>
              </w:rPr>
              <w:t>УО ИК МО</w:t>
            </w:r>
            <w:r>
              <w:rPr>
                <w:rFonts w:ascii="Times New Roman" w:hAnsi="Times New Roman"/>
                <w:sz w:val="24"/>
                <w:szCs w:val="24"/>
              </w:rPr>
              <w:t xml:space="preserve"> </w:t>
            </w:r>
            <w:r w:rsidRPr="00C84118">
              <w:rPr>
                <w:rFonts w:ascii="Times New Roman" w:hAnsi="Times New Roman"/>
                <w:sz w:val="24"/>
                <w:szCs w:val="24"/>
              </w:rPr>
              <w:t>г.Казани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Борисова Л.Н.</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Благодарственное письмо за активное участие в работе жюри Городского фестиваля детского творчества детей с ограниченными возможностями «Весенняя капель – 2017»</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Март 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ЦДТ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w:t>
            </w:r>
            <w:r w:rsidRPr="00C84118">
              <w:rPr>
                <w:rFonts w:ascii="Times New Roman" w:hAnsi="Times New Roman"/>
                <w:sz w:val="24"/>
                <w:szCs w:val="24"/>
              </w:rPr>
              <w:t>УО ИК МО</w:t>
            </w:r>
            <w:r>
              <w:rPr>
                <w:rFonts w:ascii="Times New Roman" w:hAnsi="Times New Roman"/>
                <w:sz w:val="24"/>
                <w:szCs w:val="24"/>
              </w:rPr>
              <w:t xml:space="preserve"> </w:t>
            </w:r>
            <w:r w:rsidRPr="00C84118">
              <w:rPr>
                <w:rFonts w:ascii="Times New Roman" w:hAnsi="Times New Roman"/>
                <w:sz w:val="24"/>
                <w:szCs w:val="24"/>
              </w:rPr>
              <w:t>г.Казани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Бурмистрова С.В.</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Благодарственное письмо за активное участие  ав работе жюри </w:t>
            </w:r>
            <w:r w:rsidRPr="00C84118">
              <w:rPr>
                <w:rFonts w:ascii="Times New Roman" w:hAnsi="Times New Roman"/>
                <w:color w:val="000000"/>
                <w:sz w:val="24"/>
                <w:szCs w:val="24"/>
                <w:lang w:val="en-US"/>
              </w:rPr>
              <w:t>III</w:t>
            </w:r>
            <w:r w:rsidRPr="00C84118">
              <w:rPr>
                <w:rFonts w:ascii="Times New Roman" w:hAnsi="Times New Roman"/>
                <w:color w:val="000000"/>
                <w:sz w:val="24"/>
                <w:szCs w:val="24"/>
              </w:rPr>
              <w:t xml:space="preserve"> Городского фестиваля-конкурса «Зеленая планета»</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Ноябрь 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ЦДТ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w:t>
            </w:r>
            <w:r w:rsidRPr="00C84118">
              <w:rPr>
                <w:rFonts w:ascii="Times New Roman" w:hAnsi="Times New Roman"/>
                <w:sz w:val="24"/>
                <w:szCs w:val="24"/>
              </w:rPr>
              <w:t>УО ИК МО</w:t>
            </w:r>
            <w:r>
              <w:rPr>
                <w:rFonts w:ascii="Times New Roman" w:hAnsi="Times New Roman"/>
                <w:sz w:val="24"/>
                <w:szCs w:val="24"/>
              </w:rPr>
              <w:t xml:space="preserve"> </w:t>
            </w:r>
            <w:r w:rsidRPr="00C84118">
              <w:rPr>
                <w:rFonts w:ascii="Times New Roman" w:hAnsi="Times New Roman"/>
                <w:sz w:val="24"/>
                <w:szCs w:val="24"/>
              </w:rPr>
              <w:t>г.Казани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Валиуллина Ляля Заетовна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Благодарственное письмо за активное участие в организации и проведении III Городского экологического фестиваля-конкурса детского и юношеского творчества "Зеленая планета"</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23.11.2016</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Управление образования ИК МО города 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Валиуллина Ляля Заетовна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Благодарственное письмо за активное участие в организации и проведении городского конкурса традиционных ремесел и народных художественных промыслов "Ярмарка мастеров"</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17.02.2017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w:t>
            </w:r>
            <w:r w:rsidRPr="00C84118">
              <w:rPr>
                <w:rFonts w:ascii="Times New Roman" w:hAnsi="Times New Roman"/>
                <w:sz w:val="24"/>
                <w:szCs w:val="24"/>
              </w:rPr>
              <w:t>УО ИК МО</w:t>
            </w:r>
            <w:r>
              <w:rPr>
                <w:rFonts w:ascii="Times New Roman" w:hAnsi="Times New Roman"/>
                <w:sz w:val="24"/>
                <w:szCs w:val="24"/>
              </w:rPr>
              <w:t xml:space="preserve"> </w:t>
            </w:r>
            <w:r w:rsidRPr="00C84118">
              <w:rPr>
                <w:rFonts w:ascii="Times New Roman" w:hAnsi="Times New Roman"/>
                <w:sz w:val="24"/>
                <w:szCs w:val="24"/>
              </w:rPr>
              <w:t>г.Казани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Камалова Оксана Анатольевна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Благодарственное письмо за активное участие в организации и проведении </w:t>
            </w:r>
            <w:r w:rsidRPr="00C84118">
              <w:rPr>
                <w:rFonts w:ascii="Times New Roman" w:hAnsi="Times New Roman"/>
                <w:color w:val="000000"/>
                <w:sz w:val="24"/>
                <w:szCs w:val="24"/>
                <w:lang w:val="en-US"/>
              </w:rPr>
              <w:t>III</w:t>
            </w:r>
            <w:r w:rsidRPr="00C84118">
              <w:rPr>
                <w:rFonts w:ascii="Times New Roman" w:hAnsi="Times New Roman"/>
                <w:color w:val="000000"/>
                <w:sz w:val="24"/>
                <w:szCs w:val="24"/>
              </w:rPr>
              <w:t xml:space="preserve"> Городского экологического фестиваля-конкурса детского и юношеского творчества «Зеленая планета»</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Ноябрь, 2017 г.</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ЦДТ Вахитовского района г.Казани</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w:t>
            </w:r>
            <w:r w:rsidRPr="00C84118">
              <w:rPr>
                <w:rFonts w:ascii="Times New Roman" w:hAnsi="Times New Roman"/>
                <w:sz w:val="24"/>
                <w:szCs w:val="24"/>
              </w:rPr>
              <w:t>УО ИК МО</w:t>
            </w:r>
            <w:r>
              <w:rPr>
                <w:rFonts w:ascii="Times New Roman" w:hAnsi="Times New Roman"/>
                <w:sz w:val="24"/>
                <w:szCs w:val="24"/>
              </w:rPr>
              <w:t xml:space="preserve"> </w:t>
            </w:r>
            <w:r w:rsidRPr="00C84118">
              <w:rPr>
                <w:rFonts w:ascii="Times New Roman" w:hAnsi="Times New Roman"/>
                <w:sz w:val="24"/>
                <w:szCs w:val="24"/>
              </w:rPr>
              <w:t>г.Казани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Камалова Оксана Анатольевна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Грамота Управления образования Исполнительного комитета г.Казани за высокий профессионализм, достигнутые успехи в обучении и воспитании подрастающего поколения</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Январь, </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2017 г.</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ЦДТ Вахитовского района г.Казани</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w:t>
            </w:r>
            <w:r w:rsidRPr="00C84118">
              <w:rPr>
                <w:rFonts w:ascii="Times New Roman" w:hAnsi="Times New Roman"/>
                <w:sz w:val="24"/>
                <w:szCs w:val="24"/>
              </w:rPr>
              <w:t>УО ИК МО</w:t>
            </w:r>
            <w:r>
              <w:rPr>
                <w:rFonts w:ascii="Times New Roman" w:hAnsi="Times New Roman"/>
                <w:sz w:val="24"/>
                <w:szCs w:val="24"/>
              </w:rPr>
              <w:t xml:space="preserve"> </w:t>
            </w:r>
            <w:r w:rsidRPr="00C84118">
              <w:rPr>
                <w:rFonts w:ascii="Times New Roman" w:hAnsi="Times New Roman"/>
                <w:sz w:val="24"/>
                <w:szCs w:val="24"/>
              </w:rPr>
              <w:t>г.Казани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Федорова Татьяна Николаевна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Грамота Управления образования Исполнительного комитета г.Казани за высокий профессионализм, достигнутые успехи в обучении и воспитании подрастающего поколения</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Январь, 2017 г.</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ЦДТ Вахитовского района г.Казани</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w:t>
            </w:r>
            <w:r w:rsidRPr="00C84118">
              <w:rPr>
                <w:rFonts w:ascii="Times New Roman" w:hAnsi="Times New Roman"/>
                <w:sz w:val="24"/>
                <w:szCs w:val="24"/>
              </w:rPr>
              <w:t>УО ИК МО</w:t>
            </w:r>
            <w:r>
              <w:rPr>
                <w:rFonts w:ascii="Times New Roman" w:hAnsi="Times New Roman"/>
                <w:sz w:val="24"/>
                <w:szCs w:val="24"/>
              </w:rPr>
              <w:t xml:space="preserve"> </w:t>
            </w:r>
            <w:r w:rsidRPr="00C84118">
              <w:rPr>
                <w:rFonts w:ascii="Times New Roman" w:hAnsi="Times New Roman"/>
                <w:sz w:val="24"/>
                <w:szCs w:val="24"/>
              </w:rPr>
              <w:t>г.Казани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Камалова Оксана Анатольевна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Благодарственное письмо за активное участие в организации и проведении Городского конкурса традиционных ремесел и народных художественных промыслов «Ярмарка мастеров»</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Февраль, 2017 г.</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ЦДТ Вахитовского района г.Казани</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w:t>
            </w:r>
            <w:r w:rsidRPr="00C84118">
              <w:rPr>
                <w:rFonts w:ascii="Times New Roman" w:hAnsi="Times New Roman"/>
                <w:sz w:val="24"/>
                <w:szCs w:val="24"/>
              </w:rPr>
              <w:t>УО ИК МО</w:t>
            </w:r>
            <w:r>
              <w:rPr>
                <w:rFonts w:ascii="Times New Roman" w:hAnsi="Times New Roman"/>
                <w:sz w:val="24"/>
                <w:szCs w:val="24"/>
              </w:rPr>
              <w:t xml:space="preserve"> </w:t>
            </w:r>
            <w:r w:rsidRPr="00C84118">
              <w:rPr>
                <w:rFonts w:ascii="Times New Roman" w:hAnsi="Times New Roman"/>
                <w:sz w:val="24"/>
                <w:szCs w:val="24"/>
              </w:rPr>
              <w:t>г.Казани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Байрамова Галина Генадьевна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xml:space="preserve">Грамота за серию работ, представленных на городской выставке авторских работ педагогов «Радуга мастерства» в номинации «Декоративно-прикладное творчество»   </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Апрель, 2017 г.</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МБУДО «ГЦДТТ им. В.П.Чкалова»</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w:t>
            </w:r>
            <w:r>
              <w:rPr>
                <w:rFonts w:ascii="Times New Roman" w:hAnsi="Times New Roman"/>
                <w:color w:val="000000"/>
                <w:sz w:val="24"/>
                <w:szCs w:val="24"/>
              </w:rPr>
              <w:t>ГЦДТТ им. В.П.Чкалова</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Куприянова Гульназ Ринатовна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Благодарственное письмо за активное участие в организации и проведении Городского конкурса традиционных ремесел и народных художественных промыслов «Ярмарка мастеров»</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Февраль, 2017 г.</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ЦДТ Вахитовского района г.Казани</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w:t>
            </w:r>
            <w:r w:rsidRPr="00C84118">
              <w:rPr>
                <w:rFonts w:ascii="Times New Roman" w:hAnsi="Times New Roman"/>
                <w:sz w:val="24"/>
                <w:szCs w:val="24"/>
              </w:rPr>
              <w:t>УО ИК МО</w:t>
            </w:r>
            <w:r>
              <w:rPr>
                <w:rFonts w:ascii="Times New Roman" w:hAnsi="Times New Roman"/>
                <w:sz w:val="24"/>
                <w:szCs w:val="24"/>
              </w:rPr>
              <w:t xml:space="preserve"> </w:t>
            </w:r>
            <w:r w:rsidRPr="00C84118">
              <w:rPr>
                <w:rFonts w:ascii="Times New Roman" w:hAnsi="Times New Roman"/>
                <w:sz w:val="24"/>
                <w:szCs w:val="24"/>
              </w:rPr>
              <w:t>г.Казани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Насырова Елена Геннадьевна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Благодарственное письмо за активное участие в работе жюри Городского конкурса традиционных ремесел и народных художественных промыслов «Ярмарка мастеров»</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Февраль, 2017 г.</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ЦДТ Вахитовского района г.Казани</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w:t>
            </w:r>
            <w:r w:rsidRPr="00C84118">
              <w:rPr>
                <w:rFonts w:ascii="Times New Roman" w:hAnsi="Times New Roman"/>
                <w:sz w:val="24"/>
                <w:szCs w:val="24"/>
              </w:rPr>
              <w:t>УО ИК МО</w:t>
            </w:r>
            <w:r>
              <w:rPr>
                <w:rFonts w:ascii="Times New Roman" w:hAnsi="Times New Roman"/>
                <w:sz w:val="24"/>
                <w:szCs w:val="24"/>
              </w:rPr>
              <w:t xml:space="preserve"> </w:t>
            </w:r>
            <w:r w:rsidRPr="00C84118">
              <w:rPr>
                <w:rFonts w:ascii="Times New Roman" w:hAnsi="Times New Roman"/>
                <w:sz w:val="24"/>
                <w:szCs w:val="24"/>
              </w:rPr>
              <w:t>г.Казани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Абдуллина Эльза Альбертовна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Грамота</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Городской проект "Умей сказать  НЕТ!"</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16.12.2016</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bCs/>
                <w:color w:val="000000"/>
                <w:sz w:val="24"/>
                <w:szCs w:val="24"/>
              </w:rPr>
            </w:pPr>
            <w:r w:rsidRPr="00C84118">
              <w:rPr>
                <w:rFonts w:ascii="Times New Roman" w:hAnsi="Times New Roman"/>
                <w:bCs/>
                <w:color w:val="000000"/>
                <w:sz w:val="24"/>
                <w:szCs w:val="24"/>
              </w:rPr>
              <w:t>ГДДТ им. А.Алиша </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w:t>
            </w:r>
            <w:r w:rsidRPr="00C84118">
              <w:rPr>
                <w:rFonts w:ascii="Times New Roman" w:hAnsi="Times New Roman"/>
                <w:sz w:val="24"/>
                <w:szCs w:val="24"/>
              </w:rPr>
              <w:t>УО ИК МО</w:t>
            </w:r>
            <w:r>
              <w:rPr>
                <w:rFonts w:ascii="Times New Roman" w:hAnsi="Times New Roman"/>
                <w:sz w:val="24"/>
                <w:szCs w:val="24"/>
              </w:rPr>
              <w:t xml:space="preserve"> </w:t>
            </w:r>
            <w:r w:rsidRPr="00C84118">
              <w:rPr>
                <w:rFonts w:ascii="Times New Roman" w:hAnsi="Times New Roman"/>
                <w:sz w:val="24"/>
                <w:szCs w:val="24"/>
              </w:rPr>
              <w:t>г.Казани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Абдуллина Эльза Альбертовна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Благодарственное письмо </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Городской турнир по шахматам "Белая ладья"</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29.10.2016</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ЦДТ Вахитовского района </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w:t>
            </w:r>
            <w:r w:rsidRPr="00C84118">
              <w:rPr>
                <w:rFonts w:ascii="Times New Roman" w:hAnsi="Times New Roman"/>
                <w:sz w:val="24"/>
                <w:szCs w:val="24"/>
              </w:rPr>
              <w:t>УО ИК МО</w:t>
            </w:r>
            <w:r>
              <w:rPr>
                <w:rFonts w:ascii="Times New Roman" w:hAnsi="Times New Roman"/>
                <w:sz w:val="24"/>
                <w:szCs w:val="24"/>
              </w:rPr>
              <w:t xml:space="preserve"> </w:t>
            </w:r>
            <w:r w:rsidRPr="00C84118">
              <w:rPr>
                <w:rFonts w:ascii="Times New Roman" w:hAnsi="Times New Roman"/>
                <w:sz w:val="24"/>
                <w:szCs w:val="24"/>
              </w:rPr>
              <w:t>г.Казани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Абдуллина Эльза Альбертовна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Благодарственное письмо </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Городской турнир по шашкам "В гостях у шашечой дамы".</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30.0.2016</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ЦДТ Вахитовского района</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w:t>
            </w:r>
            <w:r w:rsidRPr="00C84118">
              <w:rPr>
                <w:rFonts w:ascii="Times New Roman" w:hAnsi="Times New Roman"/>
                <w:sz w:val="24"/>
                <w:szCs w:val="24"/>
              </w:rPr>
              <w:t>УО ИК МО</w:t>
            </w:r>
            <w:r>
              <w:rPr>
                <w:rFonts w:ascii="Times New Roman" w:hAnsi="Times New Roman"/>
                <w:sz w:val="24"/>
                <w:szCs w:val="24"/>
              </w:rPr>
              <w:t xml:space="preserve"> </w:t>
            </w:r>
            <w:r w:rsidRPr="00C84118">
              <w:rPr>
                <w:rFonts w:ascii="Times New Roman" w:hAnsi="Times New Roman"/>
                <w:sz w:val="24"/>
                <w:szCs w:val="24"/>
              </w:rPr>
              <w:t>г.Казани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Губайдуллин Альберт Мавлегараевич</w:t>
            </w:r>
          </w:p>
          <w:p w:rsidR="004C6A96" w:rsidRPr="00C84118" w:rsidRDefault="004C6A96" w:rsidP="00E66787">
            <w:pPr>
              <w:rPr>
                <w:rFonts w:ascii="Times New Roman" w:hAnsi="Times New Roman"/>
                <w:color w:val="000000"/>
                <w:sz w:val="24"/>
                <w:szCs w:val="24"/>
              </w:rPr>
            </w:pP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Благодарственное письмо </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III Городской экологический фестиваль-конкурс детского и юношеского творчества "Зеленая планета"</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21.11.2016</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ЦДТ Вахитовского района</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w:t>
            </w:r>
            <w:r w:rsidRPr="00C84118">
              <w:rPr>
                <w:rFonts w:ascii="Times New Roman" w:hAnsi="Times New Roman"/>
                <w:sz w:val="24"/>
                <w:szCs w:val="24"/>
              </w:rPr>
              <w:t>УО ИК МО</w:t>
            </w:r>
            <w:r>
              <w:rPr>
                <w:rFonts w:ascii="Times New Roman" w:hAnsi="Times New Roman"/>
                <w:sz w:val="24"/>
                <w:szCs w:val="24"/>
              </w:rPr>
              <w:t xml:space="preserve"> </w:t>
            </w:r>
            <w:r w:rsidRPr="00C84118">
              <w:rPr>
                <w:rFonts w:ascii="Times New Roman" w:hAnsi="Times New Roman"/>
                <w:sz w:val="24"/>
                <w:szCs w:val="24"/>
              </w:rPr>
              <w:t>г.Казани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Васильева Клария Зинатулловна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Благодарственное письмо </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III Городской экологический фестиваль-конкурс детского и юношеского творчества "Зеленая планета"</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21.11.2016</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ЦДТ Вахитовского района</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w:t>
            </w:r>
            <w:r w:rsidRPr="00C84118">
              <w:rPr>
                <w:rFonts w:ascii="Times New Roman" w:hAnsi="Times New Roman"/>
                <w:sz w:val="24"/>
                <w:szCs w:val="24"/>
              </w:rPr>
              <w:t>УО ИК МО</w:t>
            </w:r>
            <w:r>
              <w:rPr>
                <w:rFonts w:ascii="Times New Roman" w:hAnsi="Times New Roman"/>
                <w:sz w:val="24"/>
                <w:szCs w:val="24"/>
              </w:rPr>
              <w:t xml:space="preserve"> </w:t>
            </w:r>
            <w:r w:rsidRPr="00C84118">
              <w:rPr>
                <w:rFonts w:ascii="Times New Roman" w:hAnsi="Times New Roman"/>
                <w:sz w:val="24"/>
                <w:szCs w:val="24"/>
              </w:rPr>
              <w:t>г.Казани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Закиров Руслан Набижонович</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Благодарственное письмо </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III Городской экологический фестиваль-конкурс детского и юношеского творчества "Зеленая планета"</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21.11.2016</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ЦДТ Вахитовского района</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w:t>
            </w:r>
            <w:r w:rsidRPr="00C84118">
              <w:rPr>
                <w:rFonts w:ascii="Times New Roman" w:hAnsi="Times New Roman"/>
                <w:sz w:val="24"/>
                <w:szCs w:val="24"/>
              </w:rPr>
              <w:t>УО ИК МО</w:t>
            </w:r>
            <w:r>
              <w:rPr>
                <w:rFonts w:ascii="Times New Roman" w:hAnsi="Times New Roman"/>
                <w:sz w:val="24"/>
                <w:szCs w:val="24"/>
              </w:rPr>
              <w:t xml:space="preserve"> </w:t>
            </w:r>
            <w:r w:rsidRPr="00C84118">
              <w:rPr>
                <w:rFonts w:ascii="Times New Roman" w:hAnsi="Times New Roman"/>
                <w:sz w:val="24"/>
                <w:szCs w:val="24"/>
              </w:rPr>
              <w:t>г.Казани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Абдуллина Эльза Альбертовна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Благодарственное письмо </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III Городской экологический фестиваль-конкурс детского и юношеского творчества "Зеленая планета"</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21.11.2016</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ЦДТ Вахитовского района</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w:t>
            </w:r>
            <w:r w:rsidRPr="00C84118">
              <w:rPr>
                <w:rFonts w:ascii="Times New Roman" w:hAnsi="Times New Roman"/>
                <w:sz w:val="24"/>
                <w:szCs w:val="24"/>
              </w:rPr>
              <w:t>УО ИК МО</w:t>
            </w:r>
            <w:r>
              <w:rPr>
                <w:rFonts w:ascii="Times New Roman" w:hAnsi="Times New Roman"/>
                <w:sz w:val="24"/>
                <w:szCs w:val="24"/>
              </w:rPr>
              <w:t xml:space="preserve"> </w:t>
            </w:r>
            <w:r w:rsidRPr="00C84118">
              <w:rPr>
                <w:rFonts w:ascii="Times New Roman" w:hAnsi="Times New Roman"/>
                <w:sz w:val="24"/>
                <w:szCs w:val="24"/>
              </w:rPr>
              <w:t>г.Казани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Веселов Виталий Викторович</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Благодарственное письмо </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III Городской экологический фестиваль-конкурс детского и юношеского творчества "Зеленая планета"</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21.11.2016</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ЦДТ Вахитовского района</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w:t>
            </w:r>
            <w:r w:rsidRPr="00C84118">
              <w:rPr>
                <w:rFonts w:ascii="Times New Roman" w:hAnsi="Times New Roman"/>
                <w:sz w:val="24"/>
                <w:szCs w:val="24"/>
              </w:rPr>
              <w:t>УО ИК МО</w:t>
            </w:r>
            <w:r>
              <w:rPr>
                <w:rFonts w:ascii="Times New Roman" w:hAnsi="Times New Roman"/>
                <w:sz w:val="24"/>
                <w:szCs w:val="24"/>
              </w:rPr>
              <w:t xml:space="preserve"> </w:t>
            </w:r>
            <w:r w:rsidRPr="00C84118">
              <w:rPr>
                <w:rFonts w:ascii="Times New Roman" w:hAnsi="Times New Roman"/>
                <w:sz w:val="24"/>
                <w:szCs w:val="24"/>
              </w:rPr>
              <w:t>г.Казани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Богатырева Нина Асхатовна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Благодарственное письмо </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III Городской экологический фестиваль-конкурс детского и юношеского творчества "Зеленая планета"</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21.11.2016</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ЦДТ Вахитовского района</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w:t>
            </w:r>
            <w:r w:rsidRPr="00C84118">
              <w:rPr>
                <w:rFonts w:ascii="Times New Roman" w:hAnsi="Times New Roman"/>
                <w:sz w:val="24"/>
                <w:szCs w:val="24"/>
              </w:rPr>
              <w:t>УО ИК МО</w:t>
            </w:r>
            <w:r>
              <w:rPr>
                <w:rFonts w:ascii="Times New Roman" w:hAnsi="Times New Roman"/>
                <w:sz w:val="24"/>
                <w:szCs w:val="24"/>
              </w:rPr>
              <w:t xml:space="preserve"> </w:t>
            </w:r>
            <w:r w:rsidRPr="00C84118">
              <w:rPr>
                <w:rFonts w:ascii="Times New Roman" w:hAnsi="Times New Roman"/>
                <w:sz w:val="24"/>
                <w:szCs w:val="24"/>
              </w:rPr>
              <w:t>г.Казани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Шайхутдинова</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Рузиля Фаридовна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Благодарственное письмо </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III Городской экологический фестиваль-конкурс детского и юношеского творчества "Зеленая планета"</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21.11.2016</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ЦДТ Вахитовского района</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w:t>
            </w:r>
            <w:r w:rsidRPr="00C84118">
              <w:rPr>
                <w:rFonts w:ascii="Times New Roman" w:hAnsi="Times New Roman"/>
                <w:sz w:val="24"/>
                <w:szCs w:val="24"/>
              </w:rPr>
              <w:t>УО ИК МО</w:t>
            </w:r>
            <w:r>
              <w:rPr>
                <w:rFonts w:ascii="Times New Roman" w:hAnsi="Times New Roman"/>
                <w:sz w:val="24"/>
                <w:szCs w:val="24"/>
              </w:rPr>
              <w:t xml:space="preserve"> </w:t>
            </w:r>
            <w:r w:rsidRPr="00C84118">
              <w:rPr>
                <w:rFonts w:ascii="Times New Roman" w:hAnsi="Times New Roman"/>
                <w:sz w:val="24"/>
                <w:szCs w:val="24"/>
              </w:rPr>
              <w:t>г.Казани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Губайдуллин Альберт Мавлетгаравич</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Веселов Виталий Викторович</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Городской конкурс традиционных ремесел и народных художественных промыслов "Ярмарка мастеров"</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Pr>
                <w:rFonts w:ascii="Times New Roman" w:hAnsi="Times New Roman"/>
                <w:color w:val="000000"/>
                <w:sz w:val="24"/>
                <w:szCs w:val="24"/>
              </w:rPr>
              <w:t xml:space="preserve">2017 </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ЦДТ Вахитовского района</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w:t>
            </w:r>
            <w:r w:rsidRPr="00C84118">
              <w:rPr>
                <w:rFonts w:ascii="Times New Roman" w:hAnsi="Times New Roman"/>
                <w:sz w:val="24"/>
                <w:szCs w:val="24"/>
              </w:rPr>
              <w:t>УО ИК МО</w:t>
            </w:r>
            <w:r>
              <w:rPr>
                <w:rFonts w:ascii="Times New Roman" w:hAnsi="Times New Roman"/>
                <w:sz w:val="24"/>
                <w:szCs w:val="24"/>
              </w:rPr>
              <w:t xml:space="preserve"> </w:t>
            </w:r>
            <w:r w:rsidRPr="00C84118">
              <w:rPr>
                <w:rFonts w:ascii="Times New Roman" w:hAnsi="Times New Roman"/>
                <w:sz w:val="24"/>
                <w:szCs w:val="24"/>
              </w:rPr>
              <w:t>г.Казани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Богатырева Нина АсхатовнаШайутдиноваРузиляФаридовна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Городская игра для педагогов дополнительного образования "Педагогический турнир"</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Pr>
                <w:rFonts w:ascii="Times New Roman" w:hAnsi="Times New Roman"/>
                <w:color w:val="000000"/>
                <w:sz w:val="24"/>
                <w:szCs w:val="24"/>
              </w:rPr>
              <w:t xml:space="preserve">2016 </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15 ДМШ</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w:t>
            </w:r>
            <w:r w:rsidRPr="00C84118">
              <w:rPr>
                <w:rFonts w:ascii="Times New Roman" w:hAnsi="Times New Roman"/>
                <w:sz w:val="24"/>
                <w:szCs w:val="24"/>
              </w:rPr>
              <w:t>УО ИК МО</w:t>
            </w:r>
            <w:r>
              <w:rPr>
                <w:rFonts w:ascii="Times New Roman" w:hAnsi="Times New Roman"/>
                <w:sz w:val="24"/>
                <w:szCs w:val="24"/>
              </w:rPr>
              <w:t xml:space="preserve"> </w:t>
            </w:r>
            <w:r w:rsidRPr="00C84118">
              <w:rPr>
                <w:rFonts w:ascii="Times New Roman" w:hAnsi="Times New Roman"/>
                <w:sz w:val="24"/>
                <w:szCs w:val="24"/>
              </w:rPr>
              <w:t>г.Казани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Губайдуллин Альберт Мавлетгараевич</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За достойные успехи в обучении и воспитании подрастающего поколения. И в связи с 40-летием со дня основания учреждения.</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Pr>
                <w:rFonts w:ascii="Times New Roman" w:hAnsi="Times New Roman"/>
                <w:color w:val="000000"/>
                <w:sz w:val="24"/>
                <w:szCs w:val="24"/>
              </w:rPr>
              <w:t>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ЦДТ Вахитовского района</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w:t>
            </w:r>
            <w:r w:rsidRPr="00C84118">
              <w:rPr>
                <w:rFonts w:ascii="Times New Roman" w:hAnsi="Times New Roman"/>
                <w:sz w:val="24"/>
                <w:szCs w:val="24"/>
              </w:rPr>
              <w:t>УО ИК МО</w:t>
            </w:r>
            <w:r>
              <w:rPr>
                <w:rFonts w:ascii="Times New Roman" w:hAnsi="Times New Roman"/>
                <w:sz w:val="24"/>
                <w:szCs w:val="24"/>
              </w:rPr>
              <w:t xml:space="preserve"> </w:t>
            </w:r>
            <w:r w:rsidRPr="00C84118">
              <w:rPr>
                <w:rFonts w:ascii="Times New Roman" w:hAnsi="Times New Roman"/>
                <w:sz w:val="24"/>
                <w:szCs w:val="24"/>
              </w:rPr>
              <w:t>г.Казани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Абдуллина Э.А.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Грамота за 1 место в городском конкурсе проектов по ЗОЖ</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Pr>
                <w:rFonts w:ascii="Times New Roman" w:hAnsi="Times New Roman"/>
                <w:color w:val="000000"/>
                <w:sz w:val="24"/>
                <w:szCs w:val="24"/>
              </w:rPr>
              <w:t>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bCs/>
                <w:color w:val="000000"/>
                <w:sz w:val="24"/>
                <w:szCs w:val="24"/>
              </w:rPr>
              <w:t>ГДДТ им. А.Алиша </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w:t>
            </w:r>
            <w:r w:rsidRPr="00C84118">
              <w:rPr>
                <w:rFonts w:ascii="Times New Roman" w:hAnsi="Times New Roman"/>
                <w:sz w:val="24"/>
                <w:szCs w:val="24"/>
              </w:rPr>
              <w:t>УО ИК МО</w:t>
            </w:r>
            <w:r>
              <w:rPr>
                <w:rFonts w:ascii="Times New Roman" w:hAnsi="Times New Roman"/>
                <w:sz w:val="24"/>
                <w:szCs w:val="24"/>
              </w:rPr>
              <w:t xml:space="preserve"> </w:t>
            </w:r>
            <w:r w:rsidRPr="00C84118">
              <w:rPr>
                <w:rFonts w:ascii="Times New Roman" w:hAnsi="Times New Roman"/>
                <w:sz w:val="24"/>
                <w:szCs w:val="24"/>
              </w:rPr>
              <w:t>г.Казани</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Бердникова Марина Григорьевна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Почетная грамота победителю выставки творческих работ «Зимняя фантазия» </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Pr>
                <w:rFonts w:ascii="Times New Roman" w:hAnsi="Times New Roman"/>
                <w:color w:val="000000"/>
                <w:sz w:val="24"/>
                <w:szCs w:val="24"/>
              </w:rPr>
              <w:t xml:space="preserve">2016 </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ЦДТ </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Казанское местное отделение  Всероссийской   политической партии «Единая Россия», </w:t>
            </w:r>
            <w:r w:rsidRPr="00C84118">
              <w:rPr>
                <w:rFonts w:ascii="Times New Roman" w:hAnsi="Times New Roman"/>
                <w:sz w:val="24"/>
                <w:szCs w:val="24"/>
              </w:rPr>
              <w:t xml:space="preserve">УО ИК МО. </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Шигапова Гузель Равхатовна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Почетная грамота победителю выставки творческих работ «Зимняя фантазия» </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Pr>
                <w:rFonts w:ascii="Times New Roman" w:hAnsi="Times New Roman"/>
                <w:color w:val="000000"/>
                <w:sz w:val="24"/>
                <w:szCs w:val="24"/>
              </w:rPr>
              <w:t xml:space="preserve">2016 </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ЦДТ </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Казанское местное отделение  Всероссийской   политической партии «Единая Россия», </w:t>
            </w:r>
            <w:r w:rsidRPr="00C84118">
              <w:rPr>
                <w:rFonts w:ascii="Times New Roman" w:hAnsi="Times New Roman"/>
                <w:sz w:val="24"/>
                <w:szCs w:val="24"/>
              </w:rPr>
              <w:t xml:space="preserve">УО ИК МО. </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Шашина Татьяна Борисовна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Почетная грамота победителю выставки творческих работ «Зимняя фантазия» </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Pr>
                <w:rFonts w:ascii="Times New Roman" w:hAnsi="Times New Roman"/>
                <w:color w:val="000000"/>
                <w:sz w:val="24"/>
                <w:szCs w:val="24"/>
              </w:rPr>
              <w:t xml:space="preserve">2016 </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ЦДТ </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Казанское местное отделение  Всероссийской   политической партии «Единая Россия», </w:t>
            </w:r>
            <w:r w:rsidRPr="00C84118">
              <w:rPr>
                <w:rFonts w:ascii="Times New Roman" w:hAnsi="Times New Roman"/>
                <w:sz w:val="24"/>
                <w:szCs w:val="24"/>
              </w:rPr>
              <w:t xml:space="preserve">УО ИК МО. </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Марина Григорьевна Бердникова  </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Благодарственное письмо </w:t>
            </w:r>
            <w:r w:rsidRPr="00C84118">
              <w:rPr>
                <w:rFonts w:ascii="Times New Roman" w:hAnsi="Times New Roman"/>
                <w:color w:val="000000"/>
                <w:sz w:val="24"/>
                <w:szCs w:val="24"/>
                <w:lang w:val="en-US"/>
              </w:rPr>
              <w:t>III</w:t>
            </w:r>
            <w:r w:rsidRPr="00C84118">
              <w:rPr>
                <w:rFonts w:ascii="Times New Roman" w:hAnsi="Times New Roman"/>
                <w:color w:val="000000"/>
                <w:sz w:val="24"/>
                <w:szCs w:val="24"/>
              </w:rPr>
              <w:t xml:space="preserve"> Городского экологического фестиваля-конкурса детского и юношеского «Зеленая планета»</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Pr>
                <w:rFonts w:ascii="Times New Roman" w:hAnsi="Times New Roman"/>
                <w:color w:val="000000"/>
                <w:sz w:val="24"/>
                <w:szCs w:val="24"/>
              </w:rPr>
              <w:t xml:space="preserve">2017 </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ЦДТ </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xml:space="preserve">УО ИК г. Казани </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Шигапова Гузель Равхатовна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Благодарственное письмо </w:t>
            </w:r>
            <w:r w:rsidRPr="00C84118">
              <w:rPr>
                <w:rFonts w:ascii="Times New Roman" w:hAnsi="Times New Roman"/>
                <w:color w:val="000000"/>
                <w:sz w:val="24"/>
                <w:szCs w:val="24"/>
                <w:lang w:val="en-US"/>
              </w:rPr>
              <w:t>III</w:t>
            </w:r>
            <w:r w:rsidRPr="00C84118">
              <w:rPr>
                <w:rFonts w:ascii="Times New Roman" w:hAnsi="Times New Roman"/>
                <w:color w:val="000000"/>
                <w:sz w:val="24"/>
                <w:szCs w:val="24"/>
              </w:rPr>
              <w:t xml:space="preserve"> Городского экологического фестиваля-конкурса детского и юношеского «Зеленая планета»</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Pr>
                <w:rFonts w:ascii="Times New Roman" w:hAnsi="Times New Roman"/>
                <w:color w:val="000000"/>
                <w:sz w:val="24"/>
                <w:szCs w:val="24"/>
              </w:rPr>
              <w:t xml:space="preserve">2017 </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ЦДТ </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xml:space="preserve">УО ИК г. Казани </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Шашина Татьяна Борисовна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Благодарственное письмо </w:t>
            </w:r>
            <w:r w:rsidRPr="00C84118">
              <w:rPr>
                <w:rFonts w:ascii="Times New Roman" w:hAnsi="Times New Roman"/>
                <w:color w:val="000000"/>
                <w:sz w:val="24"/>
                <w:szCs w:val="24"/>
                <w:lang w:val="en-US"/>
              </w:rPr>
              <w:t>III</w:t>
            </w:r>
            <w:r w:rsidRPr="00C84118">
              <w:rPr>
                <w:rFonts w:ascii="Times New Roman" w:hAnsi="Times New Roman"/>
                <w:color w:val="000000"/>
                <w:sz w:val="24"/>
                <w:szCs w:val="24"/>
              </w:rPr>
              <w:t xml:space="preserve"> Городского экологического фестиваля-конкурса детского и юношеского «Зеленая планета»</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Pr>
                <w:rFonts w:ascii="Times New Roman" w:hAnsi="Times New Roman"/>
                <w:color w:val="000000"/>
                <w:sz w:val="24"/>
                <w:szCs w:val="24"/>
              </w:rPr>
              <w:t xml:space="preserve">2017 </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ЦДТ </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УО ИК МО г. Казань</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Шигапова Гузель Равхатовна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Благодарственное письмо  за активное участие в организации и проведении городской конкурс традиционных ремесел и народных художественных промыслов «Ярмарка мастеров»</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Pr>
                <w:rFonts w:ascii="Times New Roman" w:hAnsi="Times New Roman"/>
                <w:color w:val="000000"/>
                <w:sz w:val="24"/>
                <w:szCs w:val="24"/>
              </w:rPr>
              <w:t xml:space="preserve">2017 </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ЦДТ </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УО ИК МО г. Казань</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Шашина Татьяна Борисовна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Благодарность за организацию и проведение Городского</w:t>
            </w:r>
            <w:r w:rsidRPr="00C84118">
              <w:rPr>
                <w:rFonts w:ascii="Times New Roman" w:hAnsi="Times New Roman"/>
                <w:sz w:val="24"/>
                <w:szCs w:val="24"/>
              </w:rPr>
              <w:t xml:space="preserve"> </w:t>
            </w:r>
            <w:r w:rsidRPr="00C84118">
              <w:rPr>
                <w:rFonts w:ascii="Times New Roman" w:hAnsi="Times New Roman"/>
                <w:color w:val="000000"/>
                <w:sz w:val="24"/>
                <w:szCs w:val="24"/>
              </w:rPr>
              <w:t>фестиваля детского творчества детей с ограниченными возможностями «Весенняя капель 2017»</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Март 20</w:t>
            </w:r>
            <w:r>
              <w:rPr>
                <w:rFonts w:ascii="Times New Roman" w:hAnsi="Times New Roman"/>
                <w:color w:val="000000"/>
                <w:sz w:val="24"/>
                <w:szCs w:val="24"/>
              </w:rPr>
              <w:t xml:space="preserve">17 </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ЦДТ </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ГБОУ «Казанская школа №76 для детей с ограниченными возможностями здоровья»</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Шашина Татьяна Борисовна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Благодарность за организацию и проведение Городского фестиваля детского творчества детей с ограниченными возможностями «Весенняя капель 2017»</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Pr>
                <w:rFonts w:ascii="Times New Roman" w:hAnsi="Times New Roman"/>
                <w:color w:val="000000"/>
                <w:sz w:val="24"/>
                <w:szCs w:val="24"/>
              </w:rPr>
              <w:t xml:space="preserve">Март 2017 </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ЦДТ </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ГБОУ «Казанская школа №61»</w:t>
            </w:r>
          </w:p>
        </w:tc>
      </w:tr>
      <w:tr w:rsidR="004C6A96" w:rsidRPr="00C84118" w:rsidTr="00E66787">
        <w:trPr>
          <w:trHeight w:val="255"/>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Шашина Татьяна Борисовна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Благодарность за организацию и проведение Городского фестиваля детского творчества детей с ограниченными возможностями «Весенняя капель 2017»</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Pr>
                <w:rFonts w:ascii="Times New Roman" w:hAnsi="Times New Roman"/>
                <w:color w:val="000000"/>
                <w:sz w:val="24"/>
                <w:szCs w:val="24"/>
              </w:rPr>
              <w:t xml:space="preserve">Март 2017 </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ЦДТ </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УО ИК МО г. Казань</w:t>
            </w:r>
          </w:p>
        </w:tc>
      </w:tr>
      <w:tr w:rsidR="004C6A96" w:rsidRPr="00C84118" w:rsidTr="00E66787">
        <w:trPr>
          <w:trHeight w:val="255"/>
        </w:trPr>
        <w:tc>
          <w:tcPr>
            <w:tcW w:w="11023" w:type="dxa"/>
            <w:gridSpan w:val="5"/>
            <w:tcBorders>
              <w:top w:val="single" w:sz="4" w:space="0" w:color="auto"/>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b/>
                <w:bCs/>
                <w:color w:val="000000"/>
                <w:sz w:val="24"/>
                <w:szCs w:val="24"/>
              </w:rPr>
            </w:pPr>
            <w:r w:rsidRPr="00C84118">
              <w:rPr>
                <w:rFonts w:ascii="Times New Roman" w:hAnsi="Times New Roman"/>
                <w:b/>
                <w:bCs/>
                <w:color w:val="000000"/>
                <w:sz w:val="24"/>
                <w:szCs w:val="24"/>
              </w:rPr>
              <w:t>республиканский уровень</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Саляхова Резеда Рифгатовна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Благодарственное письмо за организацию и участие в стажерской площадке «Детский праздник как форма игровой досуговой деятельности» в рамках программы повышения квалификации для специалистов КДУ «Детские праздники в КДУ: технологии проектирования и реализации»</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2016</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ЦДТ</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Институт дополнительного профессионального образования (повышения квалификации) специалистов социокультурной сферы и искусств</w:t>
            </w:r>
            <w:r w:rsidRPr="00C84118">
              <w:rPr>
                <w:rFonts w:ascii="Times New Roman" w:hAnsi="Times New Roman"/>
                <w:color w:val="000000"/>
                <w:sz w:val="24"/>
                <w:szCs w:val="24"/>
              </w:rPr>
              <w:t>»</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Кочин Михаил Викторович</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Благодарственное письмо за организацию и участие в стажерской площадке «Детский праздник как форма игровой досуговой деятельности» в рамках программы повышения квалификации для специалистов КДУ «Детские праздники в КДУ: технологии проектирования и реализации»</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2016</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ЦДТ</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Институт дополнительного профессионального образования (повышения квалификации) специалистов социокультурной сферы и искусств</w:t>
            </w:r>
            <w:r w:rsidRPr="00C84118">
              <w:rPr>
                <w:rFonts w:ascii="Times New Roman" w:hAnsi="Times New Roman"/>
                <w:color w:val="000000"/>
                <w:sz w:val="24"/>
                <w:szCs w:val="24"/>
              </w:rPr>
              <w:t>»</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Камалова Оксана Анатольевна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Благодарственное письмо за организацию и участие в стажерской площадке «Детский праздник как форма игровой досуговой деятельности» в рамках программы повышения квалификации для специалистов КДУ «Детские праздники в КДУ: технологии проектирования и реализации»</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2016</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ЦДТ</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Институт дополнительного профессионального образования (повышения квалификации) специалистов социокультурной сферы и искусств</w:t>
            </w:r>
            <w:r w:rsidRPr="00C84118">
              <w:rPr>
                <w:rFonts w:ascii="Times New Roman" w:hAnsi="Times New Roman"/>
                <w:color w:val="000000"/>
                <w:sz w:val="24"/>
                <w:szCs w:val="24"/>
              </w:rPr>
              <w:t>»</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Кочин Михаил Викторович</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Благодарственное письмо за сотрудничество и организацию стажерской площадки «Современные формы и методы организации дополнительного образования детей» в рамках реализации программы повышения квалификации «Организация досуга в условиях  КДУ: традиционные и инновационные технологии»</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pStyle w:val="p7"/>
              <w:shd w:val="clear" w:color="auto" w:fill="FFFFFF"/>
              <w:spacing w:before="0" w:beforeAutospacing="0" w:after="0" w:afterAutospacing="0"/>
            </w:pPr>
            <w:r w:rsidRPr="00C84118">
              <w:t>24.11.16</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ЦДТ</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Институт дополнительного профессионального образования (повышения квалификации) специалистов социокультурной сферы и искусства</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Мифтахова Люция Равилевна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autoSpaceDE w:val="0"/>
              <w:autoSpaceDN w:val="0"/>
              <w:adjustRightInd w:val="0"/>
              <w:rPr>
                <w:rFonts w:ascii="Times New Roman" w:hAnsi="Times New Roman"/>
                <w:sz w:val="24"/>
                <w:szCs w:val="24"/>
              </w:rPr>
            </w:pPr>
            <w:r w:rsidRPr="00C84118">
              <w:rPr>
                <w:rFonts w:ascii="Times New Roman" w:hAnsi="Times New Roman"/>
                <w:sz w:val="24"/>
                <w:szCs w:val="24"/>
              </w:rPr>
              <w:t>Благодарственное письмо за сотрудничество и организацию стажерской площадки «Современные формы и методы организации дополнительного образования детей» в рамках реализации программы повышения квалификации «Организация досуга в условиях КДУ: традиционные и инновационные технологии»</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pStyle w:val="p7"/>
              <w:shd w:val="clear" w:color="auto" w:fill="FFFFFF"/>
              <w:spacing w:before="0" w:beforeAutospacing="0" w:after="0" w:afterAutospacing="0"/>
            </w:pPr>
            <w:r w:rsidRPr="00C84118">
              <w:t>24.11.17</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ЦДТ</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Институт дополнительного профессионального образования (повышения квалификации) специалистов социокультурной сферы и искусства</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Политова  Валерия Вячеславовна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autoSpaceDE w:val="0"/>
              <w:autoSpaceDN w:val="0"/>
              <w:adjustRightInd w:val="0"/>
              <w:rPr>
                <w:rFonts w:ascii="Times New Roman" w:hAnsi="Times New Roman"/>
                <w:sz w:val="24"/>
                <w:szCs w:val="24"/>
              </w:rPr>
            </w:pPr>
            <w:r w:rsidRPr="00C84118">
              <w:rPr>
                <w:rFonts w:ascii="Times New Roman" w:hAnsi="Times New Roman"/>
                <w:sz w:val="24"/>
                <w:szCs w:val="24"/>
              </w:rPr>
              <w:t>Благодарственное письмо за сотрудничество и организацию стажерской площадки «Современные формы и методы организации дополнительного образования детей» в рамках реализации программы повышения квалификации «Организация досуга в условиях  КДУ: традиционные и инновационные технологии»</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pStyle w:val="p7"/>
              <w:shd w:val="clear" w:color="auto" w:fill="FFFFFF"/>
              <w:spacing w:before="0" w:beforeAutospacing="0" w:after="0" w:afterAutospacing="0"/>
            </w:pPr>
            <w:r w:rsidRPr="00C84118">
              <w:t>24.11.17</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ЦДТ</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Институт дополнительного профессионального образования (повышения квалификации) специалистов социокультурной сферы и искусства</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Саляхова Резеда Рифгатовна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autoSpaceDE w:val="0"/>
              <w:autoSpaceDN w:val="0"/>
              <w:adjustRightInd w:val="0"/>
              <w:rPr>
                <w:rFonts w:ascii="Times New Roman" w:hAnsi="Times New Roman"/>
                <w:sz w:val="24"/>
                <w:szCs w:val="24"/>
              </w:rPr>
            </w:pPr>
            <w:r w:rsidRPr="00C84118">
              <w:rPr>
                <w:rFonts w:ascii="Times New Roman" w:hAnsi="Times New Roman"/>
                <w:sz w:val="24"/>
                <w:szCs w:val="24"/>
              </w:rPr>
              <w:t>Благодарственное письмо за сотрудничество и организацию стажерской площадки «Рекреативное пространство УДО как универсальная площадка для удовлетворения интеллектуальных творческих, физических и духовных потребностей детей</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autoSpaceDE w:val="0"/>
              <w:autoSpaceDN w:val="0"/>
              <w:adjustRightInd w:val="0"/>
              <w:rPr>
                <w:rFonts w:ascii="Times New Roman" w:hAnsi="Times New Roman"/>
                <w:sz w:val="24"/>
                <w:szCs w:val="24"/>
              </w:rPr>
            </w:pPr>
            <w:r w:rsidRPr="00C84118">
              <w:rPr>
                <w:rFonts w:ascii="Times New Roman" w:hAnsi="Times New Roman"/>
                <w:sz w:val="24"/>
                <w:szCs w:val="24"/>
              </w:rPr>
              <w:t>20.03.17</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ЦДТ</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Институт дополнительного профессионального образования (повышения квалификации) специалистов социокультурной сферы и искусства</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Мифтахова Люция Равилевна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autoSpaceDE w:val="0"/>
              <w:autoSpaceDN w:val="0"/>
              <w:adjustRightInd w:val="0"/>
              <w:rPr>
                <w:rFonts w:ascii="Times New Roman" w:hAnsi="Times New Roman"/>
                <w:sz w:val="24"/>
                <w:szCs w:val="24"/>
              </w:rPr>
            </w:pPr>
            <w:r w:rsidRPr="00C84118">
              <w:rPr>
                <w:rFonts w:ascii="Times New Roman" w:hAnsi="Times New Roman"/>
                <w:sz w:val="24"/>
                <w:szCs w:val="24"/>
              </w:rPr>
              <w:t>Благодарственное письмо за сотрудничество и организацию стажерской площадки «Рекреативное пространство УДО как универсальная площадка для удовлетворения интеллектуальных творческих, физических и духовных потребностей детей»</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autoSpaceDE w:val="0"/>
              <w:autoSpaceDN w:val="0"/>
              <w:adjustRightInd w:val="0"/>
              <w:rPr>
                <w:rFonts w:ascii="Times New Roman" w:hAnsi="Times New Roman"/>
                <w:sz w:val="24"/>
                <w:szCs w:val="24"/>
              </w:rPr>
            </w:pPr>
            <w:r w:rsidRPr="00C84118">
              <w:rPr>
                <w:rFonts w:ascii="Times New Roman" w:hAnsi="Times New Roman"/>
                <w:sz w:val="24"/>
                <w:szCs w:val="24"/>
              </w:rPr>
              <w:t>20.03.17</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ЦДТ</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Институт дополнительного профессионального образования (повышения квалификации) специалистов социокультурной сферы и искусства</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Саляхова Резеда Рифгатовна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autoSpaceDE w:val="0"/>
              <w:autoSpaceDN w:val="0"/>
              <w:adjustRightInd w:val="0"/>
              <w:rPr>
                <w:rFonts w:ascii="Times New Roman" w:hAnsi="Times New Roman"/>
                <w:sz w:val="24"/>
                <w:szCs w:val="24"/>
              </w:rPr>
            </w:pPr>
            <w:r w:rsidRPr="00C84118">
              <w:rPr>
                <w:rFonts w:ascii="Times New Roman" w:hAnsi="Times New Roman"/>
                <w:sz w:val="24"/>
                <w:szCs w:val="24"/>
              </w:rPr>
              <w:t>Благодарственное письмо за организацию стажерской площадки «Методика организаций занятий с детьми дошкольного возраста в условиях Центра детского творчества» в рамках повышения квалификации специалистов  культурно-досуговых учреждений</w:t>
            </w:r>
          </w:p>
          <w:p w:rsidR="004C6A96" w:rsidRPr="00C84118" w:rsidRDefault="004C6A96" w:rsidP="00E66787">
            <w:pPr>
              <w:autoSpaceDE w:val="0"/>
              <w:autoSpaceDN w:val="0"/>
              <w:adjustRightInd w:val="0"/>
              <w:rPr>
                <w:rFonts w:ascii="Times New Roman" w:hAnsi="Times New Roman"/>
                <w:sz w:val="24"/>
                <w:szCs w:val="24"/>
              </w:rPr>
            </w:pPr>
            <w:r w:rsidRPr="00C84118">
              <w:rPr>
                <w:rFonts w:ascii="Times New Roman" w:hAnsi="Times New Roman"/>
                <w:sz w:val="24"/>
                <w:szCs w:val="24"/>
              </w:rPr>
              <w:t>«Студия раннего развития в структуре КДУ: технологии создания и функционирования»</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autoSpaceDE w:val="0"/>
              <w:autoSpaceDN w:val="0"/>
              <w:adjustRightInd w:val="0"/>
              <w:rPr>
                <w:rFonts w:ascii="Times New Roman" w:hAnsi="Times New Roman"/>
                <w:sz w:val="24"/>
                <w:szCs w:val="24"/>
              </w:rPr>
            </w:pPr>
            <w:r w:rsidRPr="00C84118">
              <w:rPr>
                <w:rFonts w:ascii="Times New Roman" w:hAnsi="Times New Roman"/>
                <w:sz w:val="24"/>
                <w:szCs w:val="24"/>
              </w:rPr>
              <w:t>2016</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ЦДТ</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Институт дополнительного профессионального образования (повышения квалификации) специалистов социокультурной сферы и искусства</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Саляхова Резеда Рифгатовна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Почетная грамота за активную работу по развитию социального партнерства</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12 апреля 2017</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ЦДТ</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Президиум Федерации профсоюзов РТ</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Кочин Михаил Викторович</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autoSpaceDE w:val="0"/>
              <w:autoSpaceDN w:val="0"/>
              <w:adjustRightInd w:val="0"/>
              <w:rPr>
                <w:rFonts w:ascii="Times New Roman" w:hAnsi="Times New Roman"/>
                <w:sz w:val="24"/>
                <w:szCs w:val="24"/>
              </w:rPr>
            </w:pPr>
            <w:r w:rsidRPr="00C84118">
              <w:rPr>
                <w:rFonts w:ascii="Times New Roman" w:hAnsi="Times New Roman"/>
                <w:sz w:val="24"/>
                <w:szCs w:val="24"/>
              </w:rPr>
              <w:t>Почетная грамота за активную работу в профсоюзе и в связи с 40-летием ЦДТ</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pStyle w:val="p7"/>
              <w:shd w:val="clear" w:color="auto" w:fill="FFFFFF"/>
              <w:spacing w:before="0" w:beforeAutospacing="0" w:after="0" w:afterAutospacing="0"/>
            </w:pPr>
            <w:r w:rsidRPr="00C84118">
              <w:t>20 апреля 2017</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ЦДТ</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Татарский Республиканский комитет Профсоюза  работников  народного образования РТ</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Фоменко Людмила Михайловна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autoSpaceDE w:val="0"/>
              <w:autoSpaceDN w:val="0"/>
              <w:adjustRightInd w:val="0"/>
              <w:rPr>
                <w:rFonts w:ascii="Times New Roman" w:hAnsi="Times New Roman"/>
                <w:sz w:val="24"/>
                <w:szCs w:val="24"/>
              </w:rPr>
            </w:pPr>
            <w:r w:rsidRPr="00C84118">
              <w:rPr>
                <w:rFonts w:ascii="Times New Roman" w:hAnsi="Times New Roman"/>
                <w:sz w:val="24"/>
                <w:szCs w:val="24"/>
              </w:rPr>
              <w:t>Сертификат участника Республиканского обучающего семинара</w:t>
            </w:r>
          </w:p>
          <w:p w:rsidR="004C6A96" w:rsidRPr="00C84118" w:rsidRDefault="004C6A96" w:rsidP="00E66787">
            <w:pPr>
              <w:autoSpaceDE w:val="0"/>
              <w:autoSpaceDN w:val="0"/>
              <w:adjustRightInd w:val="0"/>
              <w:rPr>
                <w:rFonts w:ascii="Times New Roman" w:hAnsi="Times New Roman"/>
                <w:sz w:val="24"/>
                <w:szCs w:val="24"/>
              </w:rPr>
            </w:pPr>
            <w:r w:rsidRPr="00C84118">
              <w:rPr>
                <w:rFonts w:ascii="Times New Roman" w:hAnsi="Times New Roman"/>
                <w:sz w:val="24"/>
                <w:szCs w:val="24"/>
              </w:rPr>
              <w:t>«Программно-креативная деятельность в детских общественных организациях и органах ученического самоуправления в рамках ООГДЮО «РДШ»</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pStyle w:val="p7"/>
              <w:shd w:val="clear" w:color="auto" w:fill="FFFFFF"/>
              <w:spacing w:before="0" w:beforeAutospacing="0" w:after="0" w:afterAutospacing="0"/>
            </w:pPr>
            <w:r w:rsidRPr="00C84118">
              <w:t>15.10.2016</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РЦВР</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МО и Н РТ</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ГБУДО «Республиканский центр внешкольной работы»</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Фоменко Людмила Михайловна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autoSpaceDE w:val="0"/>
              <w:autoSpaceDN w:val="0"/>
              <w:adjustRightInd w:val="0"/>
              <w:rPr>
                <w:rFonts w:ascii="Times New Roman" w:hAnsi="Times New Roman"/>
                <w:sz w:val="24"/>
                <w:szCs w:val="24"/>
              </w:rPr>
            </w:pPr>
            <w:r w:rsidRPr="00C84118">
              <w:rPr>
                <w:rFonts w:ascii="Times New Roman" w:hAnsi="Times New Roman"/>
                <w:sz w:val="24"/>
                <w:szCs w:val="24"/>
              </w:rPr>
              <w:t xml:space="preserve">Свидетельство  участника  Республиканской научно-практической конференции </w:t>
            </w:r>
            <w:r w:rsidRPr="00C84118">
              <w:rPr>
                <w:rFonts w:ascii="Times New Roman" w:hAnsi="Times New Roman"/>
                <w:iCs/>
                <w:sz w:val="24"/>
                <w:szCs w:val="24"/>
              </w:rPr>
              <w:t>«Перспективы и ресурсы развития системы дополнительного образования Республики  Татарстан»</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pStyle w:val="p7"/>
              <w:shd w:val="clear" w:color="auto" w:fill="FFFFFF"/>
              <w:spacing w:before="0" w:beforeAutospacing="0" w:after="0" w:afterAutospacing="0"/>
            </w:pPr>
            <w:r w:rsidRPr="00C84118">
              <w:rPr>
                <w:iCs/>
              </w:rPr>
              <w:t>январь  2017</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ЦВР Московского района г.Казани</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ГБУДО «Республиканский центр  внешкольной работы»</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Политова Валерия Вячеславовна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Грамота</w:t>
            </w:r>
          </w:p>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Республиканской конкурса  исследовательских работ специалистов  дополнительного образования</w:t>
            </w:r>
            <w:r w:rsidRPr="00C84118">
              <w:rPr>
                <w:rFonts w:ascii="Times New Roman" w:hAnsi="Times New Roman"/>
                <w:iCs/>
                <w:sz w:val="24"/>
                <w:szCs w:val="24"/>
              </w:rPr>
              <w:t xml:space="preserve"> «Перспективы и ресурсы развития системы дополнительного образования Республики</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pStyle w:val="p7"/>
              <w:shd w:val="clear" w:color="auto" w:fill="FFFFFF"/>
              <w:spacing w:before="0" w:beforeAutospacing="0" w:after="0" w:afterAutospacing="0"/>
            </w:pPr>
            <w:r w:rsidRPr="00C84118">
              <w:rPr>
                <w:iCs/>
              </w:rPr>
              <w:t>январь  2017</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ЦВР Московского района г.Казани</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ГБУДО «Республиканский центр  внешкольной работы»</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Политова Валерия Вячеславовна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Благодарственное письмо  за работу в качестве жюри городского конкурса социальных проектов  </w:t>
            </w:r>
            <w:r>
              <w:rPr>
                <w:rFonts w:ascii="Times New Roman" w:hAnsi="Times New Roman"/>
                <w:color w:val="000000"/>
                <w:sz w:val="24"/>
                <w:szCs w:val="24"/>
              </w:rPr>
              <w:t>«</w:t>
            </w:r>
            <w:r w:rsidRPr="00C84118">
              <w:rPr>
                <w:rFonts w:ascii="Times New Roman" w:hAnsi="Times New Roman"/>
                <w:color w:val="000000"/>
                <w:sz w:val="24"/>
                <w:szCs w:val="24"/>
              </w:rPr>
              <w:t>Я</w:t>
            </w:r>
            <w:r>
              <w:rPr>
                <w:rFonts w:ascii="Times New Roman" w:hAnsi="Times New Roman"/>
                <w:color w:val="000000"/>
                <w:sz w:val="24"/>
                <w:szCs w:val="24"/>
              </w:rPr>
              <w:t xml:space="preserve"> </w:t>
            </w:r>
            <w:r w:rsidRPr="00C84118">
              <w:rPr>
                <w:rFonts w:ascii="Times New Roman" w:hAnsi="Times New Roman"/>
                <w:color w:val="000000"/>
                <w:sz w:val="24"/>
                <w:szCs w:val="24"/>
              </w:rPr>
              <w:t>-гражданин России»</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Февраль,</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2017</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ГДДТ имени А.Алиша</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Министерство по делам молодежи и спорту</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РТ</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Фоменко Людмила Михайловна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Сертификат участника пленарного заседания </w:t>
            </w:r>
            <w:r w:rsidRPr="00C84118">
              <w:rPr>
                <w:rFonts w:ascii="Times New Roman" w:hAnsi="Times New Roman"/>
                <w:color w:val="000000"/>
                <w:sz w:val="24"/>
                <w:szCs w:val="24"/>
                <w:lang w:val="en-US"/>
              </w:rPr>
              <w:t>VI</w:t>
            </w:r>
            <w:r w:rsidRPr="00C84118">
              <w:rPr>
                <w:rFonts w:ascii="Times New Roman" w:hAnsi="Times New Roman"/>
                <w:color w:val="000000"/>
                <w:sz w:val="24"/>
                <w:szCs w:val="24"/>
              </w:rPr>
              <w:t xml:space="preserve"> Форума юных граждан РТ</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Ноябрь,</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2016</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Деревня Универсиады</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Министерство по делам молодежи и спорту</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РТ</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Фоменко Людмила Михайловна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Свидетельство участника деловой программы Республиканского Форума детского движения  и дополнительного образования  детей</w:t>
            </w:r>
            <w:r>
              <w:rPr>
                <w:rFonts w:ascii="Times New Roman" w:hAnsi="Times New Roman"/>
                <w:sz w:val="24"/>
                <w:szCs w:val="24"/>
              </w:rPr>
              <w:t xml:space="preserve"> </w:t>
            </w:r>
            <w:r w:rsidRPr="00C84118">
              <w:rPr>
                <w:rFonts w:ascii="Times New Roman" w:hAnsi="Times New Roman"/>
                <w:sz w:val="24"/>
                <w:szCs w:val="24"/>
              </w:rPr>
              <w:t>«Без бергэ», приуроченного к</w:t>
            </w:r>
          </w:p>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95- летию Пионерии</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19 мая, 2017</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Казанская ярмарка</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МО и Н РТ</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ГБУДО «Республиканский центр внешкольной работы»</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Саляхова Резеда Рифгатовна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Свидетельство участника деловой программы Республиканского Форума детского движения  и дополнительного образования детей</w:t>
            </w:r>
            <w:r>
              <w:rPr>
                <w:rFonts w:ascii="Times New Roman" w:hAnsi="Times New Roman"/>
                <w:sz w:val="24"/>
                <w:szCs w:val="24"/>
              </w:rPr>
              <w:t xml:space="preserve"> </w:t>
            </w:r>
            <w:r w:rsidRPr="00C84118">
              <w:rPr>
                <w:rFonts w:ascii="Times New Roman" w:hAnsi="Times New Roman"/>
                <w:sz w:val="24"/>
                <w:szCs w:val="24"/>
              </w:rPr>
              <w:t>«Без бергэ», приуроченного к</w:t>
            </w:r>
          </w:p>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95- летию Пионерии</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19 мая, 2017</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Казанская ярмарка</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МО и Н РТ</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ГБУДО «Республиканский центр внешкольной работы»</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Фоменко Алина Рустемовна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Свидетельство участника деловой программы Республиканского Форума детского движения  и дополнительного образования детей</w:t>
            </w:r>
            <w:r>
              <w:rPr>
                <w:rFonts w:ascii="Times New Roman" w:hAnsi="Times New Roman"/>
                <w:sz w:val="24"/>
                <w:szCs w:val="24"/>
              </w:rPr>
              <w:t xml:space="preserve"> </w:t>
            </w:r>
            <w:r w:rsidRPr="00C84118">
              <w:rPr>
                <w:rFonts w:ascii="Times New Roman" w:hAnsi="Times New Roman"/>
                <w:sz w:val="24"/>
                <w:szCs w:val="24"/>
              </w:rPr>
              <w:t>«Без бергэ», приуроченного к</w:t>
            </w:r>
          </w:p>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95- летию Пионерии</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19 мая, 2017</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Казанская ярмарка</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МО и Н РТ</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ГБУДО «Республиканский центр внешкольной работы»</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Саляхова Резеда Рифгатовна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Грамота за организацию и проведение Республиканского фестиваля по карате кёкусинкай</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«Надежды Татарстана -2017», за  создание благоприятных условий для проведения мероприятия</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29-30 апреля 2017</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ЦДТ</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Президент национальной Ассоциации боевых искусств </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Фоменко Людмила Михайловна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Сертификат участника деловой игры стажировочной площадки по проблеме</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«Инновационные технологии эффективности управления деятельностью УДО в условиях законодательных изменений»</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24 марта 2017</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МБУДО</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«Центр творчества Зеленодольского муниципального района РТ»</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ГАОУ ДПО «</w:t>
            </w:r>
            <w:r>
              <w:rPr>
                <w:rFonts w:ascii="Times New Roman" w:hAnsi="Times New Roman"/>
                <w:color w:val="000000"/>
                <w:sz w:val="24"/>
                <w:szCs w:val="24"/>
              </w:rPr>
              <w:t>ИРО</w:t>
            </w:r>
            <w:r w:rsidRPr="00C84118">
              <w:rPr>
                <w:rFonts w:ascii="Times New Roman" w:hAnsi="Times New Roman"/>
                <w:color w:val="000000"/>
                <w:sz w:val="24"/>
                <w:szCs w:val="24"/>
              </w:rPr>
              <w:t>»</w:t>
            </w:r>
            <w:r>
              <w:rPr>
                <w:rFonts w:ascii="Times New Roman" w:hAnsi="Times New Roman"/>
                <w:color w:val="000000"/>
                <w:sz w:val="24"/>
                <w:szCs w:val="24"/>
              </w:rPr>
              <w:t xml:space="preserve"> РТ</w:t>
            </w:r>
          </w:p>
          <w:p w:rsidR="004C6A96" w:rsidRPr="00C84118" w:rsidRDefault="004C6A96" w:rsidP="00E66787">
            <w:pPr>
              <w:rPr>
                <w:rFonts w:ascii="Times New Roman" w:hAnsi="Times New Roman"/>
                <w:color w:val="000000"/>
                <w:sz w:val="24"/>
                <w:szCs w:val="24"/>
              </w:rPr>
            </w:pP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Валиуллина Ляля Заетовна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Сертификат участника деловой игры стажировочной площадки по проблеме</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«Инновационные технологии эффективности управления деятельностью УДО в условиях законодательных изменений»</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24 марта 2017</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МБУДО</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«Центр творчества Зеленодоль-ского муниципального района РТ»</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ГАОУ ДПО «</w:t>
            </w:r>
            <w:r>
              <w:rPr>
                <w:rFonts w:ascii="Times New Roman" w:hAnsi="Times New Roman"/>
                <w:color w:val="000000"/>
                <w:sz w:val="24"/>
                <w:szCs w:val="24"/>
              </w:rPr>
              <w:t>ИРО</w:t>
            </w:r>
            <w:r w:rsidRPr="00C84118">
              <w:rPr>
                <w:rFonts w:ascii="Times New Roman" w:hAnsi="Times New Roman"/>
                <w:color w:val="000000"/>
                <w:sz w:val="24"/>
                <w:szCs w:val="24"/>
              </w:rPr>
              <w:t>»</w:t>
            </w:r>
            <w:r>
              <w:rPr>
                <w:rFonts w:ascii="Times New Roman" w:hAnsi="Times New Roman"/>
                <w:color w:val="000000"/>
                <w:sz w:val="24"/>
                <w:szCs w:val="24"/>
              </w:rPr>
              <w:t xml:space="preserve"> РТ</w:t>
            </w:r>
          </w:p>
          <w:p w:rsidR="004C6A96" w:rsidRPr="00C84118" w:rsidRDefault="004C6A96" w:rsidP="00E66787">
            <w:pPr>
              <w:rPr>
                <w:rFonts w:ascii="Times New Roman" w:hAnsi="Times New Roman"/>
                <w:color w:val="000000"/>
                <w:sz w:val="24"/>
                <w:szCs w:val="24"/>
              </w:rPr>
            </w:pP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Фоменко Людмила Михайловна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Сертификат обучения на симуляционном тренинге</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«Оказание первой помощи»</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22.03.2017</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АМТЕС «</w:t>
            </w:r>
            <w:r w:rsidRPr="00C84118">
              <w:rPr>
                <w:rFonts w:ascii="Times New Roman" w:hAnsi="Times New Roman"/>
                <w:color w:val="000000"/>
                <w:sz w:val="24"/>
                <w:szCs w:val="24"/>
                <w:lang w:val="en-US"/>
              </w:rPr>
              <w:t>KAZAN</w:t>
            </w:r>
            <w:r w:rsidRPr="00C84118">
              <w:rPr>
                <w:rFonts w:ascii="Times New Roman" w:hAnsi="Times New Roman"/>
                <w:color w:val="000000"/>
                <w:sz w:val="24"/>
                <w:szCs w:val="24"/>
              </w:rPr>
              <w:t>» Образовательный центр высоких медицинских технологий</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АМТЕС «</w:t>
            </w:r>
            <w:r w:rsidRPr="00C84118">
              <w:rPr>
                <w:rFonts w:ascii="Times New Roman" w:hAnsi="Times New Roman"/>
                <w:color w:val="000000"/>
                <w:sz w:val="24"/>
                <w:szCs w:val="24"/>
                <w:lang w:val="en-US"/>
              </w:rPr>
              <w:t>KAZAN</w:t>
            </w:r>
            <w:r w:rsidRPr="00C84118">
              <w:rPr>
                <w:rFonts w:ascii="Times New Roman" w:hAnsi="Times New Roman"/>
                <w:color w:val="000000"/>
                <w:sz w:val="24"/>
                <w:szCs w:val="24"/>
              </w:rPr>
              <w:t>» Образовательный центр высоких медицинских технологий</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Фоменко Людмила Михайловна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Благодарность за проведение акции «Добрые сердца»</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08.10.2016</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ГАУСО «ЦСА Милосердие и СЗ РТ»</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ГАУСО «ЦСА Милосердие и СЗ РТ»</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Саляхова Резеда Рифгатовна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Благодарность за сотрудничество и проведение праздничных концертных программ, посвященных декаде инвалидов</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9.12.2016</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28.12.2016</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ГАУСО</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«Центр реабилитации инвалидов «Восхождение»</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ГАУСО</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«Центр реабилитации инвалидов «Восхождение»</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Плешаков Леонид Владимирович</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Благодарственное письмо</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За весомый вклад в обучение и воспитание подрастающего поколения и многолетний добросовестный труд</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Приказ №209 от 06.04.2017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МОиН РТ</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Родионов А.А.</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Родионова Р.М.</w:t>
            </w:r>
          </w:p>
          <w:p w:rsidR="004C6A96" w:rsidRPr="00C84118" w:rsidRDefault="004C6A96" w:rsidP="00E66787">
            <w:pPr>
              <w:rPr>
                <w:rFonts w:ascii="Times New Roman" w:hAnsi="Times New Roman"/>
                <w:color w:val="000000"/>
                <w:sz w:val="24"/>
                <w:szCs w:val="24"/>
              </w:rPr>
            </w:pP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Диплом участника финального этапа Республиканского конкурса социально-педагогических проектов</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04.05.2017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«РЦВР</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ГБУДО «РЦВР»</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Курмашова Т.Н.</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Благодарственное письмо за весомый вклад в обучение и воспитание подрастающего поколения и многолетний добросовестный труд</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Апрель 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 ЦДТ </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Министерство образования РТ</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Новикова 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Благодарственное письмо за весомый вклад в обучение и воспитание подрастающего поколения и многолетний добросовестный труд</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Апрель 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 ЦДТ </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Министерство образования РТ</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Андреева М.Ю.</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Благодарственное письмо за сотрудничество и организацию стажерской площадки «Современные формы и методы организации дополнительного образования детей» в рамках программы повышения квалификации «Организация досуга в условиях КДУ: традиционные и инновационные технологии»</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24 ноября 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 ЦДТ </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Институт дополнительного профессионального образовании (повышения квалификации) специалистов социокультурной сферы и искусства</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Борисова Л.Н.</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Благодарственное письмо за сотрудничество и организацию стажерской площадки «Современные формы и методы организации дополнительного образования детей» в рамках программы повышения квалификации «Организация досуга в условиях КДУ: традиционные и инновационные технологии»</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24 ноября 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 ЦДТ </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Институт дополнительного профессионального образовании (повышения квалификации) специалистов социокультурной сферы и искусства</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Андреева М.Ю.</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Справка за участие в работе стажерской площадки «Современные формы и методы организации дополнительного образования детей» в рамках программы повышения квалификации «Организация досуга в условиях КДУ: традиционные и инновационные технологии»</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24 ноября 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 ЦДТ </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Институт дополнительного профессионального образовании (повышения квалификации) специалистов социокультурной сферы и искусства</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Борисова Л.Н.</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Справка за участие в работе стажерской площадки «Современные формы и методы организации дополнительного образования детей» в рамках программы повышения квалификации «Организация досуга в условиях КДУ: традиционные и инновационные технологии»</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24 ноября 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 ЦДТ </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Институт дополнительного профессионального образовании (повышения квалификации) специалистов социокультурной сферы и искусства</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Андреева М.Ю.</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Справка за участие в организации и проведении республиканского практического семинара в рамках курсов повышения квалификации для директоров  заместителей директоров по программе «Управление образовательной организацией дополнительного образования детей в контексте модернизации системы»</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20 сентября 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 ЦДТ </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Республик</w:t>
            </w:r>
            <w:r>
              <w:rPr>
                <w:rFonts w:ascii="Times New Roman" w:hAnsi="Times New Roman"/>
                <w:color w:val="000000"/>
                <w:sz w:val="24"/>
                <w:szCs w:val="24"/>
              </w:rPr>
              <w:t>анский центр внешкольной работ</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Бурмистрова С.В.</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Справка за участие в организации и проведении республиканского практического семинара в рамках курсов повышения квалификации для директоров  заместителей директоров по программе «Управление образовательной организацией дополнительного образования детей в контексте модернизации системы»</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20 сентября 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 ЦДТ </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Pr>
                <w:rFonts w:ascii="Times New Roman" w:hAnsi="Times New Roman"/>
                <w:color w:val="000000"/>
                <w:sz w:val="24"/>
                <w:szCs w:val="24"/>
              </w:rPr>
              <w:t xml:space="preserve"> </w:t>
            </w:r>
            <w:r w:rsidRPr="00C84118">
              <w:rPr>
                <w:rFonts w:ascii="Times New Roman" w:hAnsi="Times New Roman"/>
                <w:color w:val="000000"/>
                <w:sz w:val="24"/>
                <w:szCs w:val="24"/>
              </w:rPr>
              <w:t>Республик</w:t>
            </w:r>
            <w:r>
              <w:rPr>
                <w:rFonts w:ascii="Times New Roman" w:hAnsi="Times New Roman"/>
                <w:color w:val="000000"/>
                <w:sz w:val="24"/>
                <w:szCs w:val="24"/>
              </w:rPr>
              <w:t>анский центр внешкольной работы</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Егорова Е.Е.</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Справка за участие в организации и проведении республиканского практического семинара в рамках курсов повышения квалификации для директоров  заместителей директоров по программе «Управление образовательной организацией дополнительного образования детей в контексте модернизации системы»</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20 сентября 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 ЦДТ </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Республиканский центр внешкольной работы</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Новикова 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Справка за участие в организации и проведении республиканского практического семинара в рамках курсов повышения квалификации для директоров  заместителей директоров по программе «Управление образовательной организацией дополнительного образования детей в контексте модернизации системы»</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20 сентября 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ЦДТ Вах.района</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ГБДО «Республиканский центр внешкольной работы»</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Шайдуллина Р.Х.</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Диплом педагога за подготовку команды школьников и организационное сопровождение участников</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Апрель 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ГАОУ «Республиканский олимпиадный центр»</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МО  и Н РТ</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Шайдуллина Р.Х.</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Диплом педагога за успешную подготовку  школьников к олимпиаде по предмету татарский язык, истории Татарстана «Эрудит»</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4 марта 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ГАОУ «Республиканский олимпиадный центр»</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МО  и Н РТ</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Шайдуллина Р.Х.</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Диплом педагога за успешную подготовку  школьников к олимпиаде по чтению для младших школьников «Живое слово»</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21-22 января 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ГАОУ «Республиканский олимпиадный центр»</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МО  и Н РТ</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 Егорова Е. Е. </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Благодарственное письмо за большой личный вклад  и развитие творчества высокое качество подготовки участников Всероссийского конкурса-фестиваля детского творчества «Барсик-2016»</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7 ноября 2016</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Казань, Дворец Химиков</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w:t>
            </w:r>
            <w:r w:rsidRPr="00C84118">
              <w:rPr>
                <w:rFonts w:ascii="Times New Roman" w:hAnsi="Times New Roman"/>
                <w:sz w:val="24"/>
                <w:szCs w:val="24"/>
              </w:rPr>
              <w:t>МОиН РТ</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Борисова Л.Н.</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Справка об участии в организации и проведении стажерской площадки «Рекреативное пространство УДО как универсальная площадка для удовлетворения интеллектуальных, творческих. Физических и духовных потребностей детей» в рамках программы повышения квалификации «Деятельность клубных формирований в организации досуга населения для специалистов социокультурной сферы РТ</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20 марта 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ЦДТ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Институт дополнительного профессионального образовании (повышения квалификации) специалистов социокультурной сферы и искусства</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Андреева М.Ю.</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Справка об участии в организации и проведении стажерской площадки «Рекреативное пространство УДО как универсальная площадка для удовлетворения интеллектуальных, творческих. Физических и духовных потребностей детей» в рамках программы повышения квалификации «Деятельность клубных формирований в организации досуга населения для специалистов социокультурной сферы РТ</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20 марта 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ЦДТ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Pr>
                <w:rFonts w:ascii="Times New Roman" w:hAnsi="Times New Roman"/>
                <w:color w:val="000000"/>
                <w:sz w:val="24"/>
                <w:szCs w:val="24"/>
              </w:rPr>
              <w:t>ИДПО</w:t>
            </w:r>
            <w:r w:rsidRPr="00C84118">
              <w:rPr>
                <w:rFonts w:ascii="Times New Roman" w:hAnsi="Times New Roman"/>
                <w:color w:val="000000"/>
                <w:sz w:val="24"/>
                <w:szCs w:val="24"/>
              </w:rPr>
              <w:t xml:space="preserve"> (повышения квалификации) специалистов социокультурной сферы и искусства</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Новикова 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Справка об участии в организации и проведении стажерской площадки «Рекреативное пространство УДО как универсальная площадка для удовлетворения интеллектуальных, творческих. Физических и духовных потребностей детей» в рамках программы повышения квалификации «Деятельность клубных формирований в организации досуга населения для специалистов социокультурной сферы РТ</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20 марта 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ЦДТ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Pr>
                <w:rFonts w:ascii="Times New Roman" w:hAnsi="Times New Roman"/>
                <w:color w:val="000000"/>
                <w:sz w:val="24"/>
                <w:szCs w:val="24"/>
              </w:rPr>
              <w:t>ИДПО</w:t>
            </w:r>
            <w:r w:rsidRPr="00C84118">
              <w:rPr>
                <w:rFonts w:ascii="Times New Roman" w:hAnsi="Times New Roman"/>
                <w:color w:val="000000"/>
                <w:sz w:val="24"/>
                <w:szCs w:val="24"/>
              </w:rPr>
              <w:t xml:space="preserve"> (повышения квалификации) специалистов социокультурной сферы и искусства</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Новикова 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Справка об участии и проведении республиканского практического семинара в рамках курсов повышения квалификации для педагогов дополнительного образования по программе «Совершенствование качества образовательного процесса в объединениях изобразительного и декоративно-прикладного профилей»</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30 марта 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 ЦДТ </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ГБДО «Республиканский центр внешкольной работы»</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Гареева Диляра  Фанисовна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Справка об</w:t>
            </w:r>
            <w:r>
              <w:rPr>
                <w:rFonts w:ascii="Times New Roman" w:hAnsi="Times New Roman"/>
                <w:sz w:val="24"/>
                <w:szCs w:val="24"/>
              </w:rPr>
              <w:t xml:space="preserve"> </w:t>
            </w:r>
            <w:r w:rsidRPr="00C84118">
              <w:rPr>
                <w:rFonts w:ascii="Times New Roman" w:hAnsi="Times New Roman"/>
                <w:sz w:val="24"/>
                <w:szCs w:val="24"/>
              </w:rPr>
              <w:t>участие в организации и проведении республиканского семинара в рамках повышения квалификации для директоров, заместителей директоров, заведующих отделами образовательных организаций дополнительного образования по программе "Управление образовательной организацией дополнительного образования детей в контексте модернизации системы"</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20.09.2016</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РЦВР</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Гареева Диляра  Фанисовна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Справка об</w:t>
            </w:r>
          </w:p>
          <w:p w:rsidR="004C6A96" w:rsidRPr="00C84118" w:rsidRDefault="004C6A96" w:rsidP="00E66787">
            <w:pPr>
              <w:rPr>
                <w:rFonts w:ascii="Times New Roman" w:hAnsi="Times New Roman"/>
                <w:sz w:val="24"/>
                <w:szCs w:val="24"/>
              </w:rPr>
            </w:pPr>
            <w:r w:rsidRPr="00C84118">
              <w:rPr>
                <w:rFonts w:ascii="Times New Roman" w:hAnsi="Times New Roman"/>
                <w:sz w:val="24"/>
                <w:szCs w:val="24"/>
              </w:rPr>
              <w:t>участие в работе стажерской площадки "Современные формы и методы организации дополнительного образования детей"</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24.11.2016</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ЦДТ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ИДПО</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Куприянова Гульназ Ринатовна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Благодарность за активное участие в организации и проведении республиканского конкурса детского рисунк «Буду бдительным на льду»</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Декабрь. 2016 г.</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МЧС России</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Центр Государственной инспекции по маломерным судам МЧС России по </w:t>
            </w:r>
            <w:r>
              <w:rPr>
                <w:rFonts w:ascii="Times New Roman" w:hAnsi="Times New Roman"/>
                <w:color w:val="000000"/>
                <w:sz w:val="24"/>
                <w:szCs w:val="24"/>
              </w:rPr>
              <w:t>РТ</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Спиридонова Диляра Мансуровна</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Абдуллина Эльза Альбертовна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Благодарственное письмо за сотрудничество и организацию стажерской площадки "Современные формы и методы организации дополнительного образования детей"</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24.11.2016</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ЦДТ </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ИДПО СКС и И</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Абдуллина Эльза Альбертовна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Диплом 1 степени Конкурса авторских программ и методических разработок по развитию детского движения в РТ</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09.07.2017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СДО РТ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"СДО РТ"</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Абдуллина Эльза Альбертовна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Благодарственное письмо</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За вклад в развитие гражданского общества</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2017 г.</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Общественная палата РТ</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Абдуллина Эльза Альбертовна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Грамота за творческий подход и поиск новых форм в дополнительном образовании детей</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Республиканского конкурса исследовательских работ специалистов дополнительного образования детей</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27.01.2017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ГБУ ДО "РЦВР"</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Абдулина Эльза Альбертовна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Благодарственное письмо,  «Рекреативное пространство УДО как универсальная площадка для удовлетворения интеллектуальных, творческих, физических и духовных потребностей  детей" в рамках программы повышения квалификации "Деятельность клубных формирований в организации досуга населения" для специалистов  социокультурной сферы РТ</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20.03.2017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ЦДТ </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ИДПО (ПК) ССКС и И</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Тарвердян Алсу Ханифовна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Почетная грамота  за активную  работу в Профсоюзе и в связи с 40-летием ЦДТ</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20.04.2017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 ЦДТ </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Татарский Реском профсоюза  работников Народного образования и науки</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Тарвердян Алсу Ханифовна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Диплом участника  фотовыставки Республиканского этапа  Всероссийского конкурса юных фотолюбителей «Юность России»</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Сентябрь 2016</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Казанская Ярмарка</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Министерство образования и науки РТ</w:t>
            </w:r>
          </w:p>
          <w:p w:rsidR="004C6A96" w:rsidRPr="00C84118" w:rsidRDefault="004C6A96" w:rsidP="00E66787">
            <w:pPr>
              <w:rPr>
                <w:rFonts w:ascii="Times New Roman" w:hAnsi="Times New Roman"/>
                <w:color w:val="000000"/>
                <w:sz w:val="24"/>
                <w:szCs w:val="24"/>
              </w:rPr>
            </w:pP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Тарвердян Алсу Ханифовна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Благодарственное письмо  за организацию дружеской встречи между обучающимися МБУ ДО «ЦДТ» Вахитовского р-на г. Казани и  воспитанниками Арской  детской фотостудии «Взгляд»</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Ноябрь 2016 г.</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г. Арск</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МБУ ДО «Дворец школьников»</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Арского  МР РТ</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Агапитов Виталий Владимирович</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Благодарственное письмо за организацию дружеской встречи между обучающимися МБУ ДО «ЦДТ» Вахитовского р-на г. Казани и воспитанниками Арской  детской фотостудии «Взгляд»</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Ноябрь 2016 г.</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г. Арск</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МБУ ДО «Дворец школьников» Арского МР РТ</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Тарвердян Алсу Ханифовна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Благодарственное письмо Института  дополнительного  профессионального образования (повышения квалификации) специалистов социокультурной  сферы и искусства</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2016 год ноябрь</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ЦДТ Вахитовского района</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ИДПО </w:t>
            </w:r>
          </w:p>
          <w:p w:rsidR="004C6A96" w:rsidRPr="00C84118" w:rsidRDefault="004C6A96" w:rsidP="00E66787">
            <w:pPr>
              <w:rPr>
                <w:rFonts w:ascii="Times New Roman" w:hAnsi="Times New Roman"/>
                <w:color w:val="000000"/>
                <w:sz w:val="24"/>
                <w:szCs w:val="24"/>
                <w:lang w:val="en-US"/>
              </w:rPr>
            </w:pPr>
            <w:r w:rsidRPr="00C84118">
              <w:rPr>
                <w:rFonts w:ascii="Times New Roman" w:hAnsi="Times New Roman"/>
                <w:color w:val="000000"/>
                <w:sz w:val="24"/>
                <w:szCs w:val="24"/>
              </w:rPr>
              <w:t>Г. Казань</w:t>
            </w:r>
          </w:p>
        </w:tc>
      </w:tr>
      <w:tr w:rsidR="004C6A96" w:rsidRPr="00C84118" w:rsidTr="00E66787">
        <w:trPr>
          <w:trHeight w:val="255"/>
        </w:trPr>
        <w:tc>
          <w:tcPr>
            <w:tcW w:w="11023" w:type="dxa"/>
            <w:gridSpan w:val="5"/>
            <w:tcBorders>
              <w:top w:val="single" w:sz="4" w:space="0" w:color="auto"/>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b/>
                <w:bCs/>
                <w:color w:val="000000"/>
                <w:sz w:val="24"/>
                <w:szCs w:val="24"/>
              </w:rPr>
            </w:pPr>
            <w:r w:rsidRPr="00C84118">
              <w:rPr>
                <w:rFonts w:ascii="Times New Roman" w:hAnsi="Times New Roman"/>
                <w:b/>
                <w:bCs/>
                <w:color w:val="000000"/>
                <w:sz w:val="24"/>
                <w:szCs w:val="24"/>
              </w:rPr>
              <w:t>российский уровень</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Камалова Оксана Анатольевна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Благодарственное письмо за участие в организации и проведении благотворительного концерта «Экият – территория семьи» в пользу пациентов казанского хосписа</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Май, 2017 г.</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Театр кукол «Экият»</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РОБФ РТ, им. А.Вавиловой</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Политова В.В.</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autoSpaceDE w:val="0"/>
              <w:autoSpaceDN w:val="0"/>
              <w:adjustRightInd w:val="0"/>
              <w:rPr>
                <w:rFonts w:ascii="Times New Roman" w:hAnsi="Times New Roman"/>
                <w:sz w:val="24"/>
                <w:szCs w:val="24"/>
              </w:rPr>
            </w:pPr>
            <w:r w:rsidRPr="00C84118">
              <w:rPr>
                <w:rFonts w:ascii="Times New Roman" w:hAnsi="Times New Roman"/>
                <w:sz w:val="24"/>
                <w:szCs w:val="24"/>
              </w:rPr>
              <w:t>Благодарность за  профессионализм и компетентность в проведении Алишевских педагогических чтений, в рамках Всероссийского  педагогического Фестиваля «Берега детства»</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pStyle w:val="p7"/>
              <w:shd w:val="clear" w:color="auto" w:fill="FFFFFF"/>
              <w:spacing w:before="0" w:beforeAutospacing="0" w:after="0" w:afterAutospacing="0"/>
            </w:pPr>
            <w:r w:rsidRPr="00C84118">
              <w:t>17.03.2017</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ГДДТ имени А. Алиша</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ФГНУ Институт психолого-педагогических проблем детства    Российской  Академии образования</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Фоменко Людмила Михайловна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Сертификат за участие  в Форуме «Формирование гражданской идентичности – ключевая задача социо-культурной модернизации России»»</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27,06.2016 2016</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spacing w:line="480" w:lineRule="auto"/>
              <w:rPr>
                <w:rFonts w:ascii="Times New Roman" w:hAnsi="Times New Roman"/>
                <w:color w:val="000000"/>
                <w:sz w:val="24"/>
                <w:szCs w:val="24"/>
              </w:rPr>
            </w:pPr>
            <w:r w:rsidRPr="00C84118">
              <w:rPr>
                <w:rFonts w:ascii="Times New Roman" w:hAnsi="Times New Roman"/>
                <w:color w:val="000000"/>
                <w:sz w:val="24"/>
                <w:szCs w:val="24"/>
              </w:rPr>
              <w:t>АНОО «Центр</w:t>
            </w:r>
            <w:r>
              <w:rPr>
                <w:rFonts w:ascii="Times New Roman" w:hAnsi="Times New Roman"/>
                <w:color w:val="000000"/>
                <w:sz w:val="24"/>
                <w:szCs w:val="24"/>
              </w:rPr>
              <w:t>»</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Фоменко Алина Рустемовна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Благодарственное  письмо за отличную подготовку и педагогическое сопровождение  участников на базе учреждения во Всероссийском творческом конкурсе «Наша елочка-красавица»</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15.01.2017</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Образовательный Центр» Путь знаний»</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Образовательный Центр  «Путь знаний»</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Фоменко Алина Рустемовна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Диплом  куратора, подготовившего победителя Всероссийского творческого экологического конкурса «Подводный мир»</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17.05.2017</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Образовательный Центр» Путь знаний»</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Образовательный Центр» Путь знаний»</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color w:val="000000"/>
                <w:sz w:val="24"/>
                <w:szCs w:val="24"/>
              </w:rPr>
              <w:t>Саляхова Резеда Рифгатовна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Благодарность  за поддержку детского творчества и талантливых детей, </w:t>
            </w:r>
            <w:r w:rsidRPr="00C84118">
              <w:rPr>
                <w:rFonts w:ascii="Times New Roman" w:hAnsi="Times New Roman"/>
                <w:color w:val="000000"/>
                <w:sz w:val="24"/>
                <w:szCs w:val="24"/>
                <w:lang w:val="en-US"/>
              </w:rPr>
              <w:t>TATARCTAN</w:t>
            </w:r>
            <w:r w:rsidRPr="00C84118">
              <w:rPr>
                <w:rFonts w:ascii="Times New Roman" w:hAnsi="Times New Roman"/>
                <w:color w:val="000000"/>
                <w:sz w:val="24"/>
                <w:szCs w:val="24"/>
              </w:rPr>
              <w:t>.</w:t>
            </w:r>
            <w:r w:rsidRPr="00C84118">
              <w:rPr>
                <w:rFonts w:ascii="Times New Roman" w:hAnsi="Times New Roman"/>
                <w:color w:val="000000"/>
                <w:sz w:val="24"/>
                <w:szCs w:val="24"/>
                <w:lang w:val="en-US"/>
              </w:rPr>
              <w:t>RU</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2017</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ГДДТ имени Алиша</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ФГНУ Институт психолого-педагогических проблем детства    Российской  Академии образования</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Политова Валерия Вячеславовна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Сертификат  за участие</w:t>
            </w:r>
          </w:p>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lang w:val="en-US"/>
              </w:rPr>
              <w:t>VII</w:t>
            </w:r>
            <w:r w:rsidRPr="00C84118">
              <w:rPr>
                <w:rFonts w:ascii="Times New Roman" w:hAnsi="Times New Roman"/>
                <w:sz w:val="24"/>
                <w:szCs w:val="24"/>
              </w:rPr>
              <w:t xml:space="preserve"> Открытых Алишевских педагогических чтениях по теме «Психолого-педагогические идеи Януша Корчака и современное дополнительное образование детей</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17.02.2017</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ГДДТ имени А.   Алиша</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ФГНУ Институт психолого-педагогических проблем детства    Российской  Академии образования</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color w:val="000000"/>
                <w:sz w:val="24"/>
                <w:szCs w:val="24"/>
              </w:rPr>
              <w:t>Саляхова Резеда Рифгатовна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Благодарственное письмо  за участие  в организации и проведении благотворительного концерта «Экият-территория семьи» в пользу пациентов Казанского хосписа</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14 мая 2017</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Фонд имени Анжелы Вавиловой</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Региональный общественный благотворительный фонд помощи детям больным лейкемией, РТ имени Анжелы Вавиловой</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Камалова Оксана Анатольевна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Благодарственное письмо  за участие в организации и проведении благотворительного концерта «Экият-территория семьи» в пользу пациентов Казанского хосписа</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14 мая 2017</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Фонд имени Анжелы Вавиловой</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Региональный общественный благотворительный фонд помощи детям больным лейкемией, РТ имени Анжелы Вавиловой</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color w:val="000000"/>
                <w:sz w:val="24"/>
                <w:szCs w:val="24"/>
              </w:rPr>
              <w:t>Саляхова Резеда Рифгатовна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color w:val="000000"/>
                <w:sz w:val="24"/>
                <w:szCs w:val="24"/>
              </w:rPr>
              <w:t>Благодарственное письмо  за помощь в организации и проведении благотворительного концерта «Экият-территория семьи» в пользу Казанского хосписа</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2017</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Региональная общественная организация</w:t>
            </w:r>
          </w:p>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«Под крылом семьи»</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Региональная общественная организация</w:t>
            </w:r>
          </w:p>
          <w:p w:rsidR="004C6A96" w:rsidRPr="00C84118" w:rsidRDefault="004C6A96" w:rsidP="00E66787">
            <w:pPr>
              <w:rPr>
                <w:rFonts w:ascii="Times New Roman" w:hAnsi="Times New Roman"/>
                <w:sz w:val="24"/>
                <w:szCs w:val="24"/>
              </w:rPr>
            </w:pPr>
            <w:r w:rsidRPr="00C84118">
              <w:rPr>
                <w:rFonts w:ascii="Times New Roman" w:hAnsi="Times New Roman"/>
                <w:sz w:val="24"/>
                <w:szCs w:val="24"/>
              </w:rPr>
              <w:t>«Под крылом семьи»</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Камалова Оксана Анатольевна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color w:val="000000"/>
                <w:sz w:val="24"/>
                <w:szCs w:val="24"/>
              </w:rPr>
              <w:t>Благодарственное письмо  за помощь в организации и проведении благотворительного концерта «Экият-территория семьи» в пользу Казанского хосписа</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2017</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Региональная общественная организация</w:t>
            </w:r>
          </w:p>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«Под крылом семьи»</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Региональная общественная организация</w:t>
            </w:r>
          </w:p>
          <w:p w:rsidR="004C6A96" w:rsidRPr="00C84118" w:rsidRDefault="004C6A96" w:rsidP="00E66787">
            <w:pPr>
              <w:rPr>
                <w:rFonts w:ascii="Times New Roman" w:hAnsi="Times New Roman"/>
                <w:sz w:val="24"/>
                <w:szCs w:val="24"/>
              </w:rPr>
            </w:pPr>
            <w:r w:rsidRPr="00C84118">
              <w:rPr>
                <w:rFonts w:ascii="Times New Roman" w:hAnsi="Times New Roman"/>
                <w:sz w:val="24"/>
                <w:szCs w:val="24"/>
              </w:rPr>
              <w:t>«Под крылом семьи»</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Саттаров Равиль Гаптельахатович</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 Диплом  </w:t>
            </w:r>
            <w:r w:rsidRPr="00C84118">
              <w:rPr>
                <w:rFonts w:ascii="Times New Roman" w:hAnsi="Times New Roman"/>
                <w:color w:val="000000"/>
                <w:sz w:val="24"/>
                <w:szCs w:val="24"/>
                <w:lang w:val="en-US"/>
              </w:rPr>
              <w:t>I</w:t>
            </w:r>
            <w:r w:rsidRPr="00C84118">
              <w:rPr>
                <w:rFonts w:ascii="Times New Roman" w:hAnsi="Times New Roman"/>
                <w:color w:val="000000"/>
                <w:sz w:val="24"/>
                <w:szCs w:val="24"/>
              </w:rPr>
              <w:t xml:space="preserve"> степени </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Всероссийский дистанционный конкурс учебно-образовательных материалов "Образование - 2016"</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12.10.2016</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Центр педагогических инноваций им. К.Д. Ушинского "Новое образование"</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Центр педагогических инноваций им. К.Д. Ушинского "Новое образование"</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Родионов Алексей Анатольевич</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Диплом победителя II степени </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Всероссийский конкурс "Росконкурс Декабрь 2016, номинация "Педагогическая копилка" </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21-30.12.2016</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FF"/>
                <w:sz w:val="24"/>
                <w:szCs w:val="24"/>
                <w:u w:val="single"/>
              </w:rPr>
              <w:t>сайт всероссийских конкурсов   "РадугаТал</w:t>
            </w:r>
            <w:r>
              <w:rPr>
                <w:rFonts w:ascii="Times New Roman" w:hAnsi="Times New Roman"/>
                <w:color w:val="0000FF"/>
                <w:sz w:val="24"/>
                <w:szCs w:val="24"/>
                <w:u w:val="single"/>
              </w:rPr>
              <w:t>антов.рф"</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FF"/>
                <w:sz w:val="24"/>
                <w:szCs w:val="24"/>
                <w:u w:val="single"/>
              </w:rPr>
              <w:t>сайт Всероссийских конкурсов Росконкурс.рф</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Родионова Резеда Минулловна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Диплом за подготовку спортсменов и участие в Кубке России по кёкусинкай карате</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18.12.2016</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FF"/>
                <w:sz w:val="24"/>
                <w:szCs w:val="24"/>
                <w:u w:val="single"/>
              </w:rPr>
            </w:pP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FF"/>
                <w:sz w:val="24"/>
                <w:szCs w:val="24"/>
                <w:u w:val="single"/>
              </w:rPr>
            </w:pPr>
            <w:r w:rsidRPr="00C84118">
              <w:rPr>
                <w:rFonts w:ascii="Times New Roman" w:hAnsi="Times New Roman"/>
                <w:color w:val="0000FF"/>
                <w:sz w:val="24"/>
                <w:szCs w:val="24"/>
                <w:u w:val="single"/>
              </w:rPr>
              <w:t>Российская лига карате кёкусинкай</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Родионов Алексей Анатольевич</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За успешное прохождение курсов учи-деси  в ежегодной российской летней школе "Воины киокушина"</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4.07.2016-10.07.2016</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FF"/>
                <w:sz w:val="24"/>
                <w:szCs w:val="24"/>
                <w:u w:val="single"/>
              </w:rPr>
            </w:pPr>
            <w:r w:rsidRPr="00C84118">
              <w:rPr>
                <w:rFonts w:ascii="Times New Roman" w:hAnsi="Times New Roman"/>
                <w:color w:val="0000FF"/>
                <w:sz w:val="24"/>
                <w:szCs w:val="24"/>
                <w:u w:val="single"/>
              </w:rPr>
              <w:t>п.г.т.. Балтаси</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FF"/>
                <w:sz w:val="24"/>
                <w:szCs w:val="24"/>
                <w:u w:val="single"/>
              </w:rPr>
            </w:pPr>
            <w:r w:rsidRPr="00C84118">
              <w:rPr>
                <w:rFonts w:ascii="Times New Roman" w:hAnsi="Times New Roman"/>
                <w:color w:val="0000FF"/>
                <w:sz w:val="24"/>
                <w:szCs w:val="24"/>
                <w:u w:val="single"/>
              </w:rPr>
              <w:t>Российская лига карате кёкусинкан</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Борисова Л.Н.</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Сертификат Межрегиональной научно-практической конференции «Традиционная культура и образовательное пространство»</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18 января 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Дом дружбы народов</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Казанская государственная консерватория</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Курмашова Т.Н.</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Сертификат Межрегиональной научно-практической конференции «Традиционная культура и образовательное пространство»</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18 января 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Дом дружбы народов</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Казанская государственная консерватория</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Таймасова Дания Хадиевна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pStyle w:val="a7"/>
              <w:jc w:val="both"/>
              <w:rPr>
                <w:rFonts w:ascii="Times New Roman" w:eastAsia="Times New Roman" w:hAnsi="Times New Roman" w:cs="Times New Roman"/>
                <w:bCs/>
                <w:sz w:val="24"/>
                <w:szCs w:val="24"/>
              </w:rPr>
            </w:pPr>
            <w:r w:rsidRPr="00C84118">
              <w:rPr>
                <w:rFonts w:ascii="Times New Roman" w:eastAsia="Times New Roman" w:hAnsi="Times New Roman" w:cs="Times New Roman"/>
                <w:color w:val="000000"/>
                <w:sz w:val="24"/>
                <w:szCs w:val="24"/>
              </w:rPr>
              <w:t xml:space="preserve"> Благодарственное письмо, </w:t>
            </w:r>
            <w:r w:rsidRPr="00C84118">
              <w:rPr>
                <w:rFonts w:ascii="Times New Roman" w:eastAsia="Times New Roman" w:hAnsi="Times New Roman" w:cs="Times New Roman"/>
                <w:bCs/>
                <w:sz w:val="24"/>
                <w:szCs w:val="24"/>
                <w:lang w:val="en-US"/>
              </w:rPr>
              <w:t>XIV</w:t>
            </w:r>
            <w:r w:rsidRPr="00C84118">
              <w:rPr>
                <w:rFonts w:ascii="Times New Roman" w:eastAsia="Times New Roman" w:hAnsi="Times New Roman" w:cs="Times New Roman"/>
                <w:bCs/>
                <w:sz w:val="24"/>
                <w:szCs w:val="24"/>
              </w:rPr>
              <w:t xml:space="preserve"> Всероссийская научно-практическая конференция «Литературоведение и эстетика в </w:t>
            </w:r>
            <w:r w:rsidRPr="00C84118">
              <w:rPr>
                <w:rFonts w:ascii="Times New Roman" w:eastAsia="Times New Roman" w:hAnsi="Times New Roman" w:cs="Times New Roman"/>
                <w:bCs/>
                <w:sz w:val="24"/>
                <w:szCs w:val="24"/>
                <w:lang w:val="en-US"/>
              </w:rPr>
              <w:t>XXI</w:t>
            </w:r>
            <w:r w:rsidRPr="00C84118">
              <w:rPr>
                <w:rFonts w:ascii="Times New Roman" w:eastAsia="Times New Roman" w:hAnsi="Times New Roman" w:cs="Times New Roman"/>
                <w:bCs/>
                <w:sz w:val="24"/>
                <w:szCs w:val="24"/>
              </w:rPr>
              <w:t xml:space="preserve"> веке» («Татьянин день»), посвященный памяти Татьяны Александровны Геллер</w:t>
            </w:r>
          </w:p>
          <w:p w:rsidR="004C6A96" w:rsidRPr="00C84118" w:rsidRDefault="004C6A96" w:rsidP="00E66787">
            <w:pPr>
              <w:rPr>
                <w:rFonts w:ascii="Times New Roman" w:hAnsi="Times New Roman"/>
                <w:color w:val="000000"/>
                <w:sz w:val="24"/>
                <w:szCs w:val="24"/>
              </w:rPr>
            </w:pP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Январь, 2017 год</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Pr>
                <w:rFonts w:ascii="Times New Roman" w:hAnsi="Times New Roman"/>
                <w:color w:val="000000"/>
                <w:sz w:val="24"/>
                <w:szCs w:val="24"/>
              </w:rPr>
              <w:t>К(П)ФУ</w:t>
            </w:r>
            <w:r w:rsidRPr="00C84118">
              <w:rPr>
                <w:rFonts w:ascii="Times New Roman" w:hAnsi="Times New Roman"/>
                <w:color w:val="000000"/>
                <w:sz w:val="24"/>
                <w:szCs w:val="24"/>
              </w:rPr>
              <w:t xml:space="preserve"> Институт филологии и межкультурной коммуникации им. Л</w:t>
            </w:r>
            <w:r>
              <w:rPr>
                <w:rFonts w:ascii="Times New Roman" w:hAnsi="Times New Roman"/>
                <w:color w:val="000000"/>
                <w:sz w:val="24"/>
                <w:szCs w:val="24"/>
              </w:rPr>
              <w:t>. Толстого</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МОиН РТ, КФУ, Институт филологии и межкультурной коммуникации им.Л.Толстого</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Таймасова Дания Хадиевна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pStyle w:val="a7"/>
              <w:jc w:val="both"/>
              <w:rPr>
                <w:rFonts w:ascii="Times New Roman" w:eastAsia="Times New Roman" w:hAnsi="Times New Roman" w:cs="Times New Roman"/>
                <w:color w:val="000000"/>
                <w:sz w:val="24"/>
                <w:szCs w:val="24"/>
              </w:rPr>
            </w:pPr>
            <w:r w:rsidRPr="00C84118">
              <w:rPr>
                <w:rFonts w:ascii="Times New Roman" w:eastAsia="Times New Roman" w:hAnsi="Times New Roman" w:cs="Times New Roman"/>
                <w:color w:val="000000"/>
                <w:sz w:val="24"/>
                <w:szCs w:val="24"/>
              </w:rPr>
              <w:t xml:space="preserve">Сертификат участника </w:t>
            </w:r>
            <w:r w:rsidRPr="00C84118">
              <w:rPr>
                <w:rFonts w:ascii="Times New Roman" w:eastAsia="Times New Roman" w:hAnsi="Times New Roman" w:cs="Times New Roman"/>
                <w:bCs/>
                <w:sz w:val="24"/>
                <w:szCs w:val="24"/>
                <w:lang w:val="en-US"/>
              </w:rPr>
              <w:t>XIV</w:t>
            </w:r>
            <w:r w:rsidRPr="00C84118">
              <w:rPr>
                <w:rFonts w:ascii="Times New Roman" w:eastAsia="Times New Roman" w:hAnsi="Times New Roman" w:cs="Times New Roman"/>
                <w:bCs/>
                <w:sz w:val="24"/>
                <w:szCs w:val="24"/>
              </w:rPr>
              <w:t xml:space="preserve"> Всероссийской научно-практической конференции «Литературоведение и эстетика в </w:t>
            </w:r>
            <w:r w:rsidRPr="00C84118">
              <w:rPr>
                <w:rFonts w:ascii="Times New Roman" w:eastAsia="Times New Roman" w:hAnsi="Times New Roman" w:cs="Times New Roman"/>
                <w:bCs/>
                <w:sz w:val="24"/>
                <w:szCs w:val="24"/>
                <w:lang w:val="en-US"/>
              </w:rPr>
              <w:t>XXI</w:t>
            </w:r>
            <w:r w:rsidRPr="00C84118">
              <w:rPr>
                <w:rFonts w:ascii="Times New Roman" w:eastAsia="Times New Roman" w:hAnsi="Times New Roman" w:cs="Times New Roman"/>
                <w:bCs/>
                <w:sz w:val="24"/>
                <w:szCs w:val="24"/>
              </w:rPr>
              <w:t xml:space="preserve"> веке» («Татьянин день»)</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23-25 января</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Pr>
                <w:rFonts w:ascii="Times New Roman" w:hAnsi="Times New Roman"/>
                <w:color w:val="000000"/>
                <w:sz w:val="24"/>
                <w:szCs w:val="24"/>
              </w:rPr>
              <w:t>К(П)ФУ</w:t>
            </w:r>
            <w:r w:rsidRPr="00C84118">
              <w:rPr>
                <w:rFonts w:ascii="Times New Roman" w:hAnsi="Times New Roman"/>
                <w:color w:val="000000"/>
                <w:sz w:val="24"/>
                <w:szCs w:val="24"/>
              </w:rPr>
              <w:t xml:space="preserve"> Институт филологии и межкультурной коммуникации им. Л</w:t>
            </w:r>
            <w:r>
              <w:rPr>
                <w:rFonts w:ascii="Times New Roman" w:hAnsi="Times New Roman"/>
                <w:color w:val="000000"/>
                <w:sz w:val="24"/>
                <w:szCs w:val="24"/>
              </w:rPr>
              <w:t>. Толстого</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МОиН РТ, КФУ, Институт филологии и межкультурной коммуникации им.Л.Толстого</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Андреева М.Ю.</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pStyle w:val="a7"/>
              <w:jc w:val="both"/>
              <w:rPr>
                <w:rFonts w:ascii="Times New Roman" w:eastAsia="Times New Roman" w:hAnsi="Times New Roman" w:cs="Times New Roman"/>
                <w:color w:val="000000"/>
                <w:sz w:val="24"/>
                <w:szCs w:val="24"/>
              </w:rPr>
            </w:pPr>
            <w:r w:rsidRPr="00C84118">
              <w:rPr>
                <w:rFonts w:ascii="Times New Roman" w:eastAsia="Times New Roman" w:hAnsi="Times New Roman" w:cs="Times New Roman"/>
                <w:color w:val="000000"/>
                <w:sz w:val="24"/>
                <w:szCs w:val="24"/>
              </w:rPr>
              <w:t xml:space="preserve">Сертификат участника </w:t>
            </w:r>
            <w:r w:rsidRPr="00C84118">
              <w:rPr>
                <w:rFonts w:ascii="Times New Roman" w:eastAsia="Times New Roman" w:hAnsi="Times New Roman" w:cs="Times New Roman"/>
                <w:color w:val="000000"/>
                <w:sz w:val="24"/>
                <w:szCs w:val="24"/>
                <w:lang w:val="en-US"/>
              </w:rPr>
              <w:t>VII</w:t>
            </w:r>
            <w:r w:rsidRPr="00C84118">
              <w:rPr>
                <w:rFonts w:ascii="Times New Roman" w:eastAsia="Times New Roman" w:hAnsi="Times New Roman" w:cs="Times New Roman"/>
                <w:color w:val="000000"/>
                <w:sz w:val="24"/>
                <w:szCs w:val="24"/>
              </w:rPr>
              <w:t xml:space="preserve"> Открытых Алишевских педагогических чтений</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17 февраля</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Городской дворец детского творчества им.А.Алиша</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ФГБНУ «Институт изучения детства, семьи и воспитания Российской Академии образования»</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Андреева М.Ю.</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pStyle w:val="a7"/>
              <w:jc w:val="both"/>
              <w:rPr>
                <w:rFonts w:ascii="Times New Roman" w:eastAsia="Times New Roman" w:hAnsi="Times New Roman" w:cs="Times New Roman"/>
                <w:color w:val="000000"/>
                <w:sz w:val="24"/>
                <w:szCs w:val="24"/>
              </w:rPr>
            </w:pPr>
            <w:r w:rsidRPr="00C84118">
              <w:rPr>
                <w:rFonts w:ascii="Times New Roman" w:eastAsia="Times New Roman" w:hAnsi="Times New Roman" w:cs="Times New Roman"/>
                <w:color w:val="000000"/>
                <w:sz w:val="24"/>
                <w:szCs w:val="24"/>
              </w:rPr>
              <w:t>Сертификат участника</w:t>
            </w:r>
            <w:r>
              <w:rPr>
                <w:rFonts w:ascii="Times New Roman" w:eastAsia="Times New Roman" w:hAnsi="Times New Roman" w:cs="Times New Roman"/>
                <w:color w:val="000000"/>
                <w:sz w:val="24"/>
                <w:szCs w:val="24"/>
              </w:rPr>
              <w:t xml:space="preserve"> мастер-класса «Педагог дополнит</w:t>
            </w:r>
            <w:r w:rsidRPr="00C84118">
              <w:rPr>
                <w:rFonts w:ascii="Times New Roman" w:eastAsia="Times New Roman" w:hAnsi="Times New Roman" w:cs="Times New Roman"/>
                <w:color w:val="000000"/>
                <w:sz w:val="24"/>
                <w:szCs w:val="24"/>
              </w:rPr>
              <w:t>ельного образования – адвокат детства»</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16 февраля, 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МБУДО «Городской дворец детского творчества им.А.Алиша»</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 Казани</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Санкт-Петербургский центр непрерывного образования и инноваций</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Богатырева 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pStyle w:val="a7"/>
              <w:jc w:val="both"/>
              <w:rPr>
                <w:rFonts w:ascii="Times New Roman" w:eastAsia="Times New Roman" w:hAnsi="Times New Roman" w:cs="Times New Roman"/>
                <w:color w:val="000000"/>
                <w:sz w:val="24"/>
                <w:szCs w:val="24"/>
              </w:rPr>
            </w:pPr>
            <w:r w:rsidRPr="00C84118">
              <w:rPr>
                <w:rFonts w:ascii="Times New Roman" w:eastAsia="Times New Roman" w:hAnsi="Times New Roman" w:cs="Times New Roman"/>
                <w:color w:val="000000"/>
                <w:sz w:val="24"/>
                <w:szCs w:val="24"/>
              </w:rPr>
              <w:t>Диплом куратора победителя Всероссийского конкурса чтецов «Георгиевсая лента»</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Май, 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Всероссийский центр информационных технологий «Уроки </w:t>
            </w:r>
            <w:r w:rsidRPr="00C84118">
              <w:rPr>
                <w:rFonts w:ascii="Times New Roman" w:hAnsi="Times New Roman"/>
                <w:color w:val="000000"/>
                <w:sz w:val="24"/>
                <w:szCs w:val="24"/>
                <w:lang w:val="en-US"/>
              </w:rPr>
              <w:t>XXI</w:t>
            </w:r>
            <w:r w:rsidRPr="00C84118">
              <w:rPr>
                <w:rFonts w:ascii="Times New Roman" w:hAnsi="Times New Roman"/>
                <w:color w:val="000000"/>
                <w:sz w:val="24"/>
                <w:szCs w:val="24"/>
              </w:rPr>
              <w:t xml:space="preserve"> века»</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Всероссийский центр информационных технологий «Уроки </w:t>
            </w:r>
            <w:r w:rsidRPr="00C84118">
              <w:rPr>
                <w:rFonts w:ascii="Times New Roman" w:hAnsi="Times New Roman"/>
                <w:color w:val="000000"/>
                <w:sz w:val="24"/>
                <w:szCs w:val="24"/>
                <w:lang w:val="en-US"/>
              </w:rPr>
              <w:t>XXI</w:t>
            </w:r>
            <w:r w:rsidRPr="00C84118">
              <w:rPr>
                <w:rFonts w:ascii="Times New Roman" w:hAnsi="Times New Roman"/>
                <w:color w:val="000000"/>
                <w:sz w:val="24"/>
                <w:szCs w:val="24"/>
              </w:rPr>
              <w:t xml:space="preserve"> века»</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Курмашова Т.Н.</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pStyle w:val="a7"/>
              <w:jc w:val="both"/>
              <w:rPr>
                <w:rFonts w:ascii="Times New Roman" w:eastAsia="Times New Roman" w:hAnsi="Times New Roman" w:cs="Times New Roman"/>
                <w:color w:val="000000"/>
                <w:sz w:val="24"/>
                <w:szCs w:val="24"/>
              </w:rPr>
            </w:pPr>
            <w:r w:rsidRPr="00C84118">
              <w:rPr>
                <w:rFonts w:ascii="Times New Roman" w:eastAsia="Times New Roman" w:hAnsi="Times New Roman" w:cs="Times New Roman"/>
                <w:color w:val="000000"/>
                <w:sz w:val="24"/>
                <w:szCs w:val="24"/>
              </w:rPr>
              <w:t>Свидетельство  всероссийского практического семинара «Познавательный туризм и экологическое просвещение на особо охраняемых территориях»</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25 марта 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ФГБУ «Государственный заповедник «Кивяч»</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Министерство природных ресурсов и экологии РФ</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Борисова Л.Н.</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pStyle w:val="a7"/>
              <w:jc w:val="both"/>
              <w:rPr>
                <w:rFonts w:ascii="Times New Roman" w:eastAsia="Times New Roman" w:hAnsi="Times New Roman" w:cs="Times New Roman"/>
                <w:color w:val="000000"/>
                <w:sz w:val="24"/>
                <w:szCs w:val="24"/>
              </w:rPr>
            </w:pPr>
            <w:r w:rsidRPr="00C84118">
              <w:rPr>
                <w:rFonts w:ascii="Times New Roman" w:eastAsia="Times New Roman" w:hAnsi="Times New Roman" w:cs="Times New Roman"/>
                <w:color w:val="000000"/>
                <w:sz w:val="24"/>
                <w:szCs w:val="24"/>
              </w:rPr>
              <w:t>Сертификат за участие в Межрегиональной научно-практической конференции «Традиционная культура и образовательное пространство»</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28-29.01.2017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ФГБОУВПО «Казанская государственная консерватория им.Н.Жиганова</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УО ИКМО г.Казани</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Курмашова Т.Н.</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pStyle w:val="a7"/>
              <w:jc w:val="both"/>
              <w:rPr>
                <w:rFonts w:ascii="Times New Roman" w:eastAsia="Times New Roman" w:hAnsi="Times New Roman" w:cs="Times New Roman"/>
                <w:color w:val="000000"/>
                <w:sz w:val="24"/>
                <w:szCs w:val="24"/>
              </w:rPr>
            </w:pPr>
            <w:r w:rsidRPr="00C84118">
              <w:rPr>
                <w:rFonts w:ascii="Times New Roman" w:eastAsia="Times New Roman" w:hAnsi="Times New Roman" w:cs="Times New Roman"/>
                <w:color w:val="000000"/>
                <w:sz w:val="24"/>
                <w:szCs w:val="24"/>
              </w:rPr>
              <w:t>Сертификат за участие в Межрегиональной научно-практической конференции «Традиционная культура и образовательное пространство»</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28-29.01.2017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Казанская государственная консерватория им.Н.Жиганова</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УО ИКМО г.Казани</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Гареева Диляра  Фанисовна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Благодарственное письмо за помощь в организации и проведении Благотворительного концерта "Экият - территория семьи" в пользу пациентов Казанского хосписа</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14.05.2017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г.Казань</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Региональная общественная организация РТ "Под крылом семьи"</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Суханова Жанна Павловна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Благодарственное письмо за помощь в организации и проведении Благотворительного концерта "Экият - территория семьи" в пользу пациентов Казанского хосписа</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14.05.2017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г.Казань</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Региональная общественная организация РТ "Под крылом семьи"</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Гареева Диляра  Фанисовна, Суханова Жанна Павловна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Благодарственное письмо за помощь в организации и проведении Благотворительного концерта "Экият - территория семьи" в пользу пациентов Казанского хосписа</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14.05.2017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г.Казань</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Региональная общественная организация РТ "Под крылом семьи"</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Гареева Диляра  Фанисовна, Суханова Жанна Павловна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Благодарственное письмо за помощь в организации и проведении Благотворительного концерта "Экият - территория семьи" в пользу пациентов Казанского хосписа</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14.05.2017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г.Казань</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Региональная общественная организация РТ "Под крылом семьи"</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Гареева Диляра  Фанисовна, Суханова Жанна Павловна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Благодарственное письмо за помощь в организации и проведении Благотворительного концерта "Экият - территория семьи" в пользу пациентов Казанского хосписа</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14.05.2017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г.Казань</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Региональная общественная организация РТ "Под крылом семьи"</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Валиуллина Ляля Заетовна</w:t>
            </w:r>
          </w:p>
        </w:tc>
        <w:tc>
          <w:tcPr>
            <w:tcW w:w="4253" w:type="dxa"/>
            <w:tcBorders>
              <w:top w:val="nil"/>
              <w:left w:val="nil"/>
              <w:bottom w:val="single" w:sz="4" w:space="0" w:color="auto"/>
              <w:right w:val="single" w:sz="4" w:space="0" w:color="auto"/>
            </w:tcBorders>
            <w:shd w:val="clear" w:color="auto" w:fill="auto"/>
          </w:tcPr>
          <w:p w:rsidR="004C6A96" w:rsidRDefault="004C6A96" w:rsidP="00E66787">
            <w:pPr>
              <w:rPr>
                <w:rFonts w:ascii="Times New Roman" w:hAnsi="Times New Roman"/>
                <w:sz w:val="24"/>
                <w:szCs w:val="24"/>
              </w:rPr>
            </w:pPr>
            <w:r w:rsidRPr="00C84118">
              <w:rPr>
                <w:rFonts w:ascii="Times New Roman" w:hAnsi="Times New Roman"/>
                <w:sz w:val="24"/>
                <w:szCs w:val="24"/>
              </w:rPr>
              <w:t>Благодарность</w:t>
            </w:r>
          </w:p>
          <w:p w:rsidR="004C6A96" w:rsidRPr="00C84118" w:rsidRDefault="004C6A96" w:rsidP="00E66787">
            <w:pPr>
              <w:jc w:val="both"/>
              <w:rPr>
                <w:rFonts w:ascii="Times New Roman" w:hAnsi="Times New Roman"/>
                <w:sz w:val="24"/>
                <w:szCs w:val="24"/>
              </w:rPr>
            </w:pPr>
            <w:r w:rsidRPr="00C84118">
              <w:rPr>
                <w:rFonts w:ascii="Times New Roman" w:hAnsi="Times New Roman"/>
                <w:sz w:val="24"/>
                <w:szCs w:val="24"/>
              </w:rPr>
              <w:t>Закрытый Всероссийский грантовой хореографический конкурс среди лучших коллективов России "Кубок победитетлй"</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20-23.10 2016</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г.Сочи</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Культурного фонда «Алые Паруса»</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Валиуллина Ляля Заетовна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jc w:val="both"/>
              <w:rPr>
                <w:rFonts w:ascii="Times New Roman" w:hAnsi="Times New Roman"/>
                <w:sz w:val="24"/>
                <w:szCs w:val="24"/>
              </w:rPr>
            </w:pPr>
            <w:r w:rsidRPr="00C84118">
              <w:rPr>
                <w:rFonts w:ascii="Times New Roman" w:hAnsi="Times New Roman"/>
                <w:sz w:val="24"/>
                <w:szCs w:val="24"/>
              </w:rPr>
              <w:t xml:space="preserve">Благодарственное письмо за большой вклад в развитие творчества, высокое качество подготовки участников </w:t>
            </w:r>
          </w:p>
          <w:p w:rsidR="004C6A96" w:rsidRPr="00C84118" w:rsidRDefault="004C6A96" w:rsidP="00E66787">
            <w:pPr>
              <w:jc w:val="both"/>
              <w:rPr>
                <w:rFonts w:ascii="Times New Roman" w:hAnsi="Times New Roman"/>
                <w:sz w:val="24"/>
                <w:szCs w:val="24"/>
              </w:rPr>
            </w:pPr>
            <w:r w:rsidRPr="00C84118">
              <w:rPr>
                <w:rFonts w:ascii="Times New Roman" w:hAnsi="Times New Roman"/>
                <w:sz w:val="24"/>
                <w:szCs w:val="24"/>
              </w:rPr>
              <w:t>Всероссийского конкурса-фестиваля детского творчества "Барсик"</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5.11-7.11.16</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г.Казнаь</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xml:space="preserve">МОиН РТ, Администрация Кировского и Московского районов ИКМО г.Казани </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Гареева Диляра  Фанисовна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jc w:val="both"/>
              <w:rPr>
                <w:rFonts w:ascii="Times New Roman" w:hAnsi="Times New Roman"/>
                <w:sz w:val="24"/>
                <w:szCs w:val="24"/>
              </w:rPr>
            </w:pPr>
            <w:r w:rsidRPr="00C84118">
              <w:rPr>
                <w:rFonts w:ascii="Times New Roman" w:hAnsi="Times New Roman"/>
                <w:sz w:val="24"/>
                <w:szCs w:val="24"/>
              </w:rPr>
              <w:t xml:space="preserve">Благодарственное письмо за большой вклад в развитие творчества, высокое качество подготовки участников </w:t>
            </w:r>
          </w:p>
          <w:p w:rsidR="004C6A96" w:rsidRPr="00C84118" w:rsidRDefault="004C6A96" w:rsidP="00E66787">
            <w:pPr>
              <w:jc w:val="both"/>
              <w:rPr>
                <w:rFonts w:ascii="Times New Roman" w:hAnsi="Times New Roman"/>
                <w:sz w:val="24"/>
                <w:szCs w:val="24"/>
              </w:rPr>
            </w:pPr>
            <w:r w:rsidRPr="00C84118">
              <w:rPr>
                <w:rFonts w:ascii="Times New Roman" w:hAnsi="Times New Roman"/>
                <w:sz w:val="24"/>
                <w:szCs w:val="24"/>
              </w:rPr>
              <w:t>Всероссийского конкурса-фестиваля детского творчества "Барсик"</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5.11-7.11.16</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г.Казнаь</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МОиН РТ, Администрация Кировского и Московского районов ИКМО г.Казани</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Киселев Геннадий Иванович</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Межрегиональный открытый конкурс УДО «Звезды будущего»</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Февраль, 2017 г.</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МБУДО «ГДДТ им. А.Алиша»</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Киселев Геннадий Иванович</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Диплом куратора за подготовку победителя Всероссийского творческого конкурса «Зимние забавы»</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Февраль, 2017 г.</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ВЦИТ "Интеллект"</w:t>
            </w:r>
          </w:p>
          <w:p w:rsidR="004C6A96" w:rsidRPr="00C84118" w:rsidRDefault="004C6A96" w:rsidP="00E66787">
            <w:pPr>
              <w:rPr>
                <w:rFonts w:ascii="Times New Roman" w:hAnsi="Times New Roman"/>
                <w:color w:val="000000"/>
                <w:sz w:val="24"/>
                <w:szCs w:val="24"/>
              </w:rPr>
            </w:pP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г.Санкт-Петербург</w:t>
            </w:r>
          </w:p>
          <w:p w:rsidR="004C6A96" w:rsidRPr="00C84118" w:rsidRDefault="004C6A96" w:rsidP="00E66787">
            <w:pPr>
              <w:rPr>
                <w:rFonts w:ascii="Times New Roman" w:hAnsi="Times New Roman"/>
                <w:color w:val="000000"/>
                <w:sz w:val="24"/>
                <w:szCs w:val="24"/>
              </w:rPr>
            </w:pP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Егорова Елена Евгеньевна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Диплом куратора за подготовку победителя Всероссийского творческого конкурса «Творчество народов»</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Апрель, 2017 г.</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ВЦИТ "Интеллект" Уроки 21 века</w:t>
            </w:r>
          </w:p>
          <w:p w:rsidR="004C6A96" w:rsidRPr="00C84118" w:rsidRDefault="004C6A96" w:rsidP="00E66787">
            <w:pPr>
              <w:rPr>
                <w:rFonts w:ascii="Times New Roman" w:hAnsi="Times New Roman"/>
                <w:color w:val="000000"/>
                <w:sz w:val="24"/>
                <w:szCs w:val="24"/>
              </w:rPr>
            </w:pP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г.Санкт-Петербург</w:t>
            </w:r>
          </w:p>
          <w:p w:rsidR="004C6A96" w:rsidRPr="00C84118" w:rsidRDefault="004C6A96" w:rsidP="00E66787">
            <w:pPr>
              <w:rPr>
                <w:rFonts w:ascii="Times New Roman" w:hAnsi="Times New Roman"/>
                <w:color w:val="000000"/>
                <w:sz w:val="24"/>
                <w:szCs w:val="24"/>
              </w:rPr>
            </w:pP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Богатырева Нина Асхатовна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Диплом куратора за подготовку победителя Всероссийского творческого конкурса «Мой любимый педагог»</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Октябрь, 2016 г.</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ВЦИТ "Интеллект" Уроки 21 века</w:t>
            </w:r>
          </w:p>
          <w:p w:rsidR="004C6A96" w:rsidRPr="00C84118" w:rsidRDefault="004C6A96" w:rsidP="00E66787">
            <w:pPr>
              <w:rPr>
                <w:rFonts w:ascii="Times New Roman" w:hAnsi="Times New Roman"/>
                <w:color w:val="000000"/>
                <w:sz w:val="24"/>
                <w:szCs w:val="24"/>
              </w:rPr>
            </w:pP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г.Санкт-Петербург</w:t>
            </w:r>
          </w:p>
          <w:p w:rsidR="004C6A96" w:rsidRPr="00C84118" w:rsidRDefault="004C6A96" w:rsidP="00E66787">
            <w:pPr>
              <w:rPr>
                <w:rFonts w:ascii="Times New Roman" w:hAnsi="Times New Roman"/>
                <w:color w:val="000000"/>
                <w:sz w:val="24"/>
                <w:szCs w:val="24"/>
              </w:rPr>
            </w:pP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Киселев Геннадий Иванович</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Диплом куратора за подготовку победителя Всероссийского творческого конкурса «Тепло сердец»</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Февраль, 2017 г.</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ВЦИТ "Интеллект"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г.Санкт-Петербург</w:t>
            </w:r>
          </w:p>
          <w:p w:rsidR="004C6A96" w:rsidRPr="00C84118" w:rsidRDefault="004C6A96" w:rsidP="00E66787">
            <w:pPr>
              <w:rPr>
                <w:rFonts w:ascii="Times New Roman" w:hAnsi="Times New Roman"/>
                <w:color w:val="000000"/>
                <w:sz w:val="24"/>
                <w:szCs w:val="24"/>
              </w:rPr>
            </w:pP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Федорова Татьяна Николаевна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Диплом куратора за подготовку победителя Всероссийского экологического конкурса «Хвостатые-усатые»</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Январь, </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2017 г.</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ВЦИТ "Интеллект"</w:t>
            </w:r>
          </w:p>
          <w:p w:rsidR="004C6A96" w:rsidRPr="00C84118" w:rsidRDefault="004C6A96" w:rsidP="00E66787">
            <w:pPr>
              <w:rPr>
                <w:rFonts w:ascii="Times New Roman" w:hAnsi="Times New Roman"/>
                <w:color w:val="000000"/>
                <w:sz w:val="24"/>
                <w:szCs w:val="24"/>
              </w:rPr>
            </w:pP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г.Санкт-Петербург</w:t>
            </w:r>
          </w:p>
          <w:p w:rsidR="004C6A96" w:rsidRPr="00C84118" w:rsidRDefault="004C6A96" w:rsidP="00E66787">
            <w:pPr>
              <w:rPr>
                <w:rFonts w:ascii="Times New Roman" w:hAnsi="Times New Roman"/>
                <w:color w:val="000000"/>
                <w:sz w:val="24"/>
                <w:szCs w:val="24"/>
              </w:rPr>
            </w:pP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Богатырева Нина Асхатовна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Диплом куратора за подготовку победителя Всероссийского творческого конкурса «Огненный петух-Символ года»</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Январь, </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2017 г.</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ВЦИТ "Интеллект"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г.Санкт-Петербург</w:t>
            </w:r>
          </w:p>
          <w:p w:rsidR="004C6A96" w:rsidRPr="00C84118" w:rsidRDefault="004C6A96" w:rsidP="00E66787">
            <w:pPr>
              <w:rPr>
                <w:rFonts w:ascii="Times New Roman" w:hAnsi="Times New Roman"/>
                <w:color w:val="000000"/>
                <w:sz w:val="24"/>
                <w:szCs w:val="24"/>
              </w:rPr>
            </w:pP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Куприянова Гульназ Ринатовна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Диплом куратора за подготовку победителя Всероссийского творческого конкурса, посвященного дню матери «Дорогие наши мамы»</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Март, </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2017 г.</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ВЦИТ "Интеллект"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г.Санкт-Петербург</w:t>
            </w:r>
          </w:p>
          <w:p w:rsidR="004C6A96" w:rsidRPr="00C84118" w:rsidRDefault="004C6A96" w:rsidP="00E66787">
            <w:pPr>
              <w:rPr>
                <w:rFonts w:ascii="Times New Roman" w:hAnsi="Times New Roman"/>
                <w:color w:val="000000"/>
                <w:sz w:val="24"/>
                <w:szCs w:val="24"/>
              </w:rPr>
            </w:pP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Богатырева Нина Асхатовна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Диплом куратора за подготовку победителя Всероссийского творческого конкурса «Чемоданчик смеха» в возрастной категории 8-10 лет</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Апрель, 2017 г.</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ВЦИТ "Интеллект"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г.Санкт-Петербург</w:t>
            </w:r>
          </w:p>
          <w:p w:rsidR="004C6A96" w:rsidRPr="00C84118" w:rsidRDefault="004C6A96" w:rsidP="00E66787">
            <w:pPr>
              <w:rPr>
                <w:rFonts w:ascii="Times New Roman" w:hAnsi="Times New Roman"/>
                <w:color w:val="000000"/>
                <w:sz w:val="24"/>
                <w:szCs w:val="24"/>
              </w:rPr>
            </w:pP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Богатырева Нина Асхатовна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За подготовку победителя Всероссийского творческого конкурса «Чемоданчик смеха» в возрастной категории 11-13 лет</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Апрель, 2017 г.</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ВЦИТ "Интеллект"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г.Санкт-Петербург</w:t>
            </w:r>
          </w:p>
          <w:p w:rsidR="004C6A96" w:rsidRPr="00C84118" w:rsidRDefault="004C6A96" w:rsidP="00E66787">
            <w:pPr>
              <w:rPr>
                <w:rFonts w:ascii="Times New Roman" w:hAnsi="Times New Roman"/>
                <w:color w:val="000000"/>
                <w:sz w:val="24"/>
                <w:szCs w:val="24"/>
              </w:rPr>
            </w:pP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Абдуллина Эльза Альбертовна</w:t>
            </w:r>
          </w:p>
          <w:p w:rsidR="004C6A96" w:rsidRPr="00C84118" w:rsidRDefault="004C6A96" w:rsidP="00E66787">
            <w:pPr>
              <w:rPr>
                <w:rFonts w:ascii="Times New Roman" w:hAnsi="Times New Roman"/>
                <w:sz w:val="24"/>
                <w:szCs w:val="24"/>
              </w:rPr>
            </w:pP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Благодарственное письмо  Регионального благотворительного Фонда им.  А.Вавиловой за участие в организации и проведении благотворительного концерта</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14.05.2017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Театр кукол «Экият»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Благотворительный фонд им. А. Вавиловой</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Калинина Кристина Михайловна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Благодарственное письмо  Регионального благотворительного Фонда им.  А.Вавиловой за участие в организации и проведении благотворительного концерта</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14.05.2017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Театр кукол «Экият»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Благотворительный фонд им. А. Вавиловой</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Абдуллина Эльза Альбертовна</w:t>
            </w:r>
          </w:p>
          <w:p w:rsidR="004C6A96" w:rsidRPr="00C84118" w:rsidRDefault="004C6A96" w:rsidP="00E66787">
            <w:pPr>
              <w:rPr>
                <w:rFonts w:ascii="Times New Roman" w:hAnsi="Times New Roman"/>
                <w:sz w:val="24"/>
                <w:szCs w:val="24"/>
              </w:rPr>
            </w:pP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Региональная общественная организация «Под крылом семьи» за помощь в организации и проведении благотворительного концерта в пользу пациентов Казанского хосписа</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14.05.2017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Театр кукол «Экият»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РОО РТ «Под крылом семьи»</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Калинина Кристина Михайловна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Региональная общественная организация «Под крылом семьи» за помощь в организации и проведении благотворительного концерта в пользу пациентов Казанского хосписа</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14.05.2017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Театр кукол «Экият»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РОО РТ «Под крылом семьи»</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Тарвердян Алсу Ханифовна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Сертификат участника  выставки фотоконкурса «Самарский взгляд»</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Апрель 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Pr>
                <w:rFonts w:ascii="Times New Roman" w:hAnsi="Times New Roman"/>
                <w:color w:val="000000"/>
                <w:sz w:val="24"/>
                <w:szCs w:val="24"/>
              </w:rPr>
              <w:t>г</w:t>
            </w:r>
            <w:r w:rsidRPr="00C84118">
              <w:rPr>
                <w:rFonts w:ascii="Times New Roman" w:hAnsi="Times New Roman"/>
                <w:color w:val="000000"/>
                <w:sz w:val="24"/>
                <w:szCs w:val="24"/>
              </w:rPr>
              <w:t xml:space="preserve">. Самара </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Союз фотохудожников России, областной союз журналистов</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Бердникова  Марина Григорьевна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ind w:left="60"/>
              <w:rPr>
                <w:rFonts w:ascii="Times New Roman" w:hAnsi="Times New Roman"/>
                <w:color w:val="000000"/>
                <w:sz w:val="24"/>
                <w:szCs w:val="24"/>
              </w:rPr>
            </w:pPr>
            <w:r w:rsidRPr="00C84118">
              <w:rPr>
                <w:rFonts w:ascii="Times New Roman" w:hAnsi="Times New Roman"/>
                <w:color w:val="000000"/>
                <w:sz w:val="24"/>
                <w:szCs w:val="24"/>
              </w:rPr>
              <w:t>Благодарственное письмо второго Всероссийского творческого конкурса, посвященный дню матери «Подарок маме».</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ind w:left="60"/>
              <w:rPr>
                <w:rFonts w:ascii="Times New Roman" w:hAnsi="Times New Roman"/>
                <w:color w:val="000000"/>
                <w:sz w:val="24"/>
                <w:szCs w:val="24"/>
              </w:rPr>
            </w:pPr>
            <w:r w:rsidRPr="00C84118">
              <w:rPr>
                <w:rFonts w:ascii="Times New Roman" w:hAnsi="Times New Roman"/>
                <w:color w:val="000000"/>
                <w:sz w:val="24"/>
                <w:szCs w:val="24"/>
              </w:rPr>
              <w:t> 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ind w:left="60"/>
              <w:rPr>
                <w:rFonts w:ascii="Times New Roman" w:hAnsi="Times New Roman"/>
                <w:color w:val="000000"/>
                <w:sz w:val="24"/>
                <w:szCs w:val="24"/>
              </w:rPr>
            </w:pPr>
            <w:r w:rsidRPr="00C84118">
              <w:rPr>
                <w:rFonts w:ascii="Times New Roman" w:hAnsi="Times New Roman"/>
                <w:color w:val="000000"/>
                <w:sz w:val="24"/>
                <w:szCs w:val="24"/>
              </w:rPr>
              <w:t> Онлайн</w:t>
            </w:r>
          </w:p>
          <w:p w:rsidR="004C6A96" w:rsidRPr="00C84118" w:rsidRDefault="004C6A96" w:rsidP="00E66787">
            <w:pPr>
              <w:rPr>
                <w:rFonts w:ascii="Times New Roman" w:hAnsi="Times New Roman"/>
                <w:color w:val="000000"/>
                <w:sz w:val="24"/>
                <w:szCs w:val="24"/>
              </w:rPr>
            </w:pP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ind w:left="60"/>
              <w:rPr>
                <w:rFonts w:ascii="Times New Roman" w:hAnsi="Times New Roman"/>
                <w:color w:val="000000"/>
                <w:sz w:val="24"/>
                <w:szCs w:val="24"/>
              </w:rPr>
            </w:pPr>
            <w:r w:rsidRPr="00C84118">
              <w:rPr>
                <w:rFonts w:ascii="Times New Roman" w:hAnsi="Times New Roman"/>
                <w:color w:val="000000"/>
                <w:sz w:val="24"/>
                <w:szCs w:val="24"/>
              </w:rPr>
              <w:t> Онлайн галерея  «Шантарам</w:t>
            </w:r>
          </w:p>
          <w:p w:rsidR="004C6A96" w:rsidRPr="00C84118" w:rsidRDefault="004C6A96" w:rsidP="00E66787">
            <w:pPr>
              <w:rPr>
                <w:rFonts w:ascii="Times New Roman" w:hAnsi="Times New Roman"/>
                <w:color w:val="000000"/>
                <w:sz w:val="24"/>
                <w:szCs w:val="24"/>
              </w:rPr>
            </w:pP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Бердникова Марина Григорьевна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ind w:left="60"/>
              <w:rPr>
                <w:rFonts w:ascii="Times New Roman" w:hAnsi="Times New Roman"/>
                <w:color w:val="000000"/>
                <w:sz w:val="24"/>
                <w:szCs w:val="24"/>
              </w:rPr>
            </w:pPr>
            <w:r w:rsidRPr="00C84118">
              <w:rPr>
                <w:rFonts w:ascii="Times New Roman" w:hAnsi="Times New Roman"/>
                <w:color w:val="000000"/>
                <w:sz w:val="24"/>
                <w:szCs w:val="24"/>
              </w:rPr>
              <w:t xml:space="preserve">Свидетельство. Экспериментальная работа «Руководство по программированию образовательной деятельности в Центре детского творчества» </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ind w:left="60"/>
              <w:rPr>
                <w:rFonts w:ascii="Times New Roman" w:hAnsi="Times New Roman"/>
                <w:color w:val="000000"/>
                <w:sz w:val="24"/>
                <w:szCs w:val="24"/>
              </w:rPr>
            </w:pPr>
            <w:r w:rsidRPr="00C84118">
              <w:rPr>
                <w:rFonts w:ascii="Times New Roman" w:hAnsi="Times New Roman"/>
                <w:color w:val="000000"/>
                <w:sz w:val="24"/>
                <w:szCs w:val="24"/>
              </w:rPr>
              <w:t> 2016</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ind w:left="60"/>
              <w:rPr>
                <w:rFonts w:ascii="Times New Roman" w:hAnsi="Times New Roman"/>
                <w:color w:val="000000"/>
                <w:sz w:val="24"/>
                <w:szCs w:val="24"/>
              </w:rPr>
            </w:pPr>
            <w:r w:rsidRPr="00C84118">
              <w:rPr>
                <w:rFonts w:ascii="Times New Roman" w:hAnsi="Times New Roman"/>
                <w:color w:val="000000"/>
                <w:sz w:val="24"/>
                <w:szCs w:val="24"/>
              </w:rPr>
              <w:t>Онлайн</w:t>
            </w:r>
          </w:p>
          <w:p w:rsidR="004C6A96" w:rsidRPr="00C84118" w:rsidRDefault="004C6A96" w:rsidP="00E66787">
            <w:pPr>
              <w:ind w:left="60"/>
              <w:rPr>
                <w:rFonts w:ascii="Times New Roman" w:hAnsi="Times New Roman"/>
                <w:color w:val="000000"/>
                <w:sz w:val="24"/>
                <w:szCs w:val="24"/>
              </w:rPr>
            </w:pP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ind w:left="60"/>
              <w:rPr>
                <w:rFonts w:ascii="Times New Roman" w:hAnsi="Times New Roman"/>
                <w:color w:val="000000"/>
                <w:sz w:val="24"/>
                <w:szCs w:val="24"/>
              </w:rPr>
            </w:pPr>
            <w:r w:rsidRPr="00C84118">
              <w:rPr>
                <w:rFonts w:ascii="Times New Roman" w:hAnsi="Times New Roman"/>
                <w:color w:val="000000"/>
                <w:sz w:val="24"/>
                <w:szCs w:val="24"/>
              </w:rPr>
              <w:t>ЦПИ                   им. К.Д. Ушинского «Новое образование</w:t>
            </w:r>
          </w:p>
          <w:p w:rsidR="004C6A96" w:rsidRPr="00C84118" w:rsidRDefault="004C6A96" w:rsidP="00E66787">
            <w:pPr>
              <w:ind w:left="60"/>
              <w:rPr>
                <w:rFonts w:ascii="Times New Roman" w:hAnsi="Times New Roman"/>
                <w:color w:val="000000"/>
                <w:sz w:val="24"/>
                <w:szCs w:val="24"/>
              </w:rPr>
            </w:pP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Бердникова  Марина Григорьевна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ind w:left="60"/>
              <w:rPr>
                <w:rFonts w:ascii="Times New Roman" w:hAnsi="Times New Roman"/>
                <w:color w:val="000000"/>
                <w:sz w:val="24"/>
                <w:szCs w:val="24"/>
              </w:rPr>
            </w:pPr>
            <w:r w:rsidRPr="00C84118">
              <w:rPr>
                <w:rFonts w:ascii="Times New Roman" w:hAnsi="Times New Roman"/>
                <w:color w:val="000000"/>
                <w:sz w:val="24"/>
                <w:szCs w:val="24"/>
              </w:rPr>
              <w:t xml:space="preserve"> Диплом Всероссийского творческого конкурса «Нежный мартовский праздник» </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ind w:left="60"/>
              <w:rPr>
                <w:rFonts w:ascii="Times New Roman" w:hAnsi="Times New Roman"/>
                <w:color w:val="000000"/>
                <w:sz w:val="24"/>
                <w:szCs w:val="24"/>
              </w:rPr>
            </w:pPr>
            <w:r w:rsidRPr="00C84118">
              <w:rPr>
                <w:rFonts w:ascii="Times New Roman" w:hAnsi="Times New Roman"/>
                <w:color w:val="000000"/>
                <w:sz w:val="24"/>
                <w:szCs w:val="24"/>
              </w:rPr>
              <w:t> 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ind w:left="60"/>
              <w:rPr>
                <w:rFonts w:ascii="Times New Roman" w:hAnsi="Times New Roman"/>
                <w:color w:val="000000"/>
                <w:sz w:val="24"/>
                <w:szCs w:val="24"/>
              </w:rPr>
            </w:pPr>
            <w:r w:rsidRPr="00C84118">
              <w:rPr>
                <w:rFonts w:ascii="Times New Roman" w:hAnsi="Times New Roman"/>
                <w:color w:val="000000"/>
                <w:sz w:val="24"/>
                <w:szCs w:val="24"/>
              </w:rPr>
              <w:t> Онлайн</w:t>
            </w:r>
          </w:p>
          <w:p w:rsidR="004C6A96" w:rsidRPr="00C84118" w:rsidRDefault="004C6A96" w:rsidP="00E66787">
            <w:pPr>
              <w:rPr>
                <w:rFonts w:ascii="Times New Roman" w:hAnsi="Times New Roman"/>
                <w:color w:val="000000"/>
                <w:sz w:val="24"/>
                <w:szCs w:val="24"/>
              </w:rPr>
            </w:pP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Интеллектум  Центр дистанционных мероприятий</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Бердникова  Марина Григорьевна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ind w:left="60"/>
              <w:rPr>
                <w:rFonts w:ascii="Times New Roman" w:hAnsi="Times New Roman"/>
                <w:color w:val="000000"/>
                <w:sz w:val="24"/>
                <w:szCs w:val="24"/>
              </w:rPr>
            </w:pPr>
            <w:r w:rsidRPr="00C84118">
              <w:rPr>
                <w:rFonts w:ascii="Times New Roman" w:hAnsi="Times New Roman"/>
                <w:color w:val="000000"/>
                <w:sz w:val="24"/>
                <w:szCs w:val="24"/>
              </w:rPr>
              <w:t> Благодарственное письмо второго Всероссийского творческого конкурса, посвященный дню матери «Подарок маме».</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ind w:left="60"/>
              <w:rPr>
                <w:rFonts w:ascii="Times New Roman" w:hAnsi="Times New Roman"/>
                <w:color w:val="000000"/>
                <w:sz w:val="24"/>
                <w:szCs w:val="24"/>
              </w:rPr>
            </w:pPr>
            <w:r w:rsidRPr="00C84118">
              <w:rPr>
                <w:rFonts w:ascii="Times New Roman" w:hAnsi="Times New Roman"/>
                <w:color w:val="000000"/>
                <w:sz w:val="24"/>
                <w:szCs w:val="24"/>
              </w:rPr>
              <w:t xml:space="preserve"> 2017 </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ind w:left="60"/>
              <w:rPr>
                <w:rFonts w:ascii="Times New Roman" w:hAnsi="Times New Roman"/>
                <w:color w:val="000000"/>
                <w:sz w:val="24"/>
                <w:szCs w:val="24"/>
              </w:rPr>
            </w:pPr>
            <w:r w:rsidRPr="00C84118">
              <w:rPr>
                <w:rFonts w:ascii="Times New Roman" w:hAnsi="Times New Roman"/>
                <w:color w:val="000000"/>
                <w:sz w:val="24"/>
                <w:szCs w:val="24"/>
              </w:rPr>
              <w:t> Онлайн</w:t>
            </w:r>
          </w:p>
          <w:p w:rsidR="004C6A96" w:rsidRPr="00C84118" w:rsidRDefault="004C6A96" w:rsidP="00E66787">
            <w:pPr>
              <w:rPr>
                <w:rFonts w:ascii="Times New Roman" w:hAnsi="Times New Roman"/>
                <w:color w:val="000000"/>
                <w:sz w:val="24"/>
                <w:szCs w:val="24"/>
              </w:rPr>
            </w:pP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ind w:left="60"/>
              <w:rPr>
                <w:rFonts w:ascii="Times New Roman" w:hAnsi="Times New Roman"/>
                <w:color w:val="000000"/>
                <w:sz w:val="24"/>
                <w:szCs w:val="24"/>
              </w:rPr>
            </w:pPr>
            <w:r w:rsidRPr="00C84118">
              <w:rPr>
                <w:rFonts w:ascii="Times New Roman" w:hAnsi="Times New Roman"/>
                <w:color w:val="000000"/>
                <w:sz w:val="24"/>
                <w:szCs w:val="24"/>
              </w:rPr>
              <w:t> Онлайн галерея  «Шантарам</w:t>
            </w:r>
          </w:p>
          <w:p w:rsidR="004C6A96" w:rsidRPr="00C84118" w:rsidRDefault="004C6A96" w:rsidP="00E66787">
            <w:pPr>
              <w:rPr>
                <w:rFonts w:ascii="Times New Roman" w:hAnsi="Times New Roman"/>
                <w:color w:val="000000"/>
                <w:sz w:val="24"/>
                <w:szCs w:val="24"/>
              </w:rPr>
            </w:pP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Тарвердян Алсу Ханифовна</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Агапитов Виталий Владимирович</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Диплом лауреата 2 степени</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Всероссийский открытый  творческий конкурс работников образовательных организаций "Педагогический калейдоскоп-2016"</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Декабрь 2016</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w:t>
            </w:r>
            <w:r>
              <w:rPr>
                <w:rFonts w:ascii="Times New Roman" w:hAnsi="Times New Roman"/>
                <w:color w:val="000000"/>
                <w:sz w:val="24"/>
                <w:szCs w:val="24"/>
              </w:rPr>
              <w:t>г</w:t>
            </w:r>
            <w:r w:rsidRPr="00C84118">
              <w:rPr>
                <w:rFonts w:ascii="Times New Roman" w:hAnsi="Times New Roman"/>
                <w:color w:val="000000"/>
                <w:sz w:val="24"/>
                <w:szCs w:val="24"/>
              </w:rPr>
              <w:t>. Москва</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ФЦТТУ г. Москва</w:t>
            </w:r>
          </w:p>
          <w:p w:rsidR="004C6A96" w:rsidRPr="00C84118" w:rsidRDefault="004C6A96" w:rsidP="00E66787">
            <w:pPr>
              <w:rPr>
                <w:rFonts w:ascii="Times New Roman" w:hAnsi="Times New Roman"/>
                <w:color w:val="000000"/>
                <w:sz w:val="24"/>
                <w:szCs w:val="24"/>
              </w:rPr>
            </w:pP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Тарвердян Алсу Ханифовна</w:t>
            </w:r>
          </w:p>
          <w:p w:rsidR="004C6A96" w:rsidRPr="00C84118" w:rsidRDefault="004C6A96" w:rsidP="00E66787">
            <w:pPr>
              <w:rPr>
                <w:rFonts w:ascii="Times New Roman" w:hAnsi="Times New Roman"/>
                <w:color w:val="000000"/>
                <w:sz w:val="24"/>
                <w:szCs w:val="24"/>
              </w:rPr>
            </w:pP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Открытый Всероссийский  конкурс рисунков и фотографий «Солнечный луч»</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Сертификат, итоги подводятся</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02.05.2017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Pr>
                <w:rFonts w:ascii="Times New Roman" w:hAnsi="Times New Roman"/>
                <w:color w:val="000000"/>
                <w:sz w:val="24"/>
                <w:szCs w:val="24"/>
              </w:rPr>
              <w:t>г</w:t>
            </w:r>
            <w:r w:rsidRPr="00C84118">
              <w:rPr>
                <w:rFonts w:ascii="Times New Roman" w:hAnsi="Times New Roman"/>
                <w:color w:val="000000"/>
                <w:sz w:val="24"/>
                <w:szCs w:val="24"/>
              </w:rPr>
              <w:t>Г. Тюмень</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Центр педагогических инноваций и развития образования «Новый век»</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Тарвердян Алсу Ханифовна</w:t>
            </w:r>
          </w:p>
          <w:p w:rsidR="004C6A96" w:rsidRPr="00C84118" w:rsidRDefault="004C6A96" w:rsidP="00E66787">
            <w:pPr>
              <w:rPr>
                <w:rFonts w:ascii="Times New Roman" w:hAnsi="Times New Roman"/>
                <w:color w:val="000000"/>
                <w:sz w:val="24"/>
                <w:szCs w:val="24"/>
              </w:rPr>
            </w:pP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Сертификат  открытого детско-юношеского  фестиваля «Фотография как образ мира»</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Апрель 2017 г.</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 Г. Москва </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ГБОУ ДО ЦРТДЮ «Гермес»</w:t>
            </w:r>
          </w:p>
        </w:tc>
      </w:tr>
      <w:tr w:rsidR="004C6A96" w:rsidRPr="00C84118" w:rsidTr="00E66787">
        <w:trPr>
          <w:trHeight w:val="255"/>
        </w:trPr>
        <w:tc>
          <w:tcPr>
            <w:tcW w:w="11023" w:type="dxa"/>
            <w:gridSpan w:val="5"/>
            <w:tcBorders>
              <w:top w:val="single" w:sz="4" w:space="0" w:color="auto"/>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b/>
                <w:bCs/>
                <w:color w:val="000000"/>
                <w:sz w:val="24"/>
                <w:szCs w:val="24"/>
              </w:rPr>
            </w:pPr>
            <w:r w:rsidRPr="00C84118">
              <w:rPr>
                <w:rFonts w:ascii="Times New Roman" w:hAnsi="Times New Roman"/>
                <w:b/>
                <w:bCs/>
                <w:color w:val="000000"/>
                <w:sz w:val="24"/>
                <w:szCs w:val="24"/>
              </w:rPr>
              <w:t>международный уровень</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Фоменко Алина Рустемовна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 xml:space="preserve">Диплом </w:t>
            </w:r>
            <w:r w:rsidRPr="00C84118">
              <w:rPr>
                <w:rFonts w:ascii="Times New Roman" w:hAnsi="Times New Roman"/>
                <w:sz w:val="24"/>
                <w:szCs w:val="24"/>
                <w:lang w:val="en-US"/>
              </w:rPr>
              <w:t>I</w:t>
            </w:r>
            <w:r w:rsidRPr="00C84118">
              <w:rPr>
                <w:rFonts w:ascii="Times New Roman" w:hAnsi="Times New Roman"/>
                <w:sz w:val="24"/>
                <w:szCs w:val="24"/>
              </w:rPr>
              <w:t xml:space="preserve"> степени Международного творческого конкурса  «Талантливые люди»</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10.08.2016</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Образовательный Центр» Путь знаний»</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Образовательный Центр» Путь знаний»</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Фоменко Алина Рустемовна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Благодарственное  письмо за отличную подготовку и педагогическое сопровождение участников на базе учреждения в</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Международном творческом конкурсе</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«Новый год в гости к нам идет!»</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15.01.2017</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Образовательный Центр» Путь знаний»</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Образовательный Центр» Путь знаний»</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Камалова Оксана Анатольевна</w:t>
            </w:r>
          </w:p>
        </w:tc>
        <w:tc>
          <w:tcPr>
            <w:tcW w:w="425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Благодарственное письмо за  участие в организации  и проведении международной  научно-практической конференции</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«Социально - педагогические технологии  рабо</w:t>
            </w:r>
            <w:r>
              <w:rPr>
                <w:rFonts w:ascii="Times New Roman" w:hAnsi="Times New Roman"/>
                <w:color w:val="000000"/>
                <w:sz w:val="24"/>
                <w:szCs w:val="24"/>
              </w:rPr>
              <w:t>ты с разными категориями детей»</w:t>
            </w:r>
          </w:p>
        </w:tc>
        <w:tc>
          <w:tcPr>
            <w:tcW w:w="147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Pr>
                <w:rFonts w:ascii="Times New Roman" w:hAnsi="Times New Roman"/>
                <w:color w:val="000000"/>
                <w:sz w:val="24"/>
                <w:szCs w:val="24"/>
              </w:rPr>
              <w:t>Ноябрь, 2017</w:t>
            </w:r>
          </w:p>
        </w:tc>
        <w:tc>
          <w:tcPr>
            <w:tcW w:w="1362"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ИПО КФУ, ЦДТ Вахитовского района</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 Казани</w:t>
            </w:r>
          </w:p>
        </w:tc>
        <w:tc>
          <w:tcPr>
            <w:tcW w:w="1843" w:type="dxa"/>
            <w:tcBorders>
              <w:top w:val="nil"/>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МО и Н РФ</w:t>
            </w:r>
          </w:p>
        </w:tc>
      </w:tr>
      <w:tr w:rsidR="004C6A96" w:rsidRPr="00C84118" w:rsidTr="00E66787">
        <w:trPr>
          <w:trHeight w:val="210"/>
        </w:trPr>
        <w:tc>
          <w:tcPr>
            <w:tcW w:w="2092" w:type="dxa"/>
            <w:tcBorders>
              <w:top w:val="single" w:sz="4" w:space="0" w:color="auto"/>
              <w:left w:val="single" w:sz="4" w:space="0" w:color="auto"/>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Минсафина Римма Расиховна</w:t>
            </w:r>
          </w:p>
        </w:tc>
        <w:tc>
          <w:tcPr>
            <w:tcW w:w="4253" w:type="dxa"/>
            <w:tcBorders>
              <w:top w:val="single" w:sz="4" w:space="0" w:color="auto"/>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Благодарственное письмо за участие в организации  и проведении международной  научно-практической конференции</w:t>
            </w:r>
            <w:r>
              <w:rPr>
                <w:rFonts w:ascii="Times New Roman" w:hAnsi="Times New Roman"/>
                <w:color w:val="000000"/>
                <w:sz w:val="24"/>
                <w:szCs w:val="24"/>
              </w:rPr>
              <w:t xml:space="preserve"> </w:t>
            </w:r>
            <w:r w:rsidRPr="00C84118">
              <w:rPr>
                <w:rFonts w:ascii="Times New Roman" w:hAnsi="Times New Roman"/>
                <w:color w:val="000000"/>
                <w:sz w:val="24"/>
                <w:szCs w:val="24"/>
              </w:rPr>
              <w:t>«Социально - педагогические  технологии работы с разными категориями детей»</w:t>
            </w:r>
          </w:p>
        </w:tc>
        <w:tc>
          <w:tcPr>
            <w:tcW w:w="1473" w:type="dxa"/>
            <w:tcBorders>
              <w:top w:val="single" w:sz="4" w:space="0" w:color="auto"/>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Pr>
                <w:rFonts w:ascii="Times New Roman" w:hAnsi="Times New Roman"/>
                <w:color w:val="000000"/>
                <w:sz w:val="24"/>
                <w:szCs w:val="24"/>
              </w:rPr>
              <w:t>Ноябрь, 2017</w:t>
            </w:r>
          </w:p>
        </w:tc>
        <w:tc>
          <w:tcPr>
            <w:tcW w:w="1362" w:type="dxa"/>
            <w:tcBorders>
              <w:top w:val="single" w:sz="4" w:space="0" w:color="auto"/>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ИПО КФУ, ЦДТ Вахитовского района</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 Казани</w:t>
            </w:r>
          </w:p>
        </w:tc>
        <w:tc>
          <w:tcPr>
            <w:tcW w:w="1843" w:type="dxa"/>
            <w:tcBorders>
              <w:top w:val="single" w:sz="4" w:space="0" w:color="auto"/>
              <w:left w:val="nil"/>
              <w:bottom w:val="single" w:sz="4" w:space="0" w:color="auto"/>
              <w:right w:val="single" w:sz="4" w:space="0" w:color="auto"/>
            </w:tcBorders>
            <w:shd w:val="clear" w:color="auto" w:fill="auto"/>
            <w:hideMark/>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МО и Н РФ</w:t>
            </w:r>
          </w:p>
        </w:tc>
      </w:tr>
      <w:tr w:rsidR="004C6A96" w:rsidRPr="00C84118" w:rsidTr="00E66787">
        <w:trPr>
          <w:trHeight w:val="210"/>
        </w:trPr>
        <w:tc>
          <w:tcPr>
            <w:tcW w:w="2092" w:type="dxa"/>
            <w:tcBorders>
              <w:top w:val="single" w:sz="4" w:space="0" w:color="auto"/>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Саляхова Резеда Рифгатовна</w:t>
            </w:r>
          </w:p>
        </w:tc>
        <w:tc>
          <w:tcPr>
            <w:tcW w:w="4253" w:type="dxa"/>
            <w:tcBorders>
              <w:top w:val="single" w:sz="4" w:space="0" w:color="auto"/>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Благодарственное письмо за участие в организации  и проведении международной научно-практической конференции</w:t>
            </w:r>
            <w:r>
              <w:rPr>
                <w:rFonts w:ascii="Times New Roman" w:hAnsi="Times New Roman"/>
                <w:color w:val="000000"/>
                <w:sz w:val="24"/>
                <w:szCs w:val="24"/>
              </w:rPr>
              <w:t xml:space="preserve"> </w:t>
            </w:r>
            <w:r w:rsidRPr="00C84118">
              <w:rPr>
                <w:rFonts w:ascii="Times New Roman" w:hAnsi="Times New Roman"/>
                <w:color w:val="000000"/>
                <w:sz w:val="24"/>
                <w:szCs w:val="24"/>
              </w:rPr>
              <w:t>«Социально - педагогические технологии работы с разными категориями детей»</w:t>
            </w:r>
          </w:p>
        </w:tc>
        <w:tc>
          <w:tcPr>
            <w:tcW w:w="1473" w:type="dxa"/>
            <w:tcBorders>
              <w:top w:val="single" w:sz="4" w:space="0" w:color="auto"/>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Pr>
                <w:rFonts w:ascii="Times New Roman" w:hAnsi="Times New Roman"/>
                <w:color w:val="000000"/>
                <w:sz w:val="24"/>
                <w:szCs w:val="24"/>
              </w:rPr>
              <w:t>Ноябрь, 2017</w:t>
            </w:r>
          </w:p>
        </w:tc>
        <w:tc>
          <w:tcPr>
            <w:tcW w:w="1362" w:type="dxa"/>
            <w:tcBorders>
              <w:top w:val="single" w:sz="4" w:space="0" w:color="auto"/>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ИПО КФУ, ЦДТ Вахитовского района</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 Казани</w:t>
            </w:r>
          </w:p>
        </w:tc>
        <w:tc>
          <w:tcPr>
            <w:tcW w:w="1843" w:type="dxa"/>
            <w:tcBorders>
              <w:top w:val="single" w:sz="4" w:space="0" w:color="auto"/>
              <w:left w:val="nil"/>
              <w:bottom w:val="single" w:sz="4" w:space="0" w:color="auto"/>
              <w:right w:val="single" w:sz="4" w:space="0" w:color="auto"/>
            </w:tcBorders>
            <w:shd w:val="clear" w:color="auto" w:fill="auto"/>
          </w:tcPr>
          <w:p w:rsidR="004C6A96" w:rsidRPr="00C84118" w:rsidRDefault="004C6A96" w:rsidP="00E66787">
            <w:pPr>
              <w:ind w:right="294"/>
              <w:rPr>
                <w:rFonts w:ascii="Times New Roman" w:hAnsi="Times New Roman"/>
                <w:color w:val="000000"/>
                <w:sz w:val="24"/>
                <w:szCs w:val="24"/>
              </w:rPr>
            </w:pPr>
            <w:r w:rsidRPr="00C84118">
              <w:rPr>
                <w:rFonts w:ascii="Times New Roman" w:hAnsi="Times New Roman"/>
                <w:color w:val="000000"/>
                <w:sz w:val="24"/>
                <w:szCs w:val="24"/>
              </w:rPr>
              <w:t>МО и Н РФ</w:t>
            </w:r>
          </w:p>
        </w:tc>
      </w:tr>
      <w:tr w:rsidR="004C6A96" w:rsidRPr="00C84118" w:rsidTr="00E66787">
        <w:trPr>
          <w:trHeight w:val="210"/>
        </w:trPr>
        <w:tc>
          <w:tcPr>
            <w:tcW w:w="2092" w:type="dxa"/>
            <w:tcBorders>
              <w:top w:val="single" w:sz="4" w:space="0" w:color="auto"/>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Мифтахова Люция</w:t>
            </w:r>
          </w:p>
          <w:p w:rsidR="004C6A96" w:rsidRPr="00C84118" w:rsidRDefault="004C6A96" w:rsidP="00E66787">
            <w:pPr>
              <w:rPr>
                <w:rFonts w:ascii="Times New Roman" w:hAnsi="Times New Roman"/>
                <w:sz w:val="24"/>
                <w:szCs w:val="24"/>
              </w:rPr>
            </w:pPr>
            <w:r w:rsidRPr="00C84118">
              <w:rPr>
                <w:rFonts w:ascii="Times New Roman" w:hAnsi="Times New Roman"/>
                <w:sz w:val="24"/>
                <w:szCs w:val="24"/>
              </w:rPr>
              <w:t>Равилевна</w:t>
            </w:r>
          </w:p>
        </w:tc>
        <w:tc>
          <w:tcPr>
            <w:tcW w:w="4253" w:type="dxa"/>
            <w:tcBorders>
              <w:top w:val="single" w:sz="4" w:space="0" w:color="auto"/>
              <w:left w:val="nil"/>
              <w:bottom w:val="single" w:sz="4" w:space="0" w:color="auto"/>
              <w:right w:val="single" w:sz="4" w:space="0" w:color="auto"/>
            </w:tcBorders>
            <w:shd w:val="clear" w:color="auto" w:fill="auto"/>
          </w:tcPr>
          <w:p w:rsidR="004C6A96" w:rsidRPr="00C84118" w:rsidRDefault="004C6A96" w:rsidP="00E66787">
            <w:pPr>
              <w:autoSpaceDE w:val="0"/>
              <w:autoSpaceDN w:val="0"/>
              <w:adjustRightInd w:val="0"/>
              <w:rPr>
                <w:rFonts w:ascii="Times New Roman" w:hAnsi="Times New Roman"/>
                <w:sz w:val="24"/>
                <w:szCs w:val="24"/>
              </w:rPr>
            </w:pPr>
            <w:r w:rsidRPr="00C84118">
              <w:rPr>
                <w:rFonts w:ascii="Times New Roman" w:hAnsi="Times New Roman"/>
                <w:sz w:val="24"/>
                <w:szCs w:val="24"/>
              </w:rPr>
              <w:t xml:space="preserve">Благодарственное письмо  за участие в организации и проведении </w:t>
            </w:r>
            <w:r w:rsidRPr="00C84118">
              <w:rPr>
                <w:rFonts w:ascii="Times New Roman" w:hAnsi="Times New Roman"/>
                <w:iCs/>
                <w:sz w:val="24"/>
                <w:szCs w:val="24"/>
              </w:rPr>
              <w:t>международной научно-практической конференции, посвященной 25-летию Российского общества Януша Корчака «Социально-педагогические технологии работы с различными категориями детей»</w:t>
            </w:r>
          </w:p>
        </w:tc>
        <w:tc>
          <w:tcPr>
            <w:tcW w:w="1473" w:type="dxa"/>
            <w:tcBorders>
              <w:top w:val="single" w:sz="4" w:space="0" w:color="auto"/>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Pr>
                <w:rFonts w:ascii="Times New Roman" w:hAnsi="Times New Roman"/>
                <w:color w:val="000000"/>
                <w:sz w:val="24"/>
                <w:szCs w:val="24"/>
              </w:rPr>
              <w:t xml:space="preserve">Ноябрь, 2017 </w:t>
            </w:r>
          </w:p>
        </w:tc>
        <w:tc>
          <w:tcPr>
            <w:tcW w:w="1362" w:type="dxa"/>
            <w:tcBorders>
              <w:top w:val="single" w:sz="4" w:space="0" w:color="auto"/>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ИПО КФУ, ЦДТ Вахитовского района</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 Казани</w:t>
            </w:r>
          </w:p>
        </w:tc>
        <w:tc>
          <w:tcPr>
            <w:tcW w:w="1843" w:type="dxa"/>
            <w:tcBorders>
              <w:top w:val="single" w:sz="4" w:space="0" w:color="auto"/>
              <w:left w:val="nil"/>
              <w:bottom w:val="single" w:sz="4" w:space="0" w:color="auto"/>
              <w:right w:val="single" w:sz="4" w:space="0" w:color="auto"/>
            </w:tcBorders>
            <w:shd w:val="clear" w:color="auto" w:fill="auto"/>
          </w:tcPr>
          <w:p w:rsidR="004C6A96" w:rsidRPr="00C84118" w:rsidRDefault="004C6A96" w:rsidP="00E66787">
            <w:pPr>
              <w:ind w:right="294"/>
              <w:rPr>
                <w:rFonts w:ascii="Times New Roman" w:hAnsi="Times New Roman"/>
                <w:color w:val="000000"/>
                <w:sz w:val="24"/>
                <w:szCs w:val="24"/>
              </w:rPr>
            </w:pPr>
            <w:r w:rsidRPr="00C84118">
              <w:rPr>
                <w:rFonts w:ascii="Times New Roman" w:hAnsi="Times New Roman"/>
                <w:color w:val="000000"/>
                <w:sz w:val="24"/>
                <w:szCs w:val="24"/>
              </w:rPr>
              <w:t>МО и Н РФ</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Фоменко Алина Рустемовна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Диплом педагога, подготовившего победителя  Международного творческого конкурса «Осенняя флористика»</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Ноябрь, 2017 г.</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Академия развития творчества</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«АРТ-талант»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Академия развития творчества</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«АРТ-талант»</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Фоменко Алина Рустемовна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Диплом педагога, подготовившего победителя  Международного творческого конкурса</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«Осенняя флористика»</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Ноябрь, 2017 г.</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Академия развития творчества           «АРТ-талант»</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Академия развития творчества</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«АРТ-талант»</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Мифтахова Люция Равилевна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autoSpaceDE w:val="0"/>
              <w:autoSpaceDN w:val="0"/>
              <w:adjustRightInd w:val="0"/>
              <w:rPr>
                <w:rFonts w:ascii="Times New Roman" w:hAnsi="Times New Roman"/>
                <w:sz w:val="24"/>
                <w:szCs w:val="24"/>
              </w:rPr>
            </w:pPr>
            <w:r w:rsidRPr="00C84118">
              <w:rPr>
                <w:rFonts w:ascii="Times New Roman" w:hAnsi="Times New Roman"/>
                <w:sz w:val="24"/>
                <w:szCs w:val="24"/>
              </w:rPr>
              <w:t xml:space="preserve">Сертификат за участие в </w:t>
            </w:r>
            <w:r w:rsidRPr="00C84118">
              <w:rPr>
                <w:rFonts w:ascii="Times New Roman" w:hAnsi="Times New Roman"/>
                <w:iCs/>
                <w:sz w:val="24"/>
                <w:szCs w:val="24"/>
              </w:rPr>
              <w:t>международной научно-практической конференции, посвященная 25-летию Российского общества Януша Корчака «Социально-педагогические технологии работы с различными категориями детей»</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autoSpaceDE w:val="0"/>
              <w:autoSpaceDN w:val="0"/>
              <w:adjustRightInd w:val="0"/>
              <w:rPr>
                <w:rFonts w:ascii="Times New Roman" w:hAnsi="Times New Roman"/>
                <w:sz w:val="24"/>
                <w:szCs w:val="24"/>
              </w:rPr>
            </w:pPr>
            <w:r w:rsidRPr="00C84118">
              <w:rPr>
                <w:rFonts w:ascii="Times New Roman" w:hAnsi="Times New Roman"/>
                <w:sz w:val="24"/>
                <w:szCs w:val="24"/>
              </w:rPr>
              <w:t>17-18.11.16</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К(П)ФУ</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МО и Н РФ</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Политова Валерия Вячеславовна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Сертификат за участие в международной научно-практической конференции, посвященной 25-летию Российского общества Януша Корчака «Социально-педагогические технологии работы с различными категориями детей»</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17-18.11.16</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К(П)ФУ</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МО и Н РФ</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Фоменко Алина Рустемовна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Сертификат за участие в международной научно-практической конференции, посвященной 25-летию Российского общества Януша Корчака «Социально-педагогические технологии работы с различными категориями детей»</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17-18.11.16</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К (П)ФУ</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МО и Н РФ</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Саляхова Резеда Рифгатовна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Сертификат за участие в международной научно-практической конференции, посвященной 25-летию Российского общества Януша Корчака «Социально-педагогические технологии работы с различными категориями детей»</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17-18.11.16</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К(П)ФУ</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МО и Н РФ</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Камалова Оксана Анатольевна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Сертификат за участие в международной научно-практической конференции, посвященной 25-летию Российского общества Януша Корчака «Социально-педагогические технологии работы с различными категориями детей»</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17-18.11.16</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К(П)ФУ</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МО и Н РФ</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lang w:val="en-US"/>
              </w:rPr>
            </w:pPr>
            <w:r w:rsidRPr="00C84118">
              <w:rPr>
                <w:rFonts w:ascii="Times New Roman" w:hAnsi="Times New Roman"/>
                <w:color w:val="000000"/>
                <w:sz w:val="24"/>
                <w:szCs w:val="24"/>
              </w:rPr>
              <w:t>Политова Валерия Вячеславовна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Сертификат за участие в </w:t>
            </w:r>
            <w:r w:rsidRPr="00C84118">
              <w:rPr>
                <w:rFonts w:ascii="Times New Roman" w:hAnsi="Times New Roman"/>
                <w:color w:val="000000"/>
                <w:sz w:val="24"/>
                <w:szCs w:val="24"/>
                <w:lang w:val="en-US"/>
              </w:rPr>
              <w:t>V</w:t>
            </w:r>
            <w:r w:rsidRPr="00C84118">
              <w:rPr>
                <w:rFonts w:ascii="Times New Roman" w:hAnsi="Times New Roman"/>
                <w:color w:val="000000"/>
                <w:sz w:val="24"/>
                <w:szCs w:val="24"/>
              </w:rPr>
              <w:t xml:space="preserve"> международной научно-практической конференции «Преемственная система инклюзивного образовании: профессиональная компетенция педагогов»</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1-2 марта</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Казанский инновационный  университет В.Г.Тимирясова</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(ИЭУП)</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МО и Н РФ</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Фоменко Алина Рустемовна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Сертификат за участие в </w:t>
            </w:r>
            <w:r w:rsidRPr="00C84118">
              <w:rPr>
                <w:rFonts w:ascii="Times New Roman" w:hAnsi="Times New Roman"/>
                <w:color w:val="000000"/>
                <w:sz w:val="24"/>
                <w:szCs w:val="24"/>
                <w:lang w:val="en-US"/>
              </w:rPr>
              <w:t>III</w:t>
            </w:r>
            <w:r w:rsidRPr="00C84118">
              <w:rPr>
                <w:rFonts w:ascii="Times New Roman" w:hAnsi="Times New Roman"/>
                <w:color w:val="000000"/>
                <w:sz w:val="24"/>
                <w:szCs w:val="24"/>
              </w:rPr>
              <w:t xml:space="preserve"> Международной научно-практической конференции</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«Дополнительное и профессиональное образование как стратегический ресурс развития культуры регионов»</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19 апреля 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ИДПО (ПК) ССКС и И</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Министерство культуры РТ</w:t>
            </w:r>
          </w:p>
          <w:p w:rsidR="004C6A96" w:rsidRPr="00C84118" w:rsidRDefault="004C6A96" w:rsidP="00E66787">
            <w:pPr>
              <w:rPr>
                <w:rFonts w:ascii="Times New Roman" w:hAnsi="Times New Roman"/>
                <w:color w:val="000000"/>
                <w:sz w:val="24"/>
                <w:szCs w:val="24"/>
              </w:rPr>
            </w:pPr>
            <w:r>
              <w:rPr>
                <w:rFonts w:ascii="Times New Roman" w:hAnsi="Times New Roman"/>
                <w:color w:val="000000"/>
                <w:sz w:val="24"/>
                <w:szCs w:val="24"/>
              </w:rPr>
              <w:t>ИДПО</w:t>
            </w:r>
            <w:r w:rsidRPr="00C84118">
              <w:rPr>
                <w:rFonts w:ascii="Times New Roman" w:hAnsi="Times New Roman"/>
                <w:color w:val="000000"/>
                <w:sz w:val="24"/>
                <w:szCs w:val="24"/>
              </w:rPr>
              <w:t xml:space="preserve"> (повышение квалификации) специалистов социокультурной сферы и искусства</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Политова Валерия Вячеславовна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Сертификат за участие в </w:t>
            </w:r>
            <w:r w:rsidRPr="00C84118">
              <w:rPr>
                <w:rFonts w:ascii="Times New Roman" w:hAnsi="Times New Roman"/>
                <w:color w:val="000000"/>
                <w:sz w:val="24"/>
                <w:szCs w:val="24"/>
                <w:lang w:val="en-US"/>
              </w:rPr>
              <w:t>III</w:t>
            </w:r>
            <w:r w:rsidRPr="00C84118">
              <w:rPr>
                <w:rFonts w:ascii="Times New Roman" w:hAnsi="Times New Roman"/>
                <w:color w:val="000000"/>
                <w:sz w:val="24"/>
                <w:szCs w:val="24"/>
              </w:rPr>
              <w:t xml:space="preserve"> Международной научно-практической конференции</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«Дополнительное и профессиональное образование как стратегический ресурс развития культуры регионов»</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19 апреля 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ИДПО (ПК) ССКС и И</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Министерство культуры РТ</w:t>
            </w:r>
          </w:p>
          <w:p w:rsidR="004C6A96" w:rsidRPr="00C84118" w:rsidRDefault="004C6A96" w:rsidP="00E66787">
            <w:pPr>
              <w:rPr>
                <w:rFonts w:ascii="Times New Roman" w:hAnsi="Times New Roman"/>
                <w:color w:val="000000"/>
                <w:sz w:val="24"/>
                <w:szCs w:val="24"/>
              </w:rPr>
            </w:pPr>
            <w:r>
              <w:rPr>
                <w:rFonts w:ascii="Times New Roman" w:hAnsi="Times New Roman"/>
                <w:color w:val="000000"/>
                <w:sz w:val="24"/>
                <w:szCs w:val="24"/>
              </w:rPr>
              <w:t>ИДПО</w:t>
            </w:r>
            <w:r w:rsidRPr="00C84118">
              <w:rPr>
                <w:rFonts w:ascii="Times New Roman" w:hAnsi="Times New Roman"/>
                <w:color w:val="000000"/>
                <w:sz w:val="24"/>
                <w:szCs w:val="24"/>
              </w:rPr>
              <w:t xml:space="preserve"> (повышение квалификации) специалистов социокультурной сферы и искусства</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Мифтахова Люция Равилевна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Сертификат за участие в </w:t>
            </w:r>
            <w:r w:rsidRPr="00C84118">
              <w:rPr>
                <w:rFonts w:ascii="Times New Roman" w:hAnsi="Times New Roman"/>
                <w:color w:val="000000"/>
                <w:sz w:val="24"/>
                <w:szCs w:val="24"/>
                <w:lang w:val="en-US"/>
              </w:rPr>
              <w:t>III</w:t>
            </w:r>
            <w:r w:rsidRPr="00C84118">
              <w:rPr>
                <w:rFonts w:ascii="Times New Roman" w:hAnsi="Times New Roman"/>
                <w:color w:val="000000"/>
                <w:sz w:val="24"/>
                <w:szCs w:val="24"/>
              </w:rPr>
              <w:t xml:space="preserve"> Международной научно-практической конференции</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«Дополнительное и профессиональное образование как стратегический ресурс развития культуры регионов»</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19 апреля 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ИДПО (ПК) ССКС и И</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Министерство культуры РТ</w:t>
            </w:r>
          </w:p>
          <w:p w:rsidR="004C6A96" w:rsidRPr="00C84118" w:rsidRDefault="004C6A96" w:rsidP="00E66787">
            <w:pPr>
              <w:rPr>
                <w:rFonts w:ascii="Times New Roman" w:hAnsi="Times New Roman"/>
                <w:color w:val="000000"/>
                <w:sz w:val="24"/>
                <w:szCs w:val="24"/>
              </w:rPr>
            </w:pPr>
            <w:r>
              <w:rPr>
                <w:rFonts w:ascii="Times New Roman" w:hAnsi="Times New Roman"/>
                <w:color w:val="000000"/>
                <w:sz w:val="24"/>
                <w:szCs w:val="24"/>
              </w:rPr>
              <w:t>ИДПО</w:t>
            </w:r>
            <w:r w:rsidRPr="00C84118">
              <w:rPr>
                <w:rFonts w:ascii="Times New Roman" w:hAnsi="Times New Roman"/>
                <w:color w:val="000000"/>
                <w:sz w:val="24"/>
                <w:szCs w:val="24"/>
              </w:rPr>
              <w:t xml:space="preserve"> (повышение квалификации) специалистов социокультурной сферы и искусства</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Фоменко Людмила Михайловна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Сертификат за участие в </w:t>
            </w:r>
            <w:r w:rsidRPr="00C84118">
              <w:rPr>
                <w:rFonts w:ascii="Times New Roman" w:hAnsi="Times New Roman"/>
                <w:color w:val="000000"/>
                <w:sz w:val="24"/>
                <w:szCs w:val="24"/>
                <w:lang w:val="en-US"/>
              </w:rPr>
              <w:t>III</w:t>
            </w:r>
            <w:r w:rsidRPr="00C84118">
              <w:rPr>
                <w:rFonts w:ascii="Times New Roman" w:hAnsi="Times New Roman"/>
                <w:color w:val="000000"/>
                <w:sz w:val="24"/>
                <w:szCs w:val="24"/>
              </w:rPr>
              <w:t xml:space="preserve"> Международной научно-практической конференции</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«Дополнительное и профессиональное образование как стратегический ресурс развития культуры регионов»</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19 апреля 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ИДПО (ПК) ССКС и И</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Министерство культуры РТ</w:t>
            </w:r>
          </w:p>
          <w:p w:rsidR="004C6A96" w:rsidRPr="00C84118" w:rsidRDefault="004C6A96" w:rsidP="00E66787">
            <w:pPr>
              <w:rPr>
                <w:rFonts w:ascii="Times New Roman" w:hAnsi="Times New Roman"/>
                <w:color w:val="000000"/>
                <w:sz w:val="24"/>
                <w:szCs w:val="24"/>
              </w:rPr>
            </w:pPr>
            <w:r>
              <w:rPr>
                <w:rFonts w:ascii="Times New Roman" w:hAnsi="Times New Roman"/>
                <w:color w:val="000000"/>
                <w:sz w:val="24"/>
                <w:szCs w:val="24"/>
              </w:rPr>
              <w:t>ИДПО</w:t>
            </w:r>
            <w:r w:rsidRPr="00C84118">
              <w:rPr>
                <w:rFonts w:ascii="Times New Roman" w:hAnsi="Times New Roman"/>
                <w:color w:val="000000"/>
                <w:sz w:val="24"/>
                <w:szCs w:val="24"/>
              </w:rPr>
              <w:t xml:space="preserve"> (повышение квалификации) специалистов социокультурной сферы и искусства</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Таймасова Дания Хадиевна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 Благодарственное письмо, </w:t>
            </w:r>
            <w:r w:rsidRPr="00C84118">
              <w:rPr>
                <w:rFonts w:ascii="Times New Roman" w:hAnsi="Times New Roman"/>
                <w:color w:val="000000"/>
                <w:sz w:val="24"/>
                <w:szCs w:val="24"/>
                <w:lang w:val="en-US"/>
              </w:rPr>
              <w:t>X</w:t>
            </w:r>
            <w:r w:rsidRPr="00C84118">
              <w:rPr>
                <w:rFonts w:ascii="Times New Roman" w:hAnsi="Times New Roman"/>
                <w:color w:val="000000"/>
                <w:sz w:val="24"/>
                <w:szCs w:val="24"/>
              </w:rPr>
              <w:t xml:space="preserve"> Международный фестиваль-конкурс детского и юношеского творчества «Казанские узоры»</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Январь, 2017 год</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Поволжская государственная академия физической культуры, спорта и тури</w:t>
            </w:r>
            <w:r>
              <w:rPr>
                <w:rFonts w:ascii="Times New Roman" w:hAnsi="Times New Roman"/>
                <w:color w:val="000000"/>
                <w:sz w:val="24"/>
                <w:szCs w:val="24"/>
              </w:rPr>
              <w:t>з</w:t>
            </w:r>
            <w:r w:rsidRPr="00C84118">
              <w:rPr>
                <w:rFonts w:ascii="Times New Roman" w:hAnsi="Times New Roman"/>
                <w:color w:val="000000"/>
                <w:sz w:val="24"/>
                <w:szCs w:val="24"/>
              </w:rPr>
              <w:t>ма</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Международный культурно-образовательный проект «Я МОГУ!»</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Таймасова Дания Хадиевна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Сертификат об участии в круглом столе «Развитие системы дополнительного образования в 2016-2017 учебном году: новые реалии» в рамках </w:t>
            </w:r>
            <w:r w:rsidRPr="00C84118">
              <w:rPr>
                <w:rFonts w:ascii="Times New Roman" w:hAnsi="Times New Roman"/>
                <w:color w:val="000000"/>
                <w:sz w:val="24"/>
                <w:szCs w:val="24"/>
                <w:lang w:val="en-US"/>
              </w:rPr>
              <w:t>X</w:t>
            </w:r>
            <w:r w:rsidRPr="00C84118">
              <w:rPr>
                <w:rFonts w:ascii="Times New Roman" w:hAnsi="Times New Roman"/>
                <w:color w:val="000000"/>
                <w:sz w:val="24"/>
                <w:szCs w:val="24"/>
              </w:rPr>
              <w:t xml:space="preserve"> Международный фестиваль-конкурс детского и юношеского творчества «Казанские узоры»</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06.01.2017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Поволжская государственная академия физической культуры, спорта и тури</w:t>
            </w:r>
            <w:r>
              <w:rPr>
                <w:rFonts w:ascii="Times New Roman" w:hAnsi="Times New Roman"/>
                <w:color w:val="000000"/>
                <w:sz w:val="24"/>
                <w:szCs w:val="24"/>
              </w:rPr>
              <w:t>з</w:t>
            </w:r>
            <w:r w:rsidRPr="00C84118">
              <w:rPr>
                <w:rFonts w:ascii="Times New Roman" w:hAnsi="Times New Roman"/>
                <w:color w:val="000000"/>
                <w:sz w:val="24"/>
                <w:szCs w:val="24"/>
              </w:rPr>
              <w:t>ма</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Международный культурно-образовательный проект «Я МОГУ!»</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Богатырева Нина Асхатовна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Сертификат,</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4 –ый Международный конкурс «Таланты России»</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Май,2017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 Интернет-проект  </w:t>
            </w:r>
            <w:r w:rsidRPr="00C84118">
              <w:rPr>
                <w:rFonts w:ascii="Times New Roman" w:hAnsi="Times New Roman"/>
                <w:color w:val="000000"/>
                <w:sz w:val="24"/>
                <w:szCs w:val="24"/>
                <w:lang w:val="en-US"/>
              </w:rPr>
              <w:t>www</w:t>
            </w:r>
            <w:r w:rsidRPr="00C84118">
              <w:rPr>
                <w:rFonts w:ascii="Times New Roman" w:hAnsi="Times New Roman"/>
                <w:color w:val="000000"/>
                <w:sz w:val="24"/>
                <w:szCs w:val="24"/>
              </w:rPr>
              <w:t>.</w:t>
            </w:r>
            <w:r w:rsidRPr="00C84118">
              <w:rPr>
                <w:rFonts w:ascii="Times New Roman" w:hAnsi="Times New Roman"/>
                <w:color w:val="000000"/>
                <w:sz w:val="24"/>
                <w:szCs w:val="24"/>
                <w:lang w:val="en-US"/>
              </w:rPr>
              <w:t>DK</w:t>
            </w:r>
            <w:r w:rsidRPr="00C84118">
              <w:rPr>
                <w:rFonts w:ascii="Times New Roman" w:hAnsi="Times New Roman"/>
                <w:color w:val="000000"/>
                <w:sz w:val="24"/>
                <w:szCs w:val="24"/>
              </w:rPr>
              <w:t>-</w:t>
            </w:r>
            <w:r w:rsidRPr="00C84118">
              <w:rPr>
                <w:rFonts w:ascii="Times New Roman" w:hAnsi="Times New Roman"/>
                <w:color w:val="000000"/>
                <w:sz w:val="24"/>
                <w:szCs w:val="24"/>
                <w:lang w:val="en-US"/>
              </w:rPr>
              <w:t>TALANT</w:t>
            </w:r>
            <w:r w:rsidRPr="00C84118">
              <w:rPr>
                <w:rFonts w:ascii="Times New Roman" w:hAnsi="Times New Roman"/>
                <w:color w:val="000000"/>
                <w:sz w:val="24"/>
                <w:szCs w:val="24"/>
              </w:rPr>
              <w:t>.</w:t>
            </w:r>
            <w:r w:rsidRPr="00C84118">
              <w:rPr>
                <w:rFonts w:ascii="Times New Roman" w:hAnsi="Times New Roman"/>
                <w:color w:val="000000"/>
                <w:sz w:val="24"/>
                <w:szCs w:val="24"/>
                <w:lang w:val="en-US"/>
              </w:rPr>
              <w:t>RU</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color w:val="000000"/>
                <w:sz w:val="24"/>
                <w:szCs w:val="24"/>
              </w:rPr>
              <w:t> </w:t>
            </w:r>
            <w:r w:rsidRPr="00C84118">
              <w:rPr>
                <w:rFonts w:ascii="Times New Roman" w:hAnsi="Times New Roman"/>
                <w:sz w:val="24"/>
                <w:szCs w:val="24"/>
              </w:rPr>
              <w:t>Творческое объединение</w:t>
            </w:r>
            <w:r w:rsidRPr="00C84118">
              <w:rPr>
                <w:rFonts w:ascii="Times New Roman" w:hAnsi="Times New Roman"/>
                <w:sz w:val="24"/>
                <w:szCs w:val="24"/>
              </w:rPr>
              <w:br/>
              <w:t>ФМВДК «Таланты России» </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Новикова Надежда Александровна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Благодарственное письмо за вклад в искусство и развитие культуры среди детей и молодежи </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29.04.-30.04.2017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КЦ «Сайдаш»</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xml:space="preserve">Международное Фестивальное движение </w:t>
            </w:r>
          </w:p>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 Хрустальное сердце мира»</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Курмашова Т.Н.</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Благодарственное письмо за вклад в искусство и развитие культуры среди детей и молодежи </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Декабрь 2016</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КЦ Сайдаш</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Международное фестивальное движение «Хрустальное сердце мира»</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Курмашова Т.Н.</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Благодарственное письмо за вклад в искусство и развитие культуры среди детей и молодежи </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29.04.-30.04.2017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КЦ Сайдаш</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«Международное фестивальное движение «Хрустальное сердце мира»</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Шелепова Ю.В.</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Благодарственное письмо за вклад в искусство и развитие культуры среди детей и молодежи </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29.04.-30.04.2017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КЦ «Сайдаш»</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xml:space="preserve">Международное Фестивальное движение </w:t>
            </w:r>
          </w:p>
          <w:p w:rsidR="004C6A96" w:rsidRPr="00C84118" w:rsidRDefault="004C6A96" w:rsidP="00E66787">
            <w:pPr>
              <w:rPr>
                <w:rFonts w:ascii="Times New Roman" w:hAnsi="Times New Roman"/>
                <w:color w:val="000000"/>
                <w:sz w:val="24"/>
                <w:szCs w:val="24"/>
              </w:rPr>
            </w:pPr>
            <w:r w:rsidRPr="00C84118">
              <w:rPr>
                <w:rFonts w:ascii="Times New Roman" w:hAnsi="Times New Roman"/>
                <w:sz w:val="24"/>
                <w:szCs w:val="24"/>
              </w:rPr>
              <w:t>« Хрустальное сердце мира»</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Бурмистрова С.В.</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Благодарственное письмо за подготовку и проведение мастер-класса по хореографии в рамках международной научно-практической конференции «Социально-педагогические технологии работы с разными категориями детей»</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6-17 ноября 2016</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Pr>
                <w:rFonts w:ascii="Times New Roman" w:hAnsi="Times New Roman"/>
                <w:color w:val="000000"/>
                <w:sz w:val="24"/>
                <w:szCs w:val="24"/>
              </w:rPr>
              <w:t>К(П)ФУ</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Pr>
                <w:rFonts w:ascii="Times New Roman" w:hAnsi="Times New Roman"/>
                <w:color w:val="000000"/>
                <w:sz w:val="24"/>
                <w:szCs w:val="24"/>
              </w:rPr>
              <w:t>К(П)ФУ</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Курмашова Т.Н.</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Сертификат за участие в работе </w:t>
            </w:r>
            <w:r w:rsidRPr="00C84118">
              <w:rPr>
                <w:rFonts w:ascii="Times New Roman" w:hAnsi="Times New Roman"/>
                <w:color w:val="000000"/>
                <w:sz w:val="24"/>
                <w:szCs w:val="24"/>
                <w:lang w:val="en-US"/>
              </w:rPr>
              <w:t>XV</w:t>
            </w:r>
            <w:r w:rsidRPr="00C84118">
              <w:rPr>
                <w:rFonts w:ascii="Times New Roman" w:hAnsi="Times New Roman"/>
                <w:color w:val="000000"/>
                <w:sz w:val="24"/>
                <w:szCs w:val="24"/>
              </w:rPr>
              <w:t xml:space="preserve"> Международной научно-практической конференции «Современное музыкальное образование – 2016»</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30.11-02.12.2016</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Российский государственный университет им.А.И.Герцена, г.Санкт-Петербург</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МО и Н РФ</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Курмашова Т.Н.</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Сертификат участника </w:t>
            </w:r>
            <w:r w:rsidRPr="00C84118">
              <w:rPr>
                <w:rFonts w:ascii="Times New Roman" w:hAnsi="Times New Roman"/>
                <w:color w:val="000000"/>
                <w:sz w:val="24"/>
                <w:szCs w:val="24"/>
                <w:lang w:val="en-US"/>
              </w:rPr>
              <w:t>III</w:t>
            </w:r>
            <w:r>
              <w:rPr>
                <w:rFonts w:ascii="Times New Roman" w:hAnsi="Times New Roman"/>
                <w:color w:val="000000"/>
                <w:sz w:val="24"/>
                <w:szCs w:val="24"/>
              </w:rPr>
              <w:t xml:space="preserve"> </w:t>
            </w:r>
            <w:r w:rsidRPr="00C84118">
              <w:rPr>
                <w:rFonts w:ascii="Times New Roman" w:hAnsi="Times New Roman"/>
                <w:color w:val="000000"/>
                <w:sz w:val="24"/>
                <w:szCs w:val="24"/>
              </w:rPr>
              <w:t>Международной научно-практической конференции «Дополнительное профессиональное образование как стратегический ресурс развития культуры регионов»</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19.04.2017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Pr>
                <w:rFonts w:ascii="Times New Roman" w:hAnsi="Times New Roman"/>
                <w:color w:val="000000"/>
                <w:sz w:val="24"/>
                <w:szCs w:val="24"/>
              </w:rPr>
              <w:t>ИДПО</w:t>
            </w:r>
            <w:r w:rsidRPr="00C84118">
              <w:rPr>
                <w:rFonts w:ascii="Times New Roman" w:hAnsi="Times New Roman"/>
                <w:color w:val="000000"/>
                <w:sz w:val="24"/>
                <w:szCs w:val="24"/>
              </w:rPr>
              <w:t xml:space="preserve"> специалистов социокультурной сферы и искусства»</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МК РТ</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Суханова Ж.П.</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Диплом лауреата 1 степени</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г.Казань</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xml:space="preserve">Министерство культуры  РТ </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Гареева Д.Ф.</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Диплом лауреата 1 степени</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 </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г.Казань</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Министерство культуры  РТ</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Гареева Диляра  Фанисовна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jc w:val="both"/>
              <w:rPr>
                <w:rFonts w:ascii="Times New Roman" w:hAnsi="Times New Roman"/>
                <w:sz w:val="24"/>
                <w:szCs w:val="24"/>
              </w:rPr>
            </w:pPr>
            <w:r w:rsidRPr="00C84118">
              <w:rPr>
                <w:rFonts w:ascii="Times New Roman" w:hAnsi="Times New Roman"/>
                <w:sz w:val="24"/>
                <w:szCs w:val="24"/>
              </w:rPr>
              <w:t xml:space="preserve">Благодарственное письмо за большой вклад в развитие творчества, высокое качество подготовки участников </w:t>
            </w:r>
          </w:p>
          <w:p w:rsidR="004C6A96" w:rsidRPr="00C84118" w:rsidRDefault="004C6A96" w:rsidP="00E66787">
            <w:pPr>
              <w:rPr>
                <w:rFonts w:ascii="Times New Roman" w:hAnsi="Times New Roman"/>
                <w:sz w:val="24"/>
                <w:szCs w:val="24"/>
              </w:rPr>
            </w:pPr>
            <w:r w:rsidRPr="00C84118">
              <w:rPr>
                <w:rFonts w:ascii="Times New Roman" w:hAnsi="Times New Roman"/>
                <w:sz w:val="24"/>
                <w:szCs w:val="24"/>
              </w:rPr>
              <w:t>Международного конкурса-фестиваля детского и молодежного творчества "Весенние Выкрутасы"</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21-24.03.17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г.Казань</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Pr>
                <w:rFonts w:ascii="Times New Roman" w:hAnsi="Times New Roman"/>
                <w:sz w:val="24"/>
                <w:szCs w:val="24"/>
              </w:rPr>
              <w:t>МОиН РТ</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Суханова Жанна Павловна</w:t>
            </w:r>
          </w:p>
          <w:p w:rsidR="004C6A96" w:rsidRPr="00C84118" w:rsidRDefault="004C6A96" w:rsidP="00E66787">
            <w:pPr>
              <w:rPr>
                <w:rFonts w:ascii="Times New Roman" w:hAnsi="Times New Roman"/>
                <w:sz w:val="24"/>
                <w:szCs w:val="24"/>
              </w:rPr>
            </w:pP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jc w:val="both"/>
              <w:rPr>
                <w:rFonts w:ascii="Times New Roman" w:hAnsi="Times New Roman"/>
                <w:sz w:val="24"/>
                <w:szCs w:val="24"/>
              </w:rPr>
            </w:pPr>
            <w:r w:rsidRPr="00C84118">
              <w:rPr>
                <w:rFonts w:ascii="Times New Roman" w:hAnsi="Times New Roman"/>
                <w:sz w:val="24"/>
                <w:szCs w:val="24"/>
              </w:rPr>
              <w:t xml:space="preserve">Благодарственное письмо за большой вклад в развитие творчества, высокое качество подготовки участников </w:t>
            </w:r>
          </w:p>
          <w:p w:rsidR="004C6A96" w:rsidRPr="00C84118" w:rsidRDefault="004C6A96" w:rsidP="00E66787">
            <w:pPr>
              <w:rPr>
                <w:rFonts w:ascii="Times New Roman" w:hAnsi="Times New Roman"/>
                <w:sz w:val="24"/>
                <w:szCs w:val="24"/>
              </w:rPr>
            </w:pPr>
            <w:r w:rsidRPr="00C84118">
              <w:rPr>
                <w:rFonts w:ascii="Times New Roman" w:hAnsi="Times New Roman"/>
                <w:sz w:val="24"/>
                <w:szCs w:val="24"/>
              </w:rPr>
              <w:t>Международного конкурса-фестиваля детского и молодежного творчества "Весенние Выкрутасы"</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21-24.03.17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г.Казань</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МОиН РТ</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Миннекаева Резеда Рашитовна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Благодарственное письмо за профессиональную, компетентную работу в качестве члена жюри, за поддержку талантливой молодежи в Международном  фестивале-конкурсе молодых исполнителей "Челны собирают друзей"</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21.04.2017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г. Наб.Челны</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Орг</w:t>
            </w:r>
            <w:r>
              <w:rPr>
                <w:rFonts w:ascii="Times New Roman" w:hAnsi="Times New Roman"/>
                <w:sz w:val="24"/>
                <w:szCs w:val="24"/>
              </w:rPr>
              <w:t>.</w:t>
            </w:r>
            <w:r w:rsidRPr="00C84118">
              <w:rPr>
                <w:rFonts w:ascii="Times New Roman" w:hAnsi="Times New Roman"/>
                <w:sz w:val="24"/>
                <w:szCs w:val="24"/>
              </w:rPr>
              <w:t xml:space="preserve"> комитет </w:t>
            </w:r>
            <w:r w:rsidRPr="00C84118">
              <w:rPr>
                <w:rFonts w:ascii="Times New Roman" w:hAnsi="Times New Roman"/>
                <w:sz w:val="24"/>
                <w:szCs w:val="24"/>
                <w:lang w:val="en-US"/>
              </w:rPr>
              <w:t>II</w:t>
            </w:r>
            <w:r w:rsidRPr="00C84118">
              <w:rPr>
                <w:rFonts w:ascii="Times New Roman" w:hAnsi="Times New Roman"/>
                <w:sz w:val="24"/>
                <w:szCs w:val="24"/>
              </w:rPr>
              <w:t xml:space="preserve"> международного фестиваля – конкурса «Челны собирает друзей»</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Валиуллина Ляля Заетовна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Благодарственное письмо за большой вклад в искусство и развитие культуры среди детей и молодежи, за кропотливую и квалификационную  работу с юными талантами в</w:t>
            </w:r>
          </w:p>
          <w:p w:rsidR="004C6A96" w:rsidRPr="00C84118" w:rsidRDefault="004C6A96" w:rsidP="00E66787">
            <w:pPr>
              <w:rPr>
                <w:rFonts w:ascii="Times New Roman" w:hAnsi="Times New Roman"/>
                <w:sz w:val="24"/>
                <w:szCs w:val="24"/>
              </w:rPr>
            </w:pPr>
            <w:r w:rsidRPr="00C84118">
              <w:rPr>
                <w:rFonts w:ascii="Times New Roman" w:hAnsi="Times New Roman"/>
                <w:sz w:val="24"/>
                <w:szCs w:val="24"/>
              </w:rPr>
              <w:t>Международном фестивале-конкурсе "Хрустальное сердце мира"</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10.12-11.12.16</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г.Казань</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sz w:val="24"/>
                <w:szCs w:val="24"/>
              </w:rPr>
            </w:pPr>
            <w:r w:rsidRPr="00C84118">
              <w:rPr>
                <w:rFonts w:ascii="Times New Roman" w:hAnsi="Times New Roman"/>
                <w:sz w:val="24"/>
                <w:szCs w:val="24"/>
              </w:rPr>
              <w:t>Фестивальное международное движение "Хрустальное сердце мира"</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Камалова Оксана Анатольевна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Благодарственное письмо за участие в организации и проведении международной научно-практической конференции</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Pr>
                <w:rFonts w:ascii="Times New Roman" w:hAnsi="Times New Roman"/>
                <w:color w:val="000000"/>
                <w:sz w:val="24"/>
                <w:szCs w:val="24"/>
              </w:rPr>
              <w:t xml:space="preserve"> Ноябрь, 2017 </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ИПО КФУ, ЦДТ Вахитовского района г.Казани</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МО и Н РФ</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Киселев Геннадий Иванович</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Благодарственное письмо за подготовку и проведение мастер-класса по декоративно-прикладному творчеству в рамках международной научно-практической конференции</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 Ноябрь, 2017 </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 ИПО КФУ, ЦДТ </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МО и Н РФ</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Шайхутдинова Рузиля Фаридовна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Диплом 1 степени </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Очный международный конкурс "Палитра педагогического мастерства" </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11-12 ноября 2016</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КГИК</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Министерство Культуры РФ</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Бердникова  Марина Григорьевна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ind w:left="60"/>
              <w:rPr>
                <w:rFonts w:ascii="Times New Roman" w:hAnsi="Times New Roman"/>
                <w:color w:val="000000"/>
                <w:sz w:val="24"/>
                <w:szCs w:val="24"/>
              </w:rPr>
            </w:pPr>
            <w:r w:rsidRPr="00C84118">
              <w:rPr>
                <w:rFonts w:ascii="Times New Roman" w:hAnsi="Times New Roman"/>
                <w:color w:val="000000"/>
                <w:sz w:val="24"/>
                <w:szCs w:val="24"/>
              </w:rPr>
              <w:t>Благодарственные письма I Международного декоративно-прикладного конкурса  «Мой домашний любимец».</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ind w:left="60"/>
              <w:rPr>
                <w:rFonts w:ascii="Times New Roman" w:hAnsi="Times New Roman"/>
                <w:color w:val="000000"/>
                <w:sz w:val="24"/>
                <w:szCs w:val="24"/>
              </w:rPr>
            </w:pPr>
            <w:r w:rsidRPr="00C84118">
              <w:rPr>
                <w:rFonts w:ascii="Times New Roman" w:hAnsi="Times New Roman"/>
                <w:color w:val="000000"/>
                <w:sz w:val="24"/>
                <w:szCs w:val="24"/>
              </w:rPr>
              <w:t> 2016</w:t>
            </w:r>
          </w:p>
          <w:p w:rsidR="004C6A96" w:rsidRPr="00C84118" w:rsidRDefault="004C6A96" w:rsidP="00E66787">
            <w:pPr>
              <w:ind w:left="60"/>
              <w:rPr>
                <w:rFonts w:ascii="Times New Roman" w:hAnsi="Times New Roman"/>
                <w:color w:val="000000"/>
                <w:sz w:val="24"/>
                <w:szCs w:val="24"/>
              </w:rPr>
            </w:pPr>
          </w:p>
          <w:p w:rsidR="004C6A96" w:rsidRPr="00C84118" w:rsidRDefault="004C6A96" w:rsidP="00E66787">
            <w:pPr>
              <w:rPr>
                <w:rFonts w:ascii="Times New Roman" w:hAnsi="Times New Roman"/>
                <w:color w:val="000000"/>
                <w:sz w:val="24"/>
                <w:szCs w:val="24"/>
              </w:rPr>
            </w:pP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ind w:left="60"/>
              <w:rPr>
                <w:rFonts w:ascii="Times New Roman" w:hAnsi="Times New Roman"/>
                <w:color w:val="000000"/>
                <w:sz w:val="24"/>
                <w:szCs w:val="24"/>
              </w:rPr>
            </w:pPr>
            <w:r w:rsidRPr="00C84118">
              <w:rPr>
                <w:rFonts w:ascii="Times New Roman" w:hAnsi="Times New Roman"/>
                <w:color w:val="000000"/>
                <w:sz w:val="24"/>
                <w:szCs w:val="24"/>
              </w:rPr>
              <w:t>Онлайн</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ind w:left="60"/>
              <w:rPr>
                <w:rFonts w:ascii="Times New Roman" w:hAnsi="Times New Roman"/>
                <w:color w:val="000000"/>
                <w:sz w:val="24"/>
                <w:szCs w:val="24"/>
              </w:rPr>
            </w:pPr>
            <w:r w:rsidRPr="00C84118">
              <w:rPr>
                <w:rFonts w:ascii="Times New Roman" w:hAnsi="Times New Roman"/>
                <w:color w:val="000000"/>
                <w:sz w:val="24"/>
                <w:szCs w:val="24"/>
              </w:rPr>
              <w:t>Онлайн галерея  «Шантарам»</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Бердникова  Марина Григорьевна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ind w:left="60"/>
              <w:rPr>
                <w:rFonts w:ascii="Times New Roman" w:hAnsi="Times New Roman"/>
                <w:color w:val="000000"/>
                <w:sz w:val="24"/>
                <w:szCs w:val="24"/>
              </w:rPr>
            </w:pPr>
            <w:r w:rsidRPr="00C84118">
              <w:rPr>
                <w:rFonts w:ascii="Times New Roman" w:hAnsi="Times New Roman"/>
                <w:color w:val="000000"/>
                <w:sz w:val="24"/>
                <w:szCs w:val="24"/>
              </w:rPr>
              <w:t>Благодарственное письмо II Международного декоративно-прикладного конкурса  «Мой домашний любимец».</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ind w:left="60"/>
              <w:rPr>
                <w:rFonts w:ascii="Times New Roman" w:hAnsi="Times New Roman"/>
                <w:color w:val="000000"/>
                <w:sz w:val="24"/>
                <w:szCs w:val="24"/>
              </w:rPr>
            </w:pPr>
            <w:r w:rsidRPr="00C84118">
              <w:rPr>
                <w:rFonts w:ascii="Times New Roman" w:hAnsi="Times New Roman"/>
                <w:color w:val="000000"/>
                <w:sz w:val="24"/>
                <w:szCs w:val="24"/>
              </w:rPr>
              <w:t>2016 г.</w:t>
            </w:r>
          </w:p>
          <w:p w:rsidR="004C6A96" w:rsidRPr="00C84118" w:rsidRDefault="004C6A96" w:rsidP="00E66787">
            <w:pPr>
              <w:ind w:left="60"/>
              <w:rPr>
                <w:rFonts w:ascii="Times New Roman" w:hAnsi="Times New Roman"/>
                <w:color w:val="000000"/>
                <w:sz w:val="24"/>
                <w:szCs w:val="24"/>
              </w:rPr>
            </w:pPr>
          </w:p>
          <w:p w:rsidR="004C6A96" w:rsidRPr="00C84118" w:rsidRDefault="004C6A96" w:rsidP="00E66787">
            <w:pPr>
              <w:ind w:left="60"/>
              <w:rPr>
                <w:rFonts w:ascii="Times New Roman" w:hAnsi="Times New Roman"/>
                <w:color w:val="000000"/>
                <w:sz w:val="24"/>
                <w:szCs w:val="24"/>
              </w:rPr>
            </w:pPr>
          </w:p>
          <w:p w:rsidR="004C6A96" w:rsidRPr="00C84118" w:rsidRDefault="004C6A96" w:rsidP="00E66787">
            <w:pPr>
              <w:rPr>
                <w:rFonts w:ascii="Times New Roman" w:hAnsi="Times New Roman"/>
                <w:color w:val="000000"/>
                <w:sz w:val="24"/>
                <w:szCs w:val="24"/>
              </w:rPr>
            </w:pP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ind w:left="60"/>
              <w:rPr>
                <w:rFonts w:ascii="Times New Roman" w:hAnsi="Times New Roman"/>
                <w:color w:val="000000"/>
                <w:sz w:val="24"/>
                <w:szCs w:val="24"/>
              </w:rPr>
            </w:pPr>
            <w:r w:rsidRPr="00C84118">
              <w:rPr>
                <w:rFonts w:ascii="Times New Roman" w:hAnsi="Times New Roman"/>
                <w:color w:val="000000"/>
                <w:sz w:val="24"/>
                <w:szCs w:val="24"/>
              </w:rPr>
              <w:t>Онлайн</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ind w:left="60"/>
              <w:rPr>
                <w:rFonts w:ascii="Times New Roman" w:hAnsi="Times New Roman"/>
                <w:color w:val="000000"/>
                <w:sz w:val="24"/>
                <w:szCs w:val="24"/>
              </w:rPr>
            </w:pPr>
            <w:r w:rsidRPr="00C84118">
              <w:rPr>
                <w:rFonts w:ascii="Times New Roman" w:hAnsi="Times New Roman"/>
                <w:color w:val="000000"/>
                <w:sz w:val="24"/>
                <w:szCs w:val="24"/>
              </w:rPr>
              <w:t>Онлайн галерея  «Шантарам»</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Бердникова  Марина Григорьевна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ind w:left="60"/>
              <w:rPr>
                <w:rFonts w:ascii="Times New Roman" w:hAnsi="Times New Roman"/>
                <w:color w:val="000000"/>
                <w:sz w:val="24"/>
                <w:szCs w:val="24"/>
              </w:rPr>
            </w:pPr>
            <w:r w:rsidRPr="00C84118">
              <w:rPr>
                <w:rFonts w:ascii="Times New Roman" w:hAnsi="Times New Roman"/>
                <w:color w:val="000000"/>
                <w:sz w:val="24"/>
                <w:szCs w:val="24"/>
              </w:rPr>
              <w:t>Благодарственные письма второго Международного творческого  конкурса «Волшебный новый год 2017».</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2017.г.</w:t>
            </w:r>
          </w:p>
          <w:p w:rsidR="004C6A96" w:rsidRPr="00C84118" w:rsidRDefault="004C6A96" w:rsidP="00E66787">
            <w:pPr>
              <w:ind w:left="60"/>
              <w:rPr>
                <w:rFonts w:ascii="Times New Roman" w:hAnsi="Times New Roman"/>
                <w:color w:val="000000"/>
                <w:sz w:val="24"/>
                <w:szCs w:val="24"/>
              </w:rPr>
            </w:pPr>
          </w:p>
          <w:p w:rsidR="004C6A96" w:rsidRPr="00C84118" w:rsidRDefault="004C6A96" w:rsidP="00E66787">
            <w:pPr>
              <w:ind w:left="60"/>
              <w:rPr>
                <w:rFonts w:ascii="Times New Roman" w:hAnsi="Times New Roman"/>
                <w:color w:val="000000"/>
                <w:sz w:val="24"/>
                <w:szCs w:val="24"/>
              </w:rPr>
            </w:pPr>
          </w:p>
          <w:p w:rsidR="004C6A96" w:rsidRPr="00C84118" w:rsidRDefault="004C6A96" w:rsidP="00E66787">
            <w:pPr>
              <w:rPr>
                <w:rFonts w:ascii="Times New Roman" w:hAnsi="Times New Roman"/>
                <w:color w:val="000000"/>
                <w:sz w:val="24"/>
                <w:szCs w:val="24"/>
              </w:rPr>
            </w:pP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ind w:left="60"/>
              <w:rPr>
                <w:rFonts w:ascii="Times New Roman" w:hAnsi="Times New Roman"/>
                <w:color w:val="000000"/>
                <w:sz w:val="24"/>
                <w:szCs w:val="24"/>
              </w:rPr>
            </w:pPr>
            <w:r w:rsidRPr="00C84118">
              <w:rPr>
                <w:rFonts w:ascii="Times New Roman" w:hAnsi="Times New Roman"/>
                <w:color w:val="000000"/>
                <w:sz w:val="24"/>
                <w:szCs w:val="24"/>
              </w:rPr>
              <w:t>Онлайн</w:t>
            </w:r>
          </w:p>
          <w:p w:rsidR="004C6A96" w:rsidRPr="00C84118" w:rsidRDefault="004C6A96" w:rsidP="00E66787">
            <w:pPr>
              <w:ind w:left="60"/>
              <w:rPr>
                <w:rFonts w:ascii="Times New Roman" w:hAnsi="Times New Roman"/>
                <w:color w:val="000000"/>
                <w:sz w:val="24"/>
                <w:szCs w:val="24"/>
              </w:rPr>
            </w:pPr>
          </w:p>
          <w:p w:rsidR="004C6A96" w:rsidRPr="00C84118" w:rsidRDefault="004C6A96" w:rsidP="00E66787">
            <w:pPr>
              <w:ind w:left="60"/>
              <w:rPr>
                <w:rFonts w:ascii="Times New Roman" w:hAnsi="Times New Roman"/>
                <w:color w:val="000000"/>
                <w:sz w:val="24"/>
                <w:szCs w:val="24"/>
              </w:rPr>
            </w:pPr>
          </w:p>
          <w:p w:rsidR="004C6A96" w:rsidRPr="00C84118" w:rsidRDefault="004C6A96" w:rsidP="00E66787">
            <w:pPr>
              <w:rPr>
                <w:rFonts w:ascii="Times New Roman" w:hAnsi="Times New Roman"/>
                <w:color w:val="000000"/>
                <w:sz w:val="24"/>
                <w:szCs w:val="24"/>
              </w:rPr>
            </w:pP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ind w:left="60"/>
              <w:rPr>
                <w:rFonts w:ascii="Times New Roman" w:hAnsi="Times New Roman"/>
                <w:color w:val="000000"/>
                <w:sz w:val="24"/>
                <w:szCs w:val="24"/>
              </w:rPr>
            </w:pPr>
            <w:r w:rsidRPr="00C84118">
              <w:rPr>
                <w:rFonts w:ascii="Times New Roman" w:hAnsi="Times New Roman"/>
                <w:color w:val="000000"/>
                <w:sz w:val="24"/>
                <w:szCs w:val="24"/>
              </w:rPr>
              <w:t>Онлайн галерея  «Шантарам»</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Бердникова  Марина Григорьевна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ind w:left="60"/>
              <w:rPr>
                <w:rFonts w:ascii="Times New Roman" w:hAnsi="Times New Roman"/>
                <w:color w:val="000000"/>
                <w:sz w:val="24"/>
                <w:szCs w:val="24"/>
              </w:rPr>
            </w:pPr>
            <w:r w:rsidRPr="00C84118">
              <w:rPr>
                <w:rFonts w:ascii="Times New Roman" w:hAnsi="Times New Roman"/>
                <w:color w:val="000000"/>
                <w:sz w:val="24"/>
                <w:szCs w:val="24"/>
              </w:rPr>
              <w:t xml:space="preserve">Диплом  1 степени Международного конкурса презентаций </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ind w:left="60"/>
              <w:rPr>
                <w:rFonts w:ascii="Times New Roman" w:hAnsi="Times New Roman"/>
                <w:color w:val="000000"/>
                <w:sz w:val="24"/>
                <w:szCs w:val="24"/>
              </w:rPr>
            </w:pPr>
            <w:r w:rsidRPr="00C84118">
              <w:rPr>
                <w:rFonts w:ascii="Times New Roman" w:hAnsi="Times New Roman"/>
                <w:color w:val="000000"/>
                <w:sz w:val="24"/>
                <w:szCs w:val="24"/>
              </w:rPr>
              <w:t>2016 г.</w:t>
            </w:r>
          </w:p>
          <w:p w:rsidR="004C6A96" w:rsidRPr="00C84118" w:rsidRDefault="004C6A96" w:rsidP="00E66787">
            <w:pPr>
              <w:rPr>
                <w:rFonts w:ascii="Times New Roman" w:hAnsi="Times New Roman"/>
                <w:color w:val="000000"/>
                <w:sz w:val="24"/>
                <w:szCs w:val="24"/>
              </w:rPr>
            </w:pP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ind w:left="60"/>
              <w:rPr>
                <w:rFonts w:ascii="Times New Roman" w:hAnsi="Times New Roman"/>
                <w:color w:val="000000"/>
                <w:sz w:val="24"/>
                <w:szCs w:val="24"/>
              </w:rPr>
            </w:pPr>
            <w:r w:rsidRPr="00C84118">
              <w:rPr>
                <w:rFonts w:ascii="Times New Roman" w:hAnsi="Times New Roman"/>
                <w:color w:val="000000"/>
                <w:sz w:val="24"/>
                <w:szCs w:val="24"/>
              </w:rPr>
              <w:t>Онлайн</w:t>
            </w:r>
          </w:p>
          <w:p w:rsidR="004C6A96" w:rsidRPr="00C84118" w:rsidRDefault="004C6A96" w:rsidP="00E66787">
            <w:pPr>
              <w:rPr>
                <w:rFonts w:ascii="Times New Roman" w:hAnsi="Times New Roman"/>
                <w:color w:val="000000"/>
                <w:sz w:val="24"/>
                <w:szCs w:val="24"/>
              </w:rPr>
            </w:pP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ind w:left="60"/>
              <w:rPr>
                <w:rFonts w:ascii="Times New Roman" w:hAnsi="Times New Roman"/>
                <w:color w:val="000000"/>
                <w:sz w:val="24"/>
                <w:szCs w:val="24"/>
              </w:rPr>
            </w:pPr>
            <w:r w:rsidRPr="00C84118">
              <w:rPr>
                <w:rFonts w:ascii="Times New Roman" w:hAnsi="Times New Roman"/>
                <w:color w:val="000000"/>
                <w:sz w:val="24"/>
                <w:szCs w:val="24"/>
              </w:rPr>
              <w:t xml:space="preserve">Лаборатория творческих конкурсов </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Бердникова  Марина Григорьевна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ind w:left="60"/>
              <w:rPr>
                <w:rFonts w:ascii="Times New Roman" w:hAnsi="Times New Roman"/>
                <w:color w:val="000000"/>
                <w:sz w:val="24"/>
                <w:szCs w:val="24"/>
              </w:rPr>
            </w:pPr>
            <w:r w:rsidRPr="00C84118">
              <w:rPr>
                <w:rFonts w:ascii="Times New Roman" w:hAnsi="Times New Roman"/>
                <w:color w:val="000000"/>
                <w:sz w:val="24"/>
                <w:szCs w:val="24"/>
              </w:rPr>
              <w:t>Диплом Международного творческого конкурса "Вдохновение осени"</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2016 г.</w:t>
            </w:r>
          </w:p>
          <w:p w:rsidR="004C6A96" w:rsidRPr="00C84118" w:rsidRDefault="004C6A96" w:rsidP="00E66787">
            <w:pPr>
              <w:rPr>
                <w:rFonts w:ascii="Times New Roman" w:hAnsi="Times New Roman"/>
                <w:color w:val="000000"/>
                <w:sz w:val="24"/>
                <w:szCs w:val="24"/>
              </w:rPr>
            </w:pP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ind w:left="60"/>
              <w:rPr>
                <w:rFonts w:ascii="Times New Roman" w:hAnsi="Times New Roman"/>
                <w:color w:val="000000"/>
                <w:sz w:val="24"/>
                <w:szCs w:val="24"/>
              </w:rPr>
            </w:pPr>
            <w:r w:rsidRPr="00C84118">
              <w:rPr>
                <w:rFonts w:ascii="Times New Roman" w:hAnsi="Times New Roman"/>
                <w:color w:val="000000"/>
                <w:sz w:val="24"/>
                <w:szCs w:val="24"/>
              </w:rPr>
              <w:t>Онлайн</w:t>
            </w:r>
          </w:p>
          <w:p w:rsidR="004C6A96" w:rsidRPr="00C84118" w:rsidRDefault="004C6A96" w:rsidP="00E66787">
            <w:pPr>
              <w:ind w:left="60"/>
              <w:rPr>
                <w:rFonts w:ascii="Times New Roman" w:hAnsi="Times New Roman"/>
                <w:color w:val="000000"/>
                <w:sz w:val="24"/>
                <w:szCs w:val="24"/>
              </w:rPr>
            </w:pPr>
          </w:p>
          <w:p w:rsidR="004C6A96" w:rsidRPr="00C84118" w:rsidRDefault="004C6A96" w:rsidP="00E66787">
            <w:pPr>
              <w:rPr>
                <w:rFonts w:ascii="Times New Roman" w:hAnsi="Times New Roman"/>
                <w:color w:val="000000"/>
                <w:sz w:val="24"/>
                <w:szCs w:val="24"/>
              </w:rPr>
            </w:pP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ind w:left="60"/>
              <w:rPr>
                <w:rFonts w:ascii="Times New Roman" w:hAnsi="Times New Roman"/>
                <w:color w:val="000000"/>
                <w:sz w:val="24"/>
                <w:szCs w:val="24"/>
              </w:rPr>
            </w:pPr>
            <w:r w:rsidRPr="00C84118">
              <w:rPr>
                <w:rFonts w:ascii="Times New Roman" w:hAnsi="Times New Roman"/>
                <w:color w:val="000000"/>
                <w:sz w:val="24"/>
                <w:szCs w:val="24"/>
              </w:rPr>
              <w:t>Интеллектум  Центр дистанционных мероприятий</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Бердникова  Марина Григорьевна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ind w:left="60"/>
              <w:rPr>
                <w:rFonts w:ascii="Times New Roman" w:hAnsi="Times New Roman"/>
                <w:color w:val="000000"/>
                <w:sz w:val="24"/>
                <w:szCs w:val="24"/>
              </w:rPr>
            </w:pPr>
            <w:r w:rsidRPr="00C84118">
              <w:rPr>
                <w:rFonts w:ascii="Times New Roman" w:hAnsi="Times New Roman"/>
                <w:color w:val="000000"/>
                <w:sz w:val="24"/>
                <w:szCs w:val="24"/>
              </w:rPr>
              <w:t>Диплом Международного творческого конкурса "Здравствуй, елка!"</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2017 г.</w:t>
            </w:r>
          </w:p>
          <w:p w:rsidR="004C6A96" w:rsidRPr="00C84118" w:rsidRDefault="004C6A96" w:rsidP="00E66787">
            <w:pPr>
              <w:rPr>
                <w:rFonts w:ascii="Times New Roman" w:hAnsi="Times New Roman"/>
                <w:color w:val="000000"/>
                <w:sz w:val="24"/>
                <w:szCs w:val="24"/>
              </w:rPr>
            </w:pP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Онлайн</w:t>
            </w:r>
          </w:p>
          <w:p w:rsidR="004C6A96" w:rsidRPr="00C84118" w:rsidRDefault="004C6A96" w:rsidP="00E66787">
            <w:pPr>
              <w:rPr>
                <w:rFonts w:ascii="Times New Roman" w:hAnsi="Times New Roman"/>
                <w:color w:val="000000"/>
                <w:sz w:val="24"/>
                <w:szCs w:val="24"/>
              </w:rPr>
            </w:pP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ind w:left="60"/>
              <w:rPr>
                <w:rFonts w:ascii="Times New Roman" w:hAnsi="Times New Roman"/>
                <w:color w:val="000000"/>
                <w:sz w:val="24"/>
                <w:szCs w:val="24"/>
              </w:rPr>
            </w:pPr>
            <w:r w:rsidRPr="00C84118">
              <w:rPr>
                <w:rFonts w:ascii="Times New Roman" w:hAnsi="Times New Roman"/>
                <w:color w:val="000000"/>
                <w:sz w:val="24"/>
                <w:szCs w:val="24"/>
              </w:rPr>
              <w:t>Интеллектум  Центр дистанционных мероприятий</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Тарвердян Алсу Ханифовна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Диплом педагога, подготовившего победителя Международного творческого конкурса «Во саду ли, в огороде»</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СЕНТЯБРЬ  2016 Г.</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w:t>
            </w:r>
            <w:r>
              <w:rPr>
                <w:rFonts w:ascii="Times New Roman" w:hAnsi="Times New Roman"/>
                <w:color w:val="000000"/>
                <w:sz w:val="24"/>
                <w:szCs w:val="24"/>
              </w:rPr>
              <w:t>г</w:t>
            </w:r>
            <w:r w:rsidRPr="00C84118">
              <w:rPr>
                <w:rFonts w:ascii="Times New Roman" w:hAnsi="Times New Roman"/>
                <w:color w:val="000000"/>
                <w:sz w:val="24"/>
                <w:szCs w:val="24"/>
              </w:rPr>
              <w:t>. Уфа</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Центр ДМ «Интеллект-Ум»</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Тарвердян Алсу Ханифовна</w:t>
            </w:r>
          </w:p>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Агапитов Виталий Владимирович</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 Диплом Лауреата фотофестиваля</w:t>
            </w:r>
          </w:p>
          <w:p w:rsidR="004C6A96" w:rsidRPr="00C84118" w:rsidRDefault="004C6A96" w:rsidP="00E66787">
            <w:pPr>
              <w:rPr>
                <w:rFonts w:ascii="Times New Roman" w:hAnsi="Times New Roman"/>
                <w:color w:val="000000"/>
                <w:sz w:val="24"/>
                <w:szCs w:val="24"/>
              </w:rPr>
            </w:pP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Август 2016</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 Углич</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Международный фестиваль "Фотопарад в Угличе"</w:t>
            </w:r>
          </w:p>
          <w:p w:rsidR="004C6A96" w:rsidRPr="00C84118" w:rsidRDefault="004C6A96" w:rsidP="00E66787">
            <w:pPr>
              <w:rPr>
                <w:rFonts w:ascii="Times New Roman" w:hAnsi="Times New Roman"/>
                <w:color w:val="000000"/>
                <w:sz w:val="24"/>
                <w:szCs w:val="24"/>
              </w:rPr>
            </w:pP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lang w:val="en-US"/>
              </w:rPr>
            </w:pPr>
            <w:r w:rsidRPr="00C84118">
              <w:rPr>
                <w:rFonts w:ascii="Times New Roman" w:hAnsi="Times New Roman"/>
                <w:color w:val="000000"/>
                <w:sz w:val="24"/>
                <w:szCs w:val="24"/>
              </w:rPr>
              <w:t>Тарвердян Алсу Ханифовна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xml:space="preserve">Сертификат участника фотоконкурса «35 </w:t>
            </w:r>
            <w:r w:rsidRPr="00C84118">
              <w:rPr>
                <w:rFonts w:ascii="Times New Roman" w:hAnsi="Times New Roman"/>
                <w:color w:val="000000"/>
                <w:sz w:val="24"/>
                <w:szCs w:val="24"/>
                <w:lang w:val="en-US"/>
              </w:rPr>
              <w:t>AWARDS</w:t>
            </w:r>
            <w:r w:rsidRPr="00C84118">
              <w:rPr>
                <w:rFonts w:ascii="Times New Roman" w:hAnsi="Times New Roman"/>
                <w:color w:val="000000"/>
                <w:sz w:val="24"/>
                <w:szCs w:val="24"/>
              </w:rPr>
              <w:t>» 2016 Лучшая фотография в мире</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Май 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Г. Москва</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lang w:val="en-US"/>
              </w:rPr>
            </w:pPr>
            <w:r w:rsidRPr="00C84118">
              <w:rPr>
                <w:rFonts w:ascii="Times New Roman" w:hAnsi="Times New Roman"/>
                <w:color w:val="000000"/>
                <w:sz w:val="24"/>
                <w:szCs w:val="24"/>
                <w:lang w:val="en-US"/>
              </w:rPr>
              <w:t>Company Cao</w:t>
            </w:r>
          </w:p>
          <w:p w:rsidR="004C6A96" w:rsidRPr="00C84118" w:rsidRDefault="004C6A96" w:rsidP="00E66787">
            <w:pPr>
              <w:rPr>
                <w:rFonts w:ascii="Times New Roman" w:hAnsi="Times New Roman"/>
                <w:color w:val="000000"/>
                <w:sz w:val="24"/>
                <w:szCs w:val="24"/>
                <w:lang w:val="en-US"/>
              </w:rPr>
            </w:pPr>
            <w:r w:rsidRPr="00C84118">
              <w:rPr>
                <w:rFonts w:ascii="Times New Roman" w:hAnsi="Times New Roman"/>
                <w:color w:val="000000"/>
                <w:sz w:val="24"/>
                <w:szCs w:val="24"/>
                <w:lang w:val="en-US"/>
              </w:rPr>
              <w:t>Founder</w:t>
            </w:r>
          </w:p>
        </w:tc>
      </w:tr>
      <w:tr w:rsidR="004C6A96" w:rsidRPr="00C84118" w:rsidTr="00E66787">
        <w:trPr>
          <w:trHeight w:val="210"/>
        </w:trPr>
        <w:tc>
          <w:tcPr>
            <w:tcW w:w="2092" w:type="dxa"/>
            <w:tcBorders>
              <w:top w:val="nil"/>
              <w:left w:val="single" w:sz="4" w:space="0" w:color="auto"/>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Тарвердян Алсу Ханифовна</w:t>
            </w:r>
          </w:p>
        </w:tc>
        <w:tc>
          <w:tcPr>
            <w:tcW w:w="425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Диплом педагога, подготовившего победителя Международного творческого конкурса «Вдохновение осени»</w:t>
            </w:r>
          </w:p>
        </w:tc>
        <w:tc>
          <w:tcPr>
            <w:tcW w:w="147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Январь 2017</w:t>
            </w:r>
          </w:p>
        </w:tc>
        <w:tc>
          <w:tcPr>
            <w:tcW w:w="1362"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w:t>
            </w:r>
            <w:r>
              <w:rPr>
                <w:rFonts w:ascii="Times New Roman" w:hAnsi="Times New Roman"/>
                <w:color w:val="000000"/>
                <w:sz w:val="24"/>
                <w:szCs w:val="24"/>
              </w:rPr>
              <w:t>г</w:t>
            </w:r>
            <w:r w:rsidRPr="00C84118">
              <w:rPr>
                <w:rFonts w:ascii="Times New Roman" w:hAnsi="Times New Roman"/>
                <w:color w:val="000000"/>
                <w:sz w:val="24"/>
                <w:szCs w:val="24"/>
              </w:rPr>
              <w:t>. Уфа</w:t>
            </w:r>
          </w:p>
        </w:tc>
        <w:tc>
          <w:tcPr>
            <w:tcW w:w="1843" w:type="dxa"/>
            <w:tcBorders>
              <w:top w:val="nil"/>
              <w:left w:val="nil"/>
              <w:bottom w:val="single" w:sz="4" w:space="0" w:color="auto"/>
              <w:right w:val="single" w:sz="4" w:space="0" w:color="auto"/>
            </w:tcBorders>
            <w:shd w:val="clear" w:color="auto" w:fill="auto"/>
          </w:tcPr>
          <w:p w:rsidR="004C6A96" w:rsidRPr="00C84118" w:rsidRDefault="004C6A96" w:rsidP="00E66787">
            <w:pPr>
              <w:rPr>
                <w:rFonts w:ascii="Times New Roman" w:hAnsi="Times New Roman"/>
                <w:color w:val="000000"/>
                <w:sz w:val="24"/>
                <w:szCs w:val="24"/>
              </w:rPr>
            </w:pPr>
            <w:r w:rsidRPr="00C84118">
              <w:rPr>
                <w:rFonts w:ascii="Times New Roman" w:hAnsi="Times New Roman"/>
                <w:color w:val="000000"/>
                <w:sz w:val="24"/>
                <w:szCs w:val="24"/>
              </w:rPr>
              <w:t> Центр ДМ «Интеллект-Ум»</w:t>
            </w:r>
          </w:p>
        </w:tc>
      </w:tr>
    </w:tbl>
    <w:p w:rsidR="004C6A96" w:rsidRPr="00C84118" w:rsidRDefault="004C6A96" w:rsidP="004C6A96">
      <w:pPr>
        <w:rPr>
          <w:rFonts w:ascii="Times New Roman" w:hAnsi="Times New Roman"/>
          <w:sz w:val="24"/>
          <w:szCs w:val="24"/>
        </w:rPr>
      </w:pPr>
    </w:p>
    <w:p w:rsidR="004C6A96" w:rsidRDefault="004C6A96" w:rsidP="004C6A96">
      <w:pPr>
        <w:jc w:val="right"/>
        <w:rPr>
          <w:rFonts w:ascii="Times New Roman" w:hAnsi="Times New Roman"/>
          <w:b/>
          <w:sz w:val="24"/>
          <w:szCs w:val="24"/>
        </w:rPr>
      </w:pPr>
      <w:r>
        <w:rPr>
          <w:rFonts w:ascii="Times New Roman" w:hAnsi="Times New Roman"/>
          <w:b/>
          <w:sz w:val="24"/>
          <w:szCs w:val="24"/>
        </w:rPr>
        <w:t>Приложение 10</w:t>
      </w:r>
    </w:p>
    <w:p w:rsidR="004C6A96" w:rsidRDefault="004C6A96" w:rsidP="004C6A96">
      <w:pPr>
        <w:rPr>
          <w:rFonts w:ascii="Times New Roman" w:hAnsi="Times New Roman"/>
          <w:b/>
          <w:sz w:val="24"/>
          <w:szCs w:val="24"/>
        </w:rPr>
      </w:pPr>
      <w:r w:rsidRPr="006067ED">
        <w:rPr>
          <w:rFonts w:ascii="Times New Roman" w:hAnsi="Times New Roman"/>
          <w:b/>
          <w:sz w:val="24"/>
          <w:szCs w:val="24"/>
        </w:rPr>
        <w:t>МЕТОДИЧЕСКИЕ РАЗРАБОТКИ ПЕДАГОГОВ ДОПОЛНИТЕЛЬНОГО ОБРАЗОВАНИЯ</w:t>
      </w:r>
    </w:p>
    <w:tbl>
      <w:tblPr>
        <w:tblW w:w="11057" w:type="dxa"/>
        <w:tblInd w:w="-743" w:type="dxa"/>
        <w:tblLayout w:type="fixed"/>
        <w:tblLook w:val="04A0" w:firstRow="1" w:lastRow="0" w:firstColumn="1" w:lastColumn="0" w:noHBand="0" w:noVBand="1"/>
      </w:tblPr>
      <w:tblGrid>
        <w:gridCol w:w="534"/>
        <w:gridCol w:w="1940"/>
        <w:gridCol w:w="5323"/>
        <w:gridCol w:w="3260"/>
      </w:tblGrid>
      <w:tr w:rsidR="004C6A96" w:rsidRPr="00E469DC" w:rsidTr="00E66787">
        <w:trPr>
          <w:trHeight w:val="945"/>
        </w:trPr>
        <w:tc>
          <w:tcPr>
            <w:tcW w:w="534" w:type="dxa"/>
            <w:tcBorders>
              <w:top w:val="single" w:sz="4" w:space="0" w:color="auto"/>
              <w:left w:val="single" w:sz="4" w:space="0" w:color="auto"/>
              <w:bottom w:val="single" w:sz="4" w:space="0" w:color="auto"/>
              <w:right w:val="single" w:sz="4" w:space="0" w:color="auto"/>
            </w:tcBorders>
          </w:tcPr>
          <w:p w:rsidR="004C6A96" w:rsidRPr="006067ED" w:rsidRDefault="004C6A96" w:rsidP="00E66787">
            <w:pPr>
              <w:ind w:left="360"/>
              <w:jc w:val="both"/>
              <w:rPr>
                <w:rFonts w:ascii="Times New Roman" w:hAnsi="Times New Roman"/>
                <w:sz w:val="24"/>
                <w:szCs w:val="24"/>
              </w:rPr>
            </w:pPr>
            <w:r>
              <w:rPr>
                <w:rFonts w:ascii="Times New Roman" w:hAnsi="Times New Roman"/>
                <w:sz w:val="24"/>
                <w:szCs w:val="24"/>
              </w:rPr>
              <w:t>№</w:t>
            </w:r>
          </w:p>
        </w:tc>
        <w:tc>
          <w:tcPr>
            <w:tcW w:w="1940" w:type="dxa"/>
            <w:tcBorders>
              <w:top w:val="single" w:sz="4" w:space="0" w:color="auto"/>
              <w:left w:val="single" w:sz="4" w:space="0" w:color="auto"/>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Фамилия,  инициалы автора</w:t>
            </w:r>
          </w:p>
        </w:tc>
        <w:tc>
          <w:tcPr>
            <w:tcW w:w="5323" w:type="dxa"/>
            <w:tcBorders>
              <w:top w:val="single" w:sz="4" w:space="0" w:color="auto"/>
              <w:left w:val="nil"/>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Форма и тема продукции</w:t>
            </w:r>
          </w:p>
        </w:tc>
        <w:tc>
          <w:tcPr>
            <w:tcW w:w="3260" w:type="dxa"/>
            <w:tcBorders>
              <w:top w:val="single" w:sz="4" w:space="0" w:color="auto"/>
              <w:left w:val="nil"/>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Целевая аудитория</w:t>
            </w:r>
          </w:p>
        </w:tc>
      </w:tr>
      <w:tr w:rsidR="004C6A96" w:rsidRPr="00E469DC" w:rsidTr="00E66787">
        <w:trPr>
          <w:trHeight w:val="945"/>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Камалова О.А.</w:t>
            </w:r>
          </w:p>
        </w:tc>
        <w:tc>
          <w:tcPr>
            <w:tcW w:w="5323" w:type="dxa"/>
            <w:tcBorders>
              <w:top w:val="nil"/>
              <w:left w:val="nil"/>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Методическая рекомендация «Как составить аннотацию к дополнительной общеобразовательной программе»</w:t>
            </w:r>
          </w:p>
        </w:tc>
        <w:tc>
          <w:tcPr>
            <w:tcW w:w="3260" w:type="dxa"/>
            <w:tcBorders>
              <w:top w:val="nil"/>
              <w:left w:val="nil"/>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 дополнительного образования</w:t>
            </w:r>
          </w:p>
        </w:tc>
      </w:tr>
      <w:tr w:rsidR="004C6A96" w:rsidRPr="00E469DC" w:rsidTr="00E66787">
        <w:trPr>
          <w:trHeight w:val="945"/>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Камалова О.А.</w:t>
            </w:r>
          </w:p>
        </w:tc>
        <w:tc>
          <w:tcPr>
            <w:tcW w:w="5323" w:type="dxa"/>
            <w:tcBorders>
              <w:top w:val="nil"/>
              <w:left w:val="nil"/>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Презентация «Личностно-ориентированный подход в работе с обучающимися в условиях УДО»</w:t>
            </w:r>
          </w:p>
        </w:tc>
        <w:tc>
          <w:tcPr>
            <w:tcW w:w="3260" w:type="dxa"/>
            <w:tcBorders>
              <w:top w:val="nil"/>
              <w:left w:val="nil"/>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 дополнительного образования</w:t>
            </w:r>
          </w:p>
        </w:tc>
      </w:tr>
      <w:tr w:rsidR="004C6A96" w:rsidRPr="00E469DC" w:rsidTr="00E66787">
        <w:trPr>
          <w:trHeight w:val="945"/>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Камалова О.А.</w:t>
            </w:r>
          </w:p>
        </w:tc>
        <w:tc>
          <w:tcPr>
            <w:tcW w:w="5323" w:type="dxa"/>
            <w:tcBorders>
              <w:top w:val="nil"/>
              <w:left w:val="nil"/>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Создание банка дополнительных общеобразовательных программ</w:t>
            </w:r>
          </w:p>
        </w:tc>
        <w:tc>
          <w:tcPr>
            <w:tcW w:w="3260" w:type="dxa"/>
            <w:tcBorders>
              <w:top w:val="nil"/>
              <w:left w:val="nil"/>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Директор, методисты, зам. директора по УВР, зав. отделами</w:t>
            </w:r>
          </w:p>
        </w:tc>
      </w:tr>
      <w:tr w:rsidR="004C6A96" w:rsidRPr="00E469DC" w:rsidTr="00E66787">
        <w:trPr>
          <w:trHeight w:val="561"/>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Камалова О.А.</w:t>
            </w:r>
          </w:p>
        </w:tc>
        <w:tc>
          <w:tcPr>
            <w:tcW w:w="5323" w:type="dxa"/>
            <w:tcBorders>
              <w:top w:val="nil"/>
              <w:left w:val="nil"/>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План</w:t>
            </w:r>
            <w:r>
              <w:rPr>
                <w:rFonts w:ascii="Times New Roman" w:hAnsi="Times New Roman"/>
                <w:sz w:val="24"/>
                <w:szCs w:val="24"/>
              </w:rPr>
              <w:t>-конспект мастер-</w:t>
            </w:r>
            <w:r w:rsidRPr="00E469DC">
              <w:rPr>
                <w:rFonts w:ascii="Times New Roman" w:hAnsi="Times New Roman"/>
                <w:sz w:val="24"/>
                <w:szCs w:val="24"/>
              </w:rPr>
              <w:t>класса «Мир мыльных пузырей»</w:t>
            </w:r>
          </w:p>
        </w:tc>
        <w:tc>
          <w:tcPr>
            <w:tcW w:w="3260" w:type="dxa"/>
            <w:tcBorders>
              <w:top w:val="nil"/>
              <w:left w:val="nil"/>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 дополнительного образования, слушатели курсов</w:t>
            </w:r>
          </w:p>
        </w:tc>
      </w:tr>
      <w:tr w:rsidR="004C6A96" w:rsidRPr="00E469DC" w:rsidTr="00E66787">
        <w:trPr>
          <w:trHeight w:val="295"/>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Камалова О.А.</w:t>
            </w:r>
          </w:p>
        </w:tc>
        <w:tc>
          <w:tcPr>
            <w:tcW w:w="5323" w:type="dxa"/>
            <w:tcBorders>
              <w:top w:val="nil"/>
              <w:left w:val="nil"/>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 xml:space="preserve"> План</w:t>
            </w:r>
            <w:r>
              <w:rPr>
                <w:rFonts w:ascii="Times New Roman" w:hAnsi="Times New Roman"/>
                <w:sz w:val="24"/>
                <w:szCs w:val="24"/>
              </w:rPr>
              <w:t>-</w:t>
            </w:r>
            <w:r w:rsidRPr="00E469DC">
              <w:rPr>
                <w:rFonts w:ascii="Times New Roman" w:hAnsi="Times New Roman"/>
                <w:sz w:val="24"/>
                <w:szCs w:val="24"/>
              </w:rPr>
              <w:t>конспект мастер</w:t>
            </w:r>
            <w:r>
              <w:rPr>
                <w:rFonts w:ascii="Times New Roman" w:hAnsi="Times New Roman"/>
                <w:sz w:val="24"/>
                <w:szCs w:val="24"/>
              </w:rPr>
              <w:t>-</w:t>
            </w:r>
            <w:r w:rsidRPr="00E469DC">
              <w:rPr>
                <w:rFonts w:ascii="Times New Roman" w:hAnsi="Times New Roman"/>
                <w:sz w:val="24"/>
                <w:szCs w:val="24"/>
              </w:rPr>
              <w:t>класса «Рисование мыльными пузырями»</w:t>
            </w:r>
          </w:p>
        </w:tc>
        <w:tc>
          <w:tcPr>
            <w:tcW w:w="3260" w:type="dxa"/>
            <w:tcBorders>
              <w:top w:val="nil"/>
              <w:left w:val="nil"/>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 дополнительного образования, слушатели курсов</w:t>
            </w:r>
          </w:p>
        </w:tc>
      </w:tr>
      <w:tr w:rsidR="004C6A96" w:rsidRPr="00E469DC" w:rsidTr="00E66787">
        <w:trPr>
          <w:trHeight w:val="945"/>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Камалова О.А.</w:t>
            </w:r>
          </w:p>
        </w:tc>
        <w:tc>
          <w:tcPr>
            <w:tcW w:w="5323" w:type="dxa"/>
            <w:tcBorders>
              <w:top w:val="nil"/>
              <w:left w:val="nil"/>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Создание банка аннотаций дополнительных общеобразовательных программ</w:t>
            </w:r>
          </w:p>
        </w:tc>
        <w:tc>
          <w:tcPr>
            <w:tcW w:w="3260" w:type="dxa"/>
            <w:tcBorders>
              <w:top w:val="nil"/>
              <w:left w:val="nil"/>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Директор, методисты, зам. директора по УВР, зав.отделами</w:t>
            </w:r>
          </w:p>
        </w:tc>
      </w:tr>
      <w:tr w:rsidR="004C6A96" w:rsidRPr="00E469DC" w:rsidTr="00E66787">
        <w:trPr>
          <w:trHeight w:val="630"/>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Бицура Л.С.</w:t>
            </w:r>
          </w:p>
        </w:tc>
        <w:tc>
          <w:tcPr>
            <w:tcW w:w="5323" w:type="dxa"/>
            <w:tcBorders>
              <w:top w:val="nil"/>
              <w:left w:val="nil"/>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 xml:space="preserve"> Методическая рекомендация «Разработка и проведение городской экскурсии»</w:t>
            </w:r>
          </w:p>
        </w:tc>
        <w:tc>
          <w:tcPr>
            <w:tcW w:w="3260" w:type="dxa"/>
            <w:tcBorders>
              <w:top w:val="nil"/>
              <w:left w:val="nil"/>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 обучающиеся</w:t>
            </w:r>
          </w:p>
        </w:tc>
      </w:tr>
      <w:tr w:rsidR="004C6A96" w:rsidRPr="00E469DC" w:rsidTr="00E66787">
        <w:trPr>
          <w:trHeight w:val="636"/>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Кочин М.В.</w:t>
            </w:r>
          </w:p>
        </w:tc>
        <w:tc>
          <w:tcPr>
            <w:tcW w:w="5323" w:type="dxa"/>
            <w:tcBorders>
              <w:top w:val="nil"/>
              <w:left w:val="nil"/>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Методическая рекомендация «Независимая оценка качества образования: памятка по заполнению анкет»</w:t>
            </w:r>
          </w:p>
        </w:tc>
        <w:tc>
          <w:tcPr>
            <w:tcW w:w="3260" w:type="dxa"/>
            <w:tcBorders>
              <w:top w:val="nil"/>
              <w:left w:val="nil"/>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Родители и обучающиеся объединений ЦДТ</w:t>
            </w:r>
          </w:p>
        </w:tc>
      </w:tr>
      <w:tr w:rsidR="004C6A96" w:rsidRPr="00E469DC" w:rsidTr="00E66787">
        <w:trPr>
          <w:trHeight w:val="1144"/>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Мифтахова Л.Р.</w:t>
            </w:r>
          </w:p>
        </w:tc>
        <w:tc>
          <w:tcPr>
            <w:tcW w:w="5323" w:type="dxa"/>
            <w:tcBorders>
              <w:top w:val="nil"/>
              <w:left w:val="nil"/>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Презентация «Рекомендации по вопросам проведения аттестации педагогических работников с целью подтверждения соответствия занимаемым должностям в организациях, осуществляющих образовательную деятельность»</w:t>
            </w:r>
          </w:p>
        </w:tc>
        <w:tc>
          <w:tcPr>
            <w:tcW w:w="3260" w:type="dxa"/>
            <w:tcBorders>
              <w:top w:val="nil"/>
              <w:left w:val="nil"/>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Педагогические работники, аттестующиеся с целью подтверждения соответствия занимаемой должности</w:t>
            </w:r>
          </w:p>
        </w:tc>
      </w:tr>
      <w:tr w:rsidR="004C6A96" w:rsidRPr="00E469DC" w:rsidTr="00E66787">
        <w:trPr>
          <w:trHeight w:val="661"/>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Мифтахова Л.Р.</w:t>
            </w:r>
          </w:p>
        </w:tc>
        <w:tc>
          <w:tcPr>
            <w:tcW w:w="5323" w:type="dxa"/>
            <w:tcBorders>
              <w:top w:val="nil"/>
              <w:left w:val="nil"/>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Презентация «Педагогическая аттестация работников образования в 2016-2017 учебном году</w:t>
            </w:r>
          </w:p>
        </w:tc>
        <w:tc>
          <w:tcPr>
            <w:tcW w:w="3260" w:type="dxa"/>
            <w:tcBorders>
              <w:top w:val="nil"/>
              <w:left w:val="nil"/>
              <w:bottom w:val="single" w:sz="4" w:space="0" w:color="auto"/>
              <w:right w:val="single" w:sz="4" w:space="0" w:color="auto"/>
            </w:tcBorders>
            <w:shd w:val="clear" w:color="auto" w:fill="auto"/>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Педагогические работники, аттестующиеся на первую и высшую квалификационные категории</w:t>
            </w:r>
          </w:p>
        </w:tc>
      </w:tr>
      <w:tr w:rsidR="004C6A96" w:rsidRPr="00E469DC" w:rsidTr="00E66787">
        <w:trPr>
          <w:trHeight w:val="630"/>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Кочин М.В.</w:t>
            </w:r>
          </w:p>
        </w:tc>
        <w:tc>
          <w:tcPr>
            <w:tcW w:w="5323" w:type="dxa"/>
            <w:tcBorders>
              <w:top w:val="nil"/>
              <w:left w:val="nil"/>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Методическая рекомендация «Настройка доступа к сети Интернет в ОУ»</w:t>
            </w:r>
          </w:p>
        </w:tc>
        <w:tc>
          <w:tcPr>
            <w:tcW w:w="3260" w:type="dxa"/>
            <w:tcBorders>
              <w:top w:val="nil"/>
              <w:left w:val="nil"/>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Педагогические работники ЦДТ</w:t>
            </w:r>
          </w:p>
        </w:tc>
      </w:tr>
      <w:tr w:rsidR="004C6A96" w:rsidRPr="00E469DC" w:rsidTr="00E66787">
        <w:trPr>
          <w:trHeight w:val="945"/>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Кочин М.В.</w:t>
            </w:r>
          </w:p>
        </w:tc>
        <w:tc>
          <w:tcPr>
            <w:tcW w:w="5323" w:type="dxa"/>
            <w:tcBorders>
              <w:top w:val="nil"/>
              <w:left w:val="nil"/>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Методическая рекомендация «Прохождение анкетирования и подачи заявления на курсы повышения квалификации»</w:t>
            </w:r>
          </w:p>
        </w:tc>
        <w:tc>
          <w:tcPr>
            <w:tcW w:w="3260" w:type="dxa"/>
            <w:tcBorders>
              <w:top w:val="nil"/>
              <w:left w:val="nil"/>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Педагогические работники ЦДТ</w:t>
            </w:r>
          </w:p>
        </w:tc>
      </w:tr>
      <w:tr w:rsidR="004C6A96" w:rsidRPr="00E469DC" w:rsidTr="00E66787">
        <w:trPr>
          <w:trHeight w:val="630"/>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Фоменко Л.М.</w:t>
            </w:r>
          </w:p>
        </w:tc>
        <w:tc>
          <w:tcPr>
            <w:tcW w:w="5323" w:type="dxa"/>
            <w:tcBorders>
              <w:top w:val="nil"/>
              <w:left w:val="nil"/>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Положение об организации и проведении районного конкурса «Лидер-2017»</w:t>
            </w:r>
          </w:p>
        </w:tc>
        <w:tc>
          <w:tcPr>
            <w:tcW w:w="3260" w:type="dxa"/>
            <w:tcBorders>
              <w:top w:val="nil"/>
              <w:left w:val="nil"/>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 – организаторы, ЗДВР</w:t>
            </w:r>
          </w:p>
        </w:tc>
      </w:tr>
      <w:tr w:rsidR="004C6A96" w:rsidRPr="00E469DC" w:rsidTr="00E66787">
        <w:trPr>
          <w:trHeight w:val="983"/>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 xml:space="preserve"> Кочин М.В.</w:t>
            </w:r>
          </w:p>
        </w:tc>
        <w:tc>
          <w:tcPr>
            <w:tcW w:w="5323" w:type="dxa"/>
            <w:tcBorders>
              <w:top w:val="nil"/>
              <w:left w:val="nil"/>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Методические рекомендация  «Определение качества предоставляемого образования образовательными организациями и реализуемыми ими программами»</w:t>
            </w:r>
          </w:p>
        </w:tc>
        <w:tc>
          <w:tcPr>
            <w:tcW w:w="3260" w:type="dxa"/>
            <w:tcBorders>
              <w:top w:val="nil"/>
              <w:left w:val="nil"/>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Директор, педагоги дополнительного образования, родители</w:t>
            </w:r>
          </w:p>
        </w:tc>
      </w:tr>
      <w:tr w:rsidR="004C6A96" w:rsidRPr="00E469DC" w:rsidTr="00E66787">
        <w:trPr>
          <w:trHeight w:val="945"/>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Фоменко Л.М.</w:t>
            </w:r>
          </w:p>
        </w:tc>
        <w:tc>
          <w:tcPr>
            <w:tcW w:w="5323" w:type="dxa"/>
            <w:tcBorders>
              <w:top w:val="nil"/>
              <w:left w:val="nil"/>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Положение об организации и проведении районного конкурса социально-значимых проектов «Инициатива»</w:t>
            </w:r>
          </w:p>
        </w:tc>
        <w:tc>
          <w:tcPr>
            <w:tcW w:w="3260" w:type="dxa"/>
            <w:tcBorders>
              <w:top w:val="nil"/>
              <w:left w:val="nil"/>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w:t>
            </w:r>
            <w:r>
              <w:rPr>
                <w:rFonts w:ascii="Times New Roman" w:hAnsi="Times New Roman"/>
                <w:sz w:val="24"/>
                <w:szCs w:val="24"/>
              </w:rPr>
              <w:t>-</w:t>
            </w:r>
            <w:r w:rsidRPr="00E469DC">
              <w:rPr>
                <w:rFonts w:ascii="Times New Roman" w:hAnsi="Times New Roman"/>
                <w:sz w:val="24"/>
                <w:szCs w:val="24"/>
              </w:rPr>
              <w:t>организаторы, ЗДВР</w:t>
            </w:r>
          </w:p>
        </w:tc>
      </w:tr>
      <w:tr w:rsidR="004C6A96" w:rsidRPr="00E469DC" w:rsidTr="00E66787">
        <w:trPr>
          <w:trHeight w:val="613"/>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Фоменко Л.М.</w:t>
            </w:r>
          </w:p>
        </w:tc>
        <w:tc>
          <w:tcPr>
            <w:tcW w:w="5323" w:type="dxa"/>
            <w:tcBorders>
              <w:top w:val="nil"/>
              <w:left w:val="nil"/>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Положение об организации и проведении районного Форума детских общественных организаций</w:t>
            </w:r>
          </w:p>
        </w:tc>
        <w:tc>
          <w:tcPr>
            <w:tcW w:w="3260" w:type="dxa"/>
            <w:tcBorders>
              <w:top w:val="nil"/>
              <w:left w:val="nil"/>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w:t>
            </w:r>
            <w:r>
              <w:rPr>
                <w:rFonts w:ascii="Times New Roman" w:hAnsi="Times New Roman"/>
                <w:sz w:val="24"/>
                <w:szCs w:val="24"/>
              </w:rPr>
              <w:t>-</w:t>
            </w:r>
            <w:r w:rsidRPr="00E469DC">
              <w:rPr>
                <w:rFonts w:ascii="Times New Roman" w:hAnsi="Times New Roman"/>
                <w:sz w:val="24"/>
                <w:szCs w:val="24"/>
              </w:rPr>
              <w:t>организаторы, ЗДВР</w:t>
            </w:r>
          </w:p>
        </w:tc>
      </w:tr>
      <w:tr w:rsidR="004C6A96" w:rsidRPr="00E469DC" w:rsidTr="00E66787">
        <w:trPr>
          <w:trHeight w:val="847"/>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Фоменко Л.М.</w:t>
            </w:r>
          </w:p>
        </w:tc>
        <w:tc>
          <w:tcPr>
            <w:tcW w:w="5323" w:type="dxa"/>
            <w:tcBorders>
              <w:top w:val="nil"/>
              <w:left w:val="nil"/>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Методические рекомендации по проведению учебного занятия для педагогов дополнительного образования</w:t>
            </w:r>
          </w:p>
        </w:tc>
        <w:tc>
          <w:tcPr>
            <w:tcW w:w="3260" w:type="dxa"/>
            <w:tcBorders>
              <w:top w:val="nil"/>
              <w:left w:val="nil"/>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 дополнительного образования</w:t>
            </w:r>
          </w:p>
        </w:tc>
      </w:tr>
      <w:tr w:rsidR="004C6A96" w:rsidRPr="00E469DC" w:rsidTr="00E66787">
        <w:trPr>
          <w:trHeight w:val="562"/>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Салихова А.Р.</w:t>
            </w:r>
          </w:p>
        </w:tc>
        <w:tc>
          <w:tcPr>
            <w:tcW w:w="5323" w:type="dxa"/>
            <w:tcBorders>
              <w:top w:val="nil"/>
              <w:left w:val="nil"/>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Методическая разработка «Работа с бросовым материалом»</w:t>
            </w:r>
          </w:p>
        </w:tc>
        <w:tc>
          <w:tcPr>
            <w:tcW w:w="3260" w:type="dxa"/>
            <w:tcBorders>
              <w:top w:val="nil"/>
              <w:left w:val="nil"/>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 дополнительного образования, обучающиеся</w:t>
            </w:r>
          </w:p>
        </w:tc>
      </w:tr>
      <w:tr w:rsidR="004C6A96" w:rsidRPr="00E469DC" w:rsidTr="00E66787">
        <w:trPr>
          <w:trHeight w:val="630"/>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Фоменко А.Р.</w:t>
            </w:r>
          </w:p>
        </w:tc>
        <w:tc>
          <w:tcPr>
            <w:tcW w:w="5323" w:type="dxa"/>
            <w:tcBorders>
              <w:top w:val="nil"/>
              <w:left w:val="nil"/>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Методическая разработка мастер-класса «Маски супергероев»</w:t>
            </w:r>
          </w:p>
        </w:tc>
        <w:tc>
          <w:tcPr>
            <w:tcW w:w="3260" w:type="dxa"/>
            <w:tcBorders>
              <w:top w:val="nil"/>
              <w:left w:val="nil"/>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 представители пришкольных лагерей</w:t>
            </w:r>
          </w:p>
        </w:tc>
      </w:tr>
      <w:tr w:rsidR="004C6A96" w:rsidRPr="00E469DC" w:rsidTr="00E66787">
        <w:trPr>
          <w:trHeight w:val="351"/>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Фоменко А.Р.</w:t>
            </w:r>
          </w:p>
        </w:tc>
        <w:tc>
          <w:tcPr>
            <w:tcW w:w="5323" w:type="dxa"/>
            <w:tcBorders>
              <w:top w:val="nil"/>
              <w:left w:val="nil"/>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Проектная работа «Чудеса своими руками посредством дизайна»</w:t>
            </w:r>
          </w:p>
        </w:tc>
        <w:tc>
          <w:tcPr>
            <w:tcW w:w="3260" w:type="dxa"/>
            <w:tcBorders>
              <w:top w:val="nil"/>
              <w:left w:val="nil"/>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 дополнительного образования</w:t>
            </w:r>
          </w:p>
        </w:tc>
      </w:tr>
      <w:tr w:rsidR="004C6A96" w:rsidRPr="00E469DC" w:rsidTr="00E66787">
        <w:trPr>
          <w:trHeight w:val="1338"/>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Фоменко А.Р.</w:t>
            </w:r>
          </w:p>
        </w:tc>
        <w:tc>
          <w:tcPr>
            <w:tcW w:w="5323" w:type="dxa"/>
            <w:tcBorders>
              <w:top w:val="nil"/>
              <w:left w:val="nil"/>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Методическая разработка «Тематические тестовые материалы для проведения промежуточной годовой и итоговой аттестации обучающихся студии «Волшебная кисточка»</w:t>
            </w:r>
          </w:p>
        </w:tc>
        <w:tc>
          <w:tcPr>
            <w:tcW w:w="3260" w:type="dxa"/>
            <w:tcBorders>
              <w:top w:val="nil"/>
              <w:left w:val="nil"/>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 дополнительного образования, обучающиеся студии</w:t>
            </w:r>
          </w:p>
        </w:tc>
      </w:tr>
      <w:tr w:rsidR="004C6A96" w:rsidRPr="00E469DC" w:rsidTr="00E66787">
        <w:trPr>
          <w:trHeight w:val="1230"/>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Фоменко А.Р.</w:t>
            </w:r>
          </w:p>
        </w:tc>
        <w:tc>
          <w:tcPr>
            <w:tcW w:w="5323" w:type="dxa"/>
            <w:tcBorders>
              <w:top w:val="nil"/>
              <w:left w:val="nil"/>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Методическая разработка «Натюрморт из двух предметов на светлом фоне и маленькой яркой драпировкой» (по предмету живопись)</w:t>
            </w:r>
          </w:p>
        </w:tc>
        <w:tc>
          <w:tcPr>
            <w:tcW w:w="3260" w:type="dxa"/>
            <w:tcBorders>
              <w:top w:val="nil"/>
              <w:left w:val="nil"/>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 дополнительного образования художественной направленности, обучающиеся студии</w:t>
            </w:r>
          </w:p>
        </w:tc>
      </w:tr>
      <w:tr w:rsidR="004C6A96" w:rsidRPr="00E469DC" w:rsidTr="00E66787">
        <w:trPr>
          <w:trHeight w:val="825"/>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Фоменко А.Р.</w:t>
            </w:r>
          </w:p>
        </w:tc>
        <w:tc>
          <w:tcPr>
            <w:tcW w:w="5323" w:type="dxa"/>
            <w:tcBorders>
              <w:top w:val="nil"/>
              <w:left w:val="nil"/>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Методическая разработка «Изучение основ цветоведения»</w:t>
            </w:r>
          </w:p>
        </w:tc>
        <w:tc>
          <w:tcPr>
            <w:tcW w:w="3260" w:type="dxa"/>
            <w:tcBorders>
              <w:top w:val="nil"/>
              <w:left w:val="nil"/>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 дополнительного образования художественной направленности</w:t>
            </w:r>
          </w:p>
        </w:tc>
      </w:tr>
      <w:tr w:rsidR="004C6A96" w:rsidRPr="00E469DC" w:rsidTr="00E66787">
        <w:trPr>
          <w:trHeight w:val="1180"/>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Фоменко А.Р.</w:t>
            </w:r>
          </w:p>
        </w:tc>
        <w:tc>
          <w:tcPr>
            <w:tcW w:w="5323" w:type="dxa"/>
            <w:tcBorders>
              <w:top w:val="nil"/>
              <w:left w:val="nil"/>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Выступление на родительском собрании  «АРТ-педагогика на занятиях изобразительного искусства как средство формирования и развития эмоционального интеллекта у обучающихся студии «Волшебная кисточка»</w:t>
            </w:r>
          </w:p>
        </w:tc>
        <w:tc>
          <w:tcPr>
            <w:tcW w:w="3260" w:type="dxa"/>
            <w:tcBorders>
              <w:top w:val="nil"/>
              <w:left w:val="nil"/>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Родители обучающихся студии</w:t>
            </w:r>
          </w:p>
        </w:tc>
      </w:tr>
      <w:tr w:rsidR="004C6A96" w:rsidRPr="00E469DC" w:rsidTr="00E66787">
        <w:trPr>
          <w:trHeight w:val="222"/>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Фоменко Л.М.</w:t>
            </w:r>
          </w:p>
        </w:tc>
        <w:tc>
          <w:tcPr>
            <w:tcW w:w="5323" w:type="dxa"/>
            <w:tcBorders>
              <w:top w:val="nil"/>
              <w:left w:val="nil"/>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Проектная работа «Чудеса своими руками посредством дизайна»</w:t>
            </w:r>
          </w:p>
        </w:tc>
        <w:tc>
          <w:tcPr>
            <w:tcW w:w="3260" w:type="dxa"/>
            <w:tcBorders>
              <w:top w:val="nil"/>
              <w:left w:val="nil"/>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 дополнительного образования</w:t>
            </w:r>
          </w:p>
        </w:tc>
      </w:tr>
      <w:tr w:rsidR="004C6A96" w:rsidRPr="00E469DC" w:rsidTr="00E66787">
        <w:trPr>
          <w:trHeight w:val="527"/>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Фоменко Л.М.</w:t>
            </w:r>
          </w:p>
        </w:tc>
        <w:tc>
          <w:tcPr>
            <w:tcW w:w="5323" w:type="dxa"/>
            <w:tcBorders>
              <w:top w:val="nil"/>
              <w:left w:val="nil"/>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Методические рекомендации «По проведению учебного занятия для педагогов дополнительного образования»</w:t>
            </w:r>
          </w:p>
        </w:tc>
        <w:tc>
          <w:tcPr>
            <w:tcW w:w="3260" w:type="dxa"/>
            <w:tcBorders>
              <w:top w:val="nil"/>
              <w:left w:val="nil"/>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 дополнительного образования, администрация</w:t>
            </w:r>
          </w:p>
        </w:tc>
      </w:tr>
      <w:tr w:rsidR="004C6A96" w:rsidRPr="00E469DC" w:rsidTr="00E66787">
        <w:trPr>
          <w:trHeight w:val="410"/>
        </w:trPr>
        <w:tc>
          <w:tcPr>
            <w:tcW w:w="534" w:type="dxa"/>
            <w:tcBorders>
              <w:top w:val="single" w:sz="4" w:space="0" w:color="auto"/>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single" w:sz="4" w:space="0" w:color="auto"/>
              <w:left w:val="single" w:sz="4" w:space="0" w:color="auto"/>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Салихова А.Р.</w:t>
            </w:r>
          </w:p>
        </w:tc>
        <w:tc>
          <w:tcPr>
            <w:tcW w:w="5323" w:type="dxa"/>
            <w:tcBorders>
              <w:top w:val="single" w:sz="4" w:space="0" w:color="auto"/>
              <w:left w:val="nil"/>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Методическая разработка мастер-класса «Денежное дерево»</w:t>
            </w:r>
          </w:p>
        </w:tc>
        <w:tc>
          <w:tcPr>
            <w:tcW w:w="3260" w:type="dxa"/>
            <w:tcBorders>
              <w:top w:val="single" w:sz="4" w:space="0" w:color="auto"/>
              <w:left w:val="nil"/>
              <w:bottom w:val="single" w:sz="4" w:space="0" w:color="auto"/>
              <w:right w:val="single" w:sz="4" w:space="0" w:color="auto"/>
            </w:tcBorders>
            <w:shd w:val="clear" w:color="auto" w:fill="auto"/>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 дополнительного образования, администрация</w:t>
            </w:r>
          </w:p>
        </w:tc>
      </w:tr>
      <w:tr w:rsidR="004C6A96" w:rsidRPr="00E469DC" w:rsidTr="00E66787">
        <w:trPr>
          <w:trHeight w:val="485"/>
        </w:trPr>
        <w:tc>
          <w:tcPr>
            <w:tcW w:w="534" w:type="dxa"/>
            <w:tcBorders>
              <w:top w:val="single" w:sz="4" w:space="0" w:color="auto"/>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Васильева К.З.</w:t>
            </w:r>
          </w:p>
        </w:tc>
        <w:tc>
          <w:tcPr>
            <w:tcW w:w="5323" w:type="dxa"/>
            <w:tcBorders>
              <w:top w:val="single" w:sz="4" w:space="0" w:color="auto"/>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Тематическая консультация «Организация культурно-досуговой деятельности»</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 дополнительного образования</w:t>
            </w:r>
          </w:p>
        </w:tc>
      </w:tr>
      <w:tr w:rsidR="004C6A96" w:rsidRPr="00E469DC" w:rsidTr="00E66787">
        <w:trPr>
          <w:trHeight w:val="630"/>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Васильева К.З.</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Тематическая консультация «Роль планирования в деятельности педагога-организатора»</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Педагоги-организаторы</w:t>
            </w:r>
          </w:p>
        </w:tc>
      </w:tr>
      <w:tr w:rsidR="004C6A96" w:rsidRPr="00E469DC" w:rsidTr="00E66787">
        <w:trPr>
          <w:trHeight w:val="303"/>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Васильева К.З.</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Тематическая консультация  «Методика подготовки и проведения концерта»</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Педагоги-организаторы, педагоги дополнительного образования</w:t>
            </w:r>
          </w:p>
        </w:tc>
      </w:tr>
      <w:tr w:rsidR="004C6A96" w:rsidRPr="00E469DC" w:rsidTr="00E66787">
        <w:trPr>
          <w:trHeight w:val="630"/>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Абдуллина Э.А.</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Тематическая консультация «Агитбригада: основы успешного выступления»</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Педагоги-организаторы, методисты, ПДО</w:t>
            </w:r>
          </w:p>
        </w:tc>
      </w:tr>
      <w:tr w:rsidR="004C6A96" w:rsidRPr="00E469DC" w:rsidTr="00E66787">
        <w:trPr>
          <w:trHeight w:val="665"/>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Губайдуллин А.М.</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Методическая разработка «Особенности применения ИКТ в деятельности педагога УДО»</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Педагоги-организаторы, методисты, ПДО</w:t>
            </w:r>
          </w:p>
        </w:tc>
      </w:tr>
      <w:tr w:rsidR="004C6A96" w:rsidRPr="00E469DC" w:rsidTr="00E66787">
        <w:trPr>
          <w:trHeight w:val="535"/>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Васильева К.З.</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 xml:space="preserve"> </w:t>
            </w:r>
            <w:r>
              <w:rPr>
                <w:rFonts w:ascii="Times New Roman" w:hAnsi="Times New Roman"/>
                <w:sz w:val="24"/>
                <w:szCs w:val="24"/>
              </w:rPr>
              <w:t xml:space="preserve">Методическая разработка </w:t>
            </w:r>
            <w:r w:rsidRPr="006067ED">
              <w:rPr>
                <w:rFonts w:ascii="Times New Roman" w:hAnsi="Times New Roman"/>
                <w:sz w:val="24"/>
                <w:szCs w:val="24"/>
              </w:rPr>
              <w:t>«Организация</w:t>
            </w:r>
            <w:r w:rsidRPr="00E469DC">
              <w:rPr>
                <w:rFonts w:ascii="Times New Roman" w:hAnsi="Times New Roman"/>
                <w:sz w:val="24"/>
                <w:szCs w:val="24"/>
              </w:rPr>
              <w:t xml:space="preserve"> воспитательной работы с учащимися в период каникул»</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Педагоги-организаторы, педагоги дополнительного образования</w:t>
            </w:r>
          </w:p>
        </w:tc>
      </w:tr>
      <w:tr w:rsidR="004C6A96" w:rsidRPr="00E469DC" w:rsidTr="00E66787">
        <w:trPr>
          <w:trHeight w:val="630"/>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Абдуллина Э.А.</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Проект «Здоровое поколение»</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Педагоги-организаторы, методисты, ПДО</w:t>
            </w:r>
          </w:p>
        </w:tc>
      </w:tr>
      <w:tr w:rsidR="004C6A96" w:rsidRPr="00E469DC" w:rsidTr="00E66787">
        <w:trPr>
          <w:trHeight w:val="630"/>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Политова В.В. Абдуллина Э.А.</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Методический сборник «Книжка вожатого»</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 вожатые детских лагерей</w:t>
            </w:r>
          </w:p>
        </w:tc>
      </w:tr>
      <w:tr w:rsidR="004C6A96" w:rsidRPr="00E469DC" w:rsidTr="00E66787">
        <w:trPr>
          <w:trHeight w:val="945"/>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Шайхутдинова Р.Ф.        Веселов В.В.</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Сценарий мероприятия Активно-игровая программа  «Знатоки дорожного движения»</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Педагоги-организаторы, методисты</w:t>
            </w:r>
          </w:p>
        </w:tc>
      </w:tr>
      <w:tr w:rsidR="004C6A96" w:rsidRPr="00E469DC" w:rsidTr="00E66787">
        <w:trPr>
          <w:trHeight w:val="630"/>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Богатырева Н. А Закиров Р.Н.</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Активно-игровая новогодняя программа «Кто поедет в Новый год»</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Педагоги-организаторы, методисты</w:t>
            </w:r>
          </w:p>
        </w:tc>
      </w:tr>
      <w:tr w:rsidR="004C6A96" w:rsidRPr="00E469DC" w:rsidTr="00E66787">
        <w:trPr>
          <w:trHeight w:val="630"/>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Богатырева Н. А Веселов В.В.</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Сценарий мероприятия  «Новогодняя активно-игровая программа «Ативирус.ru»</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Педагоги-организаторы, методисты</w:t>
            </w:r>
          </w:p>
        </w:tc>
      </w:tr>
      <w:tr w:rsidR="004C6A96" w:rsidRPr="00E469DC" w:rsidTr="00E66787">
        <w:trPr>
          <w:trHeight w:val="945"/>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Спиридонова Д.М.       Веселов В.В.</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Сценарий мероприятия «Активно-игровая программа «Праздничная Анкета»</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Педагоги-организаторы, методисты</w:t>
            </w:r>
          </w:p>
        </w:tc>
      </w:tr>
      <w:tr w:rsidR="004C6A96" w:rsidRPr="00E469DC" w:rsidTr="00E66787">
        <w:trPr>
          <w:trHeight w:val="945"/>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Богатырева Н.А. Закиров Р.Н. Калинина К.М.</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Сценарий мероприятия «Активно-игровая программа «Время супергероев»</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Педагоги-организаторы, методисты, ПДО</w:t>
            </w:r>
          </w:p>
        </w:tc>
      </w:tr>
      <w:tr w:rsidR="004C6A96" w:rsidRPr="00E469DC" w:rsidTr="00E66787">
        <w:trPr>
          <w:trHeight w:val="630"/>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Абдуллина Э.А. Богатырева Н.А..</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Сценарий мероприятия «День открытых дверей «Кладовая развлечений»</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Педагоги-организаторы, методисты, ПДО</w:t>
            </w:r>
          </w:p>
        </w:tc>
      </w:tr>
      <w:tr w:rsidR="004C6A96" w:rsidRPr="00E469DC" w:rsidTr="00E66787">
        <w:trPr>
          <w:trHeight w:val="945"/>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Богатырева Н.А. Губайдуллин А.М.</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Сценарий мероприятия «Районный праздник «Моя мама самая лучшая» для детей с ограниченными возможностями</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Педагоги-организаторы методисты</w:t>
            </w:r>
          </w:p>
        </w:tc>
      </w:tr>
      <w:tr w:rsidR="004C6A96" w:rsidRPr="00E469DC" w:rsidTr="00E66787">
        <w:trPr>
          <w:trHeight w:val="630"/>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Абдуллина Э.А.</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 xml:space="preserve">Сценарий мероприятия «Жить» - Открытие декады инвалидов Вахитовского района г. Казани </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Педагоги-организаторы, методисты, ПДО</w:t>
            </w:r>
          </w:p>
        </w:tc>
      </w:tr>
      <w:tr w:rsidR="004C6A96" w:rsidRPr="00E469DC" w:rsidTr="00E66787">
        <w:trPr>
          <w:trHeight w:val="945"/>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Васильева К.З.</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Сценарий мероприятия «Районный праздник «Чудесные нотки в волшебной стране» для детей с ограниченными возможностями</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Педагоги-организаторы, методисты</w:t>
            </w:r>
          </w:p>
        </w:tc>
      </w:tr>
      <w:tr w:rsidR="004C6A96" w:rsidRPr="00E469DC" w:rsidTr="00E66787">
        <w:trPr>
          <w:trHeight w:val="630"/>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Васильева К.З.</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 xml:space="preserve">Сценарий мероприятия «Весенний фестиваль «Вокруг цветов» </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Педагоги-организаторы, методисты, ПДО</w:t>
            </w:r>
          </w:p>
        </w:tc>
      </w:tr>
      <w:tr w:rsidR="004C6A96" w:rsidRPr="00E469DC" w:rsidTr="00E66787">
        <w:trPr>
          <w:trHeight w:val="630"/>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 xml:space="preserve">Абдуллина </w:t>
            </w:r>
            <w:r>
              <w:rPr>
                <w:rFonts w:ascii="Times New Roman" w:hAnsi="Times New Roman"/>
                <w:sz w:val="24"/>
                <w:szCs w:val="24"/>
              </w:rPr>
              <w:t>Э.А.</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Сценарий мероприятия «Праздник «Восемь пятерок», посвященный 40-летию ЦДТ»</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Педагоги-организаторы, методисты</w:t>
            </w:r>
          </w:p>
        </w:tc>
      </w:tr>
      <w:tr w:rsidR="004C6A96" w:rsidRPr="00E469DC" w:rsidTr="00E66787">
        <w:trPr>
          <w:trHeight w:val="630"/>
        </w:trPr>
        <w:tc>
          <w:tcPr>
            <w:tcW w:w="534" w:type="dxa"/>
            <w:tcBorders>
              <w:top w:val="nil"/>
              <w:left w:val="single" w:sz="4" w:space="0" w:color="auto"/>
              <w:bottom w:val="nil"/>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nil"/>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Абдуллина Э.А.</w:t>
            </w:r>
          </w:p>
        </w:tc>
        <w:tc>
          <w:tcPr>
            <w:tcW w:w="5323" w:type="dxa"/>
            <w:tcBorders>
              <w:top w:val="nil"/>
              <w:left w:val="nil"/>
              <w:bottom w:val="nil"/>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Сценарий мероприятия «Творческая концертная площадка «Майский вальс»</w:t>
            </w:r>
          </w:p>
        </w:tc>
        <w:tc>
          <w:tcPr>
            <w:tcW w:w="3260" w:type="dxa"/>
            <w:tcBorders>
              <w:top w:val="nil"/>
              <w:left w:val="nil"/>
              <w:bottom w:val="nil"/>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Педагоги-организаторы, методисты, ПДО</w:t>
            </w:r>
          </w:p>
        </w:tc>
      </w:tr>
      <w:tr w:rsidR="004C6A96" w:rsidRPr="00E469DC" w:rsidTr="00E66787">
        <w:trPr>
          <w:trHeight w:val="945"/>
        </w:trPr>
        <w:tc>
          <w:tcPr>
            <w:tcW w:w="534" w:type="dxa"/>
            <w:tcBorders>
              <w:top w:val="single" w:sz="4" w:space="0" w:color="auto"/>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Туктаров В.А.</w:t>
            </w:r>
          </w:p>
        </w:tc>
        <w:tc>
          <w:tcPr>
            <w:tcW w:w="5323" w:type="dxa"/>
            <w:tcBorders>
              <w:top w:val="single" w:sz="4" w:space="0" w:color="auto"/>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Сообщение к педсовету «Развитие мотивационного потенциала обучающихся в объединении «Футбол»</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 дополнительного образования</w:t>
            </w:r>
          </w:p>
        </w:tc>
      </w:tr>
      <w:tr w:rsidR="004C6A96" w:rsidRPr="00E469DC" w:rsidTr="00E66787">
        <w:trPr>
          <w:trHeight w:val="739"/>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Плешаков Л.В.</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Методические рекомендации по специальной физической  подготовке обучающихся спортивных объединений, 5-ый год обучения.</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 дополнительного образования</w:t>
            </w:r>
          </w:p>
        </w:tc>
      </w:tr>
      <w:tr w:rsidR="004C6A96" w:rsidRPr="00E469DC" w:rsidTr="00E66787">
        <w:trPr>
          <w:trHeight w:val="563"/>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Тарасов В.П.</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Сценарий спортивного праздника «Защитники и полузащитники Отечества»</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 дополнительного образования</w:t>
            </w:r>
          </w:p>
        </w:tc>
      </w:tr>
      <w:tr w:rsidR="004C6A96" w:rsidRPr="00E469DC" w:rsidTr="00E66787">
        <w:trPr>
          <w:trHeight w:val="557"/>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Серазетдинов Р.Х.</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Сборник игр для занятий по бадминтону «Игры с воланом и ракеткой»</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 дополнительного образования</w:t>
            </w:r>
          </w:p>
        </w:tc>
      </w:tr>
      <w:tr w:rsidR="004C6A96" w:rsidRPr="00E469DC" w:rsidTr="00E66787">
        <w:trPr>
          <w:trHeight w:val="649"/>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Саттаров Р.Г.</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Методическая разработка «Дидактические игры и игровые задания для обучения игре в шахматы»</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 дополнительного образования</w:t>
            </w:r>
          </w:p>
        </w:tc>
      </w:tr>
      <w:tr w:rsidR="004C6A96" w:rsidRPr="00E469DC" w:rsidTr="00E66787">
        <w:trPr>
          <w:trHeight w:val="535"/>
        </w:trPr>
        <w:tc>
          <w:tcPr>
            <w:tcW w:w="534" w:type="dxa"/>
            <w:tcBorders>
              <w:top w:val="nil"/>
              <w:left w:val="single" w:sz="4" w:space="0" w:color="auto"/>
              <w:bottom w:val="nil"/>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nil"/>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Васильева К.З.</w:t>
            </w:r>
          </w:p>
        </w:tc>
        <w:tc>
          <w:tcPr>
            <w:tcW w:w="5323" w:type="dxa"/>
            <w:tcBorders>
              <w:top w:val="nil"/>
              <w:left w:val="nil"/>
              <w:bottom w:val="nil"/>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Викторина «Что мы знаем о лыжном спорте»</w:t>
            </w:r>
          </w:p>
        </w:tc>
        <w:tc>
          <w:tcPr>
            <w:tcW w:w="3260" w:type="dxa"/>
            <w:tcBorders>
              <w:top w:val="nil"/>
              <w:left w:val="nil"/>
              <w:bottom w:val="nil"/>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 дополнительного образования, педагоги организаторы</w:t>
            </w:r>
          </w:p>
        </w:tc>
      </w:tr>
      <w:tr w:rsidR="004C6A96" w:rsidRPr="00E469DC" w:rsidTr="00E66787">
        <w:trPr>
          <w:trHeight w:val="1407"/>
        </w:trPr>
        <w:tc>
          <w:tcPr>
            <w:tcW w:w="534" w:type="dxa"/>
            <w:tcBorders>
              <w:top w:val="single" w:sz="4" w:space="0" w:color="auto"/>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Егорова Е. Е.</w:t>
            </w:r>
          </w:p>
        </w:tc>
        <w:tc>
          <w:tcPr>
            <w:tcW w:w="5323" w:type="dxa"/>
            <w:tcBorders>
              <w:top w:val="single" w:sz="4" w:space="0" w:color="auto"/>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Методическая разработка: «Схема-карточка для изучения направления движения», «Схема-карточка для изучения и проверки знаний по классическому танцу», Сценарии  танцевальных этюдов для младшего возраста обучающихся. Презентация: «Моё педагогическое кредо»</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 дополнительного образования, обучающиеся</w:t>
            </w:r>
          </w:p>
        </w:tc>
      </w:tr>
      <w:tr w:rsidR="004C6A96" w:rsidRPr="00E469DC" w:rsidTr="00E66787">
        <w:trPr>
          <w:trHeight w:val="138"/>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Егорова Е. Е.</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разработка и постановка хореографической композиции посвящённой Юбилею ЦДТ «Пионер - Всегда готов!»</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 дополнительного образования</w:t>
            </w:r>
          </w:p>
        </w:tc>
      </w:tr>
      <w:tr w:rsidR="004C6A96" w:rsidRPr="00E469DC" w:rsidTr="00E66787">
        <w:trPr>
          <w:trHeight w:val="1043"/>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Андреева М.Ю.</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Сценарий праздника «Посвящение в театралы»</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Для детей и педагогов дополнительного образования театрального направления</w:t>
            </w:r>
          </w:p>
        </w:tc>
      </w:tr>
      <w:tr w:rsidR="004C6A96" w:rsidRPr="00E469DC" w:rsidTr="00E66787">
        <w:trPr>
          <w:trHeight w:val="1059"/>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Андреева М.Ю.</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Сценарий пролога «Салют и слава годовщине!» для праздничного концерта, посвященного Дню Победы</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Для детей и ПДО театрального направления, педагогам-организаторам праздников в школе</w:t>
            </w:r>
          </w:p>
        </w:tc>
      </w:tr>
      <w:tr w:rsidR="004C6A96" w:rsidRPr="00E469DC" w:rsidTr="00E66787">
        <w:trPr>
          <w:trHeight w:val="630"/>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Андреева М.Ю.</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Сценарий отчетного мероприятия «Виват! Его величество, театр!»</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Обучающие в театре-студии «Ровесник», ПДО</w:t>
            </w:r>
          </w:p>
        </w:tc>
      </w:tr>
      <w:tr w:rsidR="004C6A96" w:rsidRPr="00E469DC" w:rsidTr="00E66787">
        <w:trPr>
          <w:trHeight w:val="945"/>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Андреева М.Ю.</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Сценарий юмористической программы «Ералаш» на тему «Такова школьная жизнь!»</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Для ПДО театрального направления, детей театра-студии «Ровесник»</w:t>
            </w:r>
          </w:p>
        </w:tc>
      </w:tr>
      <w:tr w:rsidR="004C6A96" w:rsidRPr="00E469DC" w:rsidTr="00E66787">
        <w:trPr>
          <w:trHeight w:val="1054"/>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Андреева М.Ю.</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Сценарий праздника «Посвящение в первоклассники»</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Для учителей начальных классов, педагогов дополнительного образования</w:t>
            </w:r>
          </w:p>
        </w:tc>
      </w:tr>
      <w:tr w:rsidR="004C6A96" w:rsidRPr="00E469DC" w:rsidTr="00E66787">
        <w:trPr>
          <w:trHeight w:val="786"/>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Андреева М.Ю.</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Сценарий Новогодней интермедии «Ох, уж эта Баба Яга!» для Новогоднего праздника в начальной школе</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Для ПДО и учителей начальных классов</w:t>
            </w:r>
          </w:p>
        </w:tc>
      </w:tr>
      <w:tr w:rsidR="004C6A96" w:rsidRPr="00E469DC" w:rsidTr="00E66787">
        <w:trPr>
          <w:trHeight w:val="945"/>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Андреева М.Ю.</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Сценарий выпускного праздника в начальной школе «Вспомним былое»</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Для ПДО театрального направления и учителей начальных классов</w:t>
            </w:r>
          </w:p>
        </w:tc>
      </w:tr>
      <w:tr w:rsidR="004C6A96" w:rsidRPr="00E469DC" w:rsidTr="00E66787">
        <w:trPr>
          <w:trHeight w:val="630"/>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Андреева М.Ю.</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Сценарий праздника, посвященного «Дню 8-ое марта» в начальной школе</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Для ПДО и учителей начальных классов</w:t>
            </w:r>
          </w:p>
        </w:tc>
      </w:tr>
      <w:tr w:rsidR="004C6A96" w:rsidRPr="00E469DC" w:rsidTr="00E66787">
        <w:trPr>
          <w:trHeight w:val="630"/>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Андреева М.Ю.</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Сценарий открытого мероприятия «Конкурс Веселых театралов»</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Для ПДО и учителей начальных классов</w:t>
            </w:r>
          </w:p>
        </w:tc>
      </w:tr>
      <w:tr w:rsidR="004C6A96" w:rsidRPr="00E469DC" w:rsidTr="00E66787">
        <w:trPr>
          <w:trHeight w:val="630"/>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Андреева М.Ю.</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Сценарий праздника, посвященный 23 февраля и 8 марта для начальной школы</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Для ПДО и учителей начальных классов</w:t>
            </w:r>
          </w:p>
        </w:tc>
      </w:tr>
      <w:tr w:rsidR="004C6A96" w:rsidRPr="00E469DC" w:rsidTr="00E66787">
        <w:trPr>
          <w:trHeight w:val="630"/>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Андреева М.Ю.</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Сценарий Новогоднего праздника в начальной школе «Волшебные часы»</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Для ПДО и учителей начальных классов</w:t>
            </w:r>
          </w:p>
        </w:tc>
      </w:tr>
      <w:tr w:rsidR="004C6A96" w:rsidRPr="00E469DC" w:rsidTr="00E66787">
        <w:trPr>
          <w:trHeight w:val="315"/>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Богатырева Н.А.</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Открытое занятие «Новогодний этюд»</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 школьники</w:t>
            </w:r>
          </w:p>
        </w:tc>
      </w:tr>
      <w:tr w:rsidR="004C6A96" w:rsidRPr="00E469DC" w:rsidTr="00E66787">
        <w:trPr>
          <w:trHeight w:val="315"/>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 xml:space="preserve">Богатырева Н.А. </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Сценарий «Сохраним природу вместе»</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 школьники</w:t>
            </w:r>
          </w:p>
        </w:tc>
      </w:tr>
      <w:tr w:rsidR="004C6A96" w:rsidRPr="00E469DC" w:rsidTr="00E66787">
        <w:trPr>
          <w:trHeight w:val="315"/>
        </w:trPr>
        <w:tc>
          <w:tcPr>
            <w:tcW w:w="534" w:type="dxa"/>
            <w:tcBorders>
              <w:top w:val="nil"/>
              <w:left w:val="single" w:sz="4" w:space="0" w:color="auto"/>
              <w:bottom w:val="nil"/>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nil"/>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Богатырева Н.А.</w:t>
            </w:r>
          </w:p>
        </w:tc>
        <w:tc>
          <w:tcPr>
            <w:tcW w:w="5323" w:type="dxa"/>
            <w:tcBorders>
              <w:top w:val="nil"/>
              <w:left w:val="nil"/>
              <w:bottom w:val="nil"/>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Итоговое занятие «Творческий вечер»</w:t>
            </w:r>
          </w:p>
        </w:tc>
        <w:tc>
          <w:tcPr>
            <w:tcW w:w="3260" w:type="dxa"/>
            <w:tcBorders>
              <w:top w:val="nil"/>
              <w:left w:val="nil"/>
              <w:bottom w:val="nil"/>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 школьники</w:t>
            </w:r>
          </w:p>
        </w:tc>
      </w:tr>
      <w:tr w:rsidR="004C6A96" w:rsidRPr="00E469DC" w:rsidTr="00E66787">
        <w:trPr>
          <w:trHeight w:val="515"/>
        </w:trPr>
        <w:tc>
          <w:tcPr>
            <w:tcW w:w="534" w:type="dxa"/>
            <w:tcBorders>
              <w:top w:val="single" w:sz="4" w:space="0" w:color="auto"/>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Камалова О.А.</w:t>
            </w:r>
          </w:p>
        </w:tc>
        <w:tc>
          <w:tcPr>
            <w:tcW w:w="5323" w:type="dxa"/>
            <w:tcBorders>
              <w:top w:val="single" w:sz="4" w:space="0" w:color="auto"/>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Методическая рекомендация «Как составить аннотацию к дополнительной общеобразовательной программе»</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 дополнительного образования</w:t>
            </w:r>
          </w:p>
        </w:tc>
      </w:tr>
      <w:tr w:rsidR="004C6A96" w:rsidRPr="00E469DC" w:rsidTr="00E66787">
        <w:trPr>
          <w:trHeight w:val="945"/>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Камалова О.А.</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Презентация «Личностно-ориентированный подход в работе с обучающимися в условиях УДО»</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 дополнительного образования</w:t>
            </w:r>
          </w:p>
        </w:tc>
      </w:tr>
      <w:tr w:rsidR="004C6A96" w:rsidRPr="00E469DC" w:rsidTr="00E66787">
        <w:trPr>
          <w:trHeight w:val="945"/>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Камалова О.А.</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Создание банка дополнительных общеобразовательных программ</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Директор, методисты, зам.директора по УВР, зав.отделами</w:t>
            </w:r>
          </w:p>
        </w:tc>
      </w:tr>
      <w:tr w:rsidR="004C6A96" w:rsidRPr="00E469DC" w:rsidTr="00E66787">
        <w:trPr>
          <w:trHeight w:val="945"/>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Камалова О.А.</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Создание банка аннотаций дополнительных общеобразовательных программ</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Директор, методисты, зам.директора по УВР, зав.отделами</w:t>
            </w:r>
          </w:p>
        </w:tc>
      </w:tr>
      <w:tr w:rsidR="004C6A96" w:rsidRPr="00E469DC" w:rsidTr="00E66787">
        <w:trPr>
          <w:trHeight w:val="355"/>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Егорова Е.Е.</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Карточки-схемы: «Круговое вязание», «Модульное вязание», «Шар», «Цветы»</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 дополнительного образования</w:t>
            </w:r>
          </w:p>
        </w:tc>
      </w:tr>
      <w:tr w:rsidR="004C6A96" w:rsidRPr="00E469DC" w:rsidTr="00E66787">
        <w:trPr>
          <w:trHeight w:val="647"/>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Егорова Е.Е.</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 xml:space="preserve">Методическая рекомендация «Условные обозначения в вязании крючком. Схемы» </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 дополнительного образования</w:t>
            </w:r>
          </w:p>
        </w:tc>
      </w:tr>
      <w:tr w:rsidR="004C6A96" w:rsidRPr="00E469DC" w:rsidTr="00E66787">
        <w:trPr>
          <w:trHeight w:val="415"/>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Егорова Е.Е.</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Методическая разработка «Вязание на пальцах»</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 дополнительного образования</w:t>
            </w:r>
          </w:p>
        </w:tc>
      </w:tr>
      <w:tr w:rsidR="004C6A96" w:rsidRPr="00E469DC" w:rsidTr="00E66787">
        <w:trPr>
          <w:trHeight w:val="409"/>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Егорова Е.Е.</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Презентация «Вязание на пальцах»</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 дополнительного образования</w:t>
            </w:r>
          </w:p>
        </w:tc>
      </w:tr>
      <w:tr w:rsidR="004C6A96" w:rsidRPr="00E469DC" w:rsidTr="00E66787">
        <w:trPr>
          <w:trHeight w:val="276"/>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Шарипова Е.В.</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Методическая разработка «Изготовление декоративных цветов из ткани»</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 дополнительного образования</w:t>
            </w:r>
          </w:p>
        </w:tc>
      </w:tr>
      <w:tr w:rsidR="004C6A96" w:rsidRPr="00E469DC" w:rsidTr="00E66787">
        <w:trPr>
          <w:trHeight w:val="411"/>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Шарипова Е.В.</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Презентация «Пэйчворк и лоскутная аппликация»</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 дополнительного образования</w:t>
            </w:r>
          </w:p>
        </w:tc>
      </w:tr>
      <w:tr w:rsidR="004C6A96" w:rsidRPr="00E469DC" w:rsidTr="00E66787">
        <w:trPr>
          <w:trHeight w:val="433"/>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Абросимова Е.В.</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Методическая разработка «Вышивка атласными лентами»</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 дополнительного образования</w:t>
            </w:r>
          </w:p>
        </w:tc>
      </w:tr>
      <w:tr w:rsidR="004C6A96" w:rsidRPr="00E469DC" w:rsidTr="00E66787">
        <w:trPr>
          <w:trHeight w:val="441"/>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Абросимова Е.В.</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Методическая разработка «Цветы из ткани»</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 дополнительного образования</w:t>
            </w:r>
          </w:p>
        </w:tc>
      </w:tr>
      <w:tr w:rsidR="004C6A96" w:rsidRPr="00E469DC" w:rsidTr="00E66787">
        <w:trPr>
          <w:trHeight w:val="435"/>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Насырова Е.Г.</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Методическая разработка «Изготовление прихватки в технике лоскутного шитья»</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 дополнительного образования</w:t>
            </w:r>
          </w:p>
        </w:tc>
      </w:tr>
      <w:tr w:rsidR="004C6A96" w:rsidRPr="00E469DC" w:rsidTr="00E66787">
        <w:trPr>
          <w:trHeight w:val="443"/>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Насырова Е.Г.</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Презентация «История возникновения изо</w:t>
            </w:r>
            <w:r>
              <w:rPr>
                <w:rFonts w:ascii="Times New Roman" w:hAnsi="Times New Roman"/>
                <w:sz w:val="24"/>
                <w:szCs w:val="24"/>
              </w:rPr>
              <w:t>-</w:t>
            </w:r>
            <w:r w:rsidRPr="00E469DC">
              <w:rPr>
                <w:rFonts w:ascii="Times New Roman" w:hAnsi="Times New Roman"/>
                <w:sz w:val="24"/>
                <w:szCs w:val="24"/>
              </w:rPr>
              <w:t>нити»</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 дополнительного образования</w:t>
            </w:r>
          </w:p>
        </w:tc>
      </w:tr>
      <w:tr w:rsidR="004C6A96" w:rsidRPr="00E469DC" w:rsidTr="00E66787">
        <w:trPr>
          <w:trHeight w:val="593"/>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Насырова Е.Г.</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Презентация  «История мягкой игрушки»</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 дополнительного образования</w:t>
            </w:r>
          </w:p>
        </w:tc>
      </w:tr>
      <w:tr w:rsidR="004C6A96" w:rsidRPr="00E469DC" w:rsidTr="00E66787">
        <w:trPr>
          <w:trHeight w:val="417"/>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Абросимова Е.В.</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Презентации: «Текстильный лоскут», «Вязание крючком», «Вышивка лентами»</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 дополнительного образования</w:t>
            </w:r>
          </w:p>
        </w:tc>
      </w:tr>
      <w:tr w:rsidR="004C6A96" w:rsidRPr="00E469DC" w:rsidTr="00E66787">
        <w:trPr>
          <w:trHeight w:val="273"/>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Абросимова Е.В.</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Инструкция по технике безопасности на занятиях объединения «Рукоделие»</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 дополнительного образования</w:t>
            </w:r>
          </w:p>
        </w:tc>
      </w:tr>
      <w:tr w:rsidR="004C6A96" w:rsidRPr="00E469DC" w:rsidTr="00E66787">
        <w:trPr>
          <w:trHeight w:val="630"/>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Абросимова Е.В.</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Памятка «Как правильно организовать рабочее место»</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Обучающиеся объединения</w:t>
            </w:r>
          </w:p>
        </w:tc>
      </w:tr>
      <w:tr w:rsidR="004C6A96" w:rsidRPr="00E469DC" w:rsidTr="00E66787">
        <w:trPr>
          <w:trHeight w:val="630"/>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Абросимова Е.В.</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Памятка «Технология изготовления изделия»</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Обучающиеся объединения</w:t>
            </w:r>
          </w:p>
        </w:tc>
      </w:tr>
      <w:tr w:rsidR="004C6A96" w:rsidRPr="00E469DC" w:rsidTr="00E66787">
        <w:trPr>
          <w:trHeight w:val="280"/>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Байрамова Г.Г.</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Методическая разработка «Изготовление цветов из бумаги»</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 дополнительного образования</w:t>
            </w:r>
          </w:p>
        </w:tc>
      </w:tr>
      <w:tr w:rsidR="004C6A96" w:rsidRPr="00E469DC" w:rsidTr="00E66787">
        <w:trPr>
          <w:trHeight w:val="412"/>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Байрамова Г.Г.</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Презентация  «Чудеса из бумаги»</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Обучающиеся объединения</w:t>
            </w:r>
          </w:p>
        </w:tc>
      </w:tr>
      <w:tr w:rsidR="004C6A96" w:rsidRPr="00E469DC" w:rsidTr="00E66787">
        <w:trPr>
          <w:trHeight w:val="630"/>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Федорова Т.Н.</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 xml:space="preserve"> Презентация «Эрмитаж»</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Обучающиеся объединения</w:t>
            </w:r>
          </w:p>
        </w:tc>
      </w:tr>
      <w:tr w:rsidR="004C6A96" w:rsidRPr="00E469DC" w:rsidTr="00E66787">
        <w:trPr>
          <w:trHeight w:val="630"/>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Федорова Т.Н.</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Таблицы по рисунку «Последовательность работы над натюрмортом»</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Обучающиеся объединения</w:t>
            </w:r>
          </w:p>
        </w:tc>
      </w:tr>
      <w:tr w:rsidR="004C6A96" w:rsidRPr="00E469DC" w:rsidTr="00E66787">
        <w:trPr>
          <w:trHeight w:val="630"/>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Богатырева Н.А.</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Презентация  «Открытка – это вдохновение»</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Обучающиеся объединения</w:t>
            </w:r>
          </w:p>
        </w:tc>
      </w:tr>
      <w:tr w:rsidR="004C6A96" w:rsidRPr="00E469DC" w:rsidTr="00E66787">
        <w:trPr>
          <w:trHeight w:val="489"/>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Киселев Г.И.</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Презентация «Декорирование изделий»</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 дополнительного образования</w:t>
            </w:r>
          </w:p>
        </w:tc>
      </w:tr>
      <w:tr w:rsidR="004C6A96" w:rsidRPr="00E469DC" w:rsidTr="00E66787">
        <w:trPr>
          <w:trHeight w:val="483"/>
        </w:trPr>
        <w:tc>
          <w:tcPr>
            <w:tcW w:w="534" w:type="dxa"/>
            <w:tcBorders>
              <w:top w:val="nil"/>
              <w:left w:val="single" w:sz="4" w:space="0" w:color="auto"/>
              <w:bottom w:val="nil"/>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nil"/>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Киселев Г.И.</w:t>
            </w:r>
          </w:p>
        </w:tc>
        <w:tc>
          <w:tcPr>
            <w:tcW w:w="5323" w:type="dxa"/>
            <w:tcBorders>
              <w:top w:val="nil"/>
              <w:left w:val="nil"/>
              <w:bottom w:val="nil"/>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Методическая разработка «Алгоритм построения  развертки  домика»</w:t>
            </w:r>
          </w:p>
        </w:tc>
        <w:tc>
          <w:tcPr>
            <w:tcW w:w="3260" w:type="dxa"/>
            <w:tcBorders>
              <w:top w:val="nil"/>
              <w:left w:val="nil"/>
              <w:bottom w:val="nil"/>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 дополнительного образования</w:t>
            </w:r>
          </w:p>
        </w:tc>
      </w:tr>
      <w:tr w:rsidR="004C6A96" w:rsidRPr="00E469DC" w:rsidTr="00E66787">
        <w:trPr>
          <w:trHeight w:val="945"/>
        </w:trPr>
        <w:tc>
          <w:tcPr>
            <w:tcW w:w="534" w:type="dxa"/>
            <w:tcBorders>
              <w:top w:val="single" w:sz="4" w:space="0" w:color="auto"/>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Гареева Д.Ф.</w:t>
            </w:r>
          </w:p>
        </w:tc>
        <w:tc>
          <w:tcPr>
            <w:tcW w:w="5323" w:type="dxa"/>
            <w:tcBorders>
              <w:top w:val="single" w:sz="4" w:space="0" w:color="auto"/>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Методическая разработка открытого занятия «Современный танец как средство внешней и внутренней гармонизации личности»</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 дополнительного образования</w:t>
            </w:r>
          </w:p>
        </w:tc>
      </w:tr>
      <w:tr w:rsidR="004C6A96" w:rsidRPr="00E469DC" w:rsidTr="00E66787">
        <w:trPr>
          <w:trHeight w:val="379"/>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Гильфанова С.Х.</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Сценарий, посвященный творчеству Г.Тукая</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 дополнительного образования, родители</w:t>
            </w:r>
          </w:p>
        </w:tc>
      </w:tr>
      <w:tr w:rsidR="004C6A96" w:rsidRPr="00E469DC" w:rsidTr="00E66787">
        <w:trPr>
          <w:trHeight w:val="231"/>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Гильфанова С.Х.</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Сценарий, посвященный творчеству И.Юзеева “Таныш моңнар”</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 дополнительного образования, родители</w:t>
            </w:r>
          </w:p>
        </w:tc>
      </w:tr>
      <w:tr w:rsidR="004C6A96" w:rsidRPr="00E469DC" w:rsidTr="00E66787">
        <w:trPr>
          <w:trHeight w:val="820"/>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Валиуллина Л.З.</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Методические рекомендации по организации и проведению массового мероприятия.</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Заведующие отделами, педагоги-организаторы, педагоги дополнительного образования</w:t>
            </w:r>
          </w:p>
        </w:tc>
      </w:tr>
      <w:tr w:rsidR="004C6A96" w:rsidRPr="00E469DC" w:rsidTr="00E66787">
        <w:trPr>
          <w:trHeight w:val="397"/>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Рамазанов Р.Ф.</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Сценарий, посвященный 72-летию Великой Победы «Алар безнең күңелебездә»</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 дополнительного образования, родители</w:t>
            </w:r>
          </w:p>
        </w:tc>
      </w:tr>
      <w:tr w:rsidR="004C6A96" w:rsidRPr="00E469DC" w:rsidTr="00E66787">
        <w:trPr>
          <w:trHeight w:val="945"/>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Рамазанов Р.Ф.</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Сценарий отчетного концерта творческих коллективов ЦДТ «Мы дарим вам свою улыбку»</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 дополнительного образования, родители</w:t>
            </w:r>
          </w:p>
        </w:tc>
      </w:tr>
      <w:tr w:rsidR="004C6A96" w:rsidRPr="00E469DC" w:rsidTr="00E66787">
        <w:trPr>
          <w:trHeight w:val="1043"/>
        </w:trPr>
        <w:tc>
          <w:tcPr>
            <w:tcW w:w="534" w:type="dxa"/>
            <w:tcBorders>
              <w:top w:val="nil"/>
              <w:left w:val="single" w:sz="4" w:space="0" w:color="auto"/>
              <w:bottom w:val="nil"/>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nil"/>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Гареева Д.Ф.</w:t>
            </w:r>
          </w:p>
        </w:tc>
        <w:tc>
          <w:tcPr>
            <w:tcW w:w="5323" w:type="dxa"/>
            <w:tcBorders>
              <w:top w:val="nil"/>
              <w:left w:val="nil"/>
              <w:bottom w:val="nil"/>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Памятка педагогам-хореографам “Методика организации тренировочного процесса при выполнении упражнений на гибкость в детских хореографических коллективах”</w:t>
            </w:r>
          </w:p>
        </w:tc>
        <w:tc>
          <w:tcPr>
            <w:tcW w:w="3260" w:type="dxa"/>
            <w:tcBorders>
              <w:top w:val="nil"/>
              <w:left w:val="nil"/>
              <w:bottom w:val="nil"/>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Педагоги-хореографы  дополнительного образования</w:t>
            </w:r>
          </w:p>
        </w:tc>
      </w:tr>
      <w:tr w:rsidR="004C6A96" w:rsidRPr="00E469DC" w:rsidTr="00E66787">
        <w:trPr>
          <w:trHeight w:val="651"/>
        </w:trPr>
        <w:tc>
          <w:tcPr>
            <w:tcW w:w="534" w:type="dxa"/>
            <w:tcBorders>
              <w:top w:val="single" w:sz="4" w:space="0" w:color="auto"/>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Шигапова Г.Р.</w:t>
            </w:r>
          </w:p>
        </w:tc>
        <w:tc>
          <w:tcPr>
            <w:tcW w:w="5323" w:type="dxa"/>
            <w:tcBorders>
              <w:top w:val="single" w:sz="4" w:space="0" w:color="auto"/>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Методическое пособие «Странички к книжке-самоделке для развития сенсомоторных и моторных функций рук у детей с нарушениями»</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Обучающиеся объединения</w:t>
            </w:r>
          </w:p>
        </w:tc>
      </w:tr>
      <w:tr w:rsidR="004C6A96" w:rsidRPr="00E469DC" w:rsidTr="00E66787">
        <w:trPr>
          <w:trHeight w:val="630"/>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Шигапова Г.Р.</w:t>
            </w:r>
          </w:p>
        </w:tc>
        <w:tc>
          <w:tcPr>
            <w:tcW w:w="5323"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Методическое пособие «Геометрические фигуры»</w:t>
            </w:r>
          </w:p>
        </w:tc>
        <w:tc>
          <w:tcPr>
            <w:tcW w:w="3260" w:type="dxa"/>
            <w:tcBorders>
              <w:top w:val="nil"/>
              <w:left w:val="nil"/>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Обучающиеся объединения</w:t>
            </w:r>
          </w:p>
        </w:tc>
      </w:tr>
      <w:tr w:rsidR="004C6A96" w:rsidRPr="00E469DC" w:rsidTr="00E66787">
        <w:trPr>
          <w:trHeight w:val="630"/>
        </w:trPr>
        <w:tc>
          <w:tcPr>
            <w:tcW w:w="534" w:type="dxa"/>
            <w:tcBorders>
              <w:top w:val="nil"/>
              <w:left w:val="single" w:sz="4" w:space="0" w:color="auto"/>
              <w:bottom w:val="single" w:sz="4" w:space="0" w:color="auto"/>
              <w:right w:val="single" w:sz="4" w:space="0" w:color="auto"/>
            </w:tcBorders>
          </w:tcPr>
          <w:p w:rsidR="004C6A96" w:rsidRPr="006067ED" w:rsidRDefault="004C6A96" w:rsidP="004C6A96">
            <w:pPr>
              <w:pStyle w:val="af0"/>
              <w:numPr>
                <w:ilvl w:val="0"/>
                <w:numId w:val="38"/>
              </w:numPr>
              <w:spacing w:after="0" w:line="240" w:lineRule="auto"/>
              <w:ind w:left="0" w:firstLine="0"/>
              <w:rPr>
                <w:rFonts w:ascii="Times New Roman" w:hAnsi="Times New Roman"/>
                <w:sz w:val="24"/>
                <w:szCs w:val="24"/>
              </w:rPr>
            </w:pP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 xml:space="preserve">Бердникова М.Г. </w:t>
            </w:r>
          </w:p>
        </w:tc>
        <w:tc>
          <w:tcPr>
            <w:tcW w:w="5323"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 xml:space="preserve">Методическая рекомендация: «Развитие пространственного ориентирования у дошкольников». </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Педагоги дополнительного образования</w:t>
            </w:r>
          </w:p>
        </w:tc>
      </w:tr>
    </w:tbl>
    <w:p w:rsidR="004C6A96" w:rsidRDefault="004C6A96" w:rsidP="004C6A96">
      <w:pPr>
        <w:rPr>
          <w:rFonts w:ascii="Times New Roman" w:hAnsi="Times New Roman"/>
          <w:b/>
          <w:sz w:val="24"/>
          <w:szCs w:val="24"/>
        </w:rPr>
      </w:pPr>
    </w:p>
    <w:p w:rsidR="004C6A96" w:rsidRDefault="004C6A96" w:rsidP="004C6A96">
      <w:pPr>
        <w:rPr>
          <w:rFonts w:ascii="Times New Roman" w:hAnsi="Times New Roman"/>
          <w:b/>
          <w:sz w:val="24"/>
          <w:szCs w:val="24"/>
        </w:rPr>
      </w:pPr>
      <w:r>
        <w:rPr>
          <w:rFonts w:ascii="Times New Roman" w:hAnsi="Times New Roman"/>
          <w:b/>
          <w:sz w:val="24"/>
          <w:szCs w:val="24"/>
        </w:rPr>
        <w:br w:type="page"/>
      </w:r>
    </w:p>
    <w:p w:rsidR="004C6A96" w:rsidRDefault="004C6A96" w:rsidP="004C6A96">
      <w:pPr>
        <w:ind w:firstLine="709"/>
        <w:jc w:val="right"/>
        <w:rPr>
          <w:rFonts w:ascii="Times New Roman" w:hAnsi="Times New Roman"/>
          <w:b/>
          <w:sz w:val="24"/>
          <w:szCs w:val="24"/>
        </w:rPr>
      </w:pPr>
      <w:r>
        <w:rPr>
          <w:rFonts w:ascii="Times New Roman" w:hAnsi="Times New Roman"/>
          <w:b/>
          <w:sz w:val="24"/>
          <w:szCs w:val="24"/>
        </w:rPr>
        <w:t>Приложение 11</w:t>
      </w:r>
    </w:p>
    <w:p w:rsidR="004C6A96" w:rsidRDefault="004C6A96" w:rsidP="004C6A96">
      <w:pPr>
        <w:ind w:firstLine="709"/>
        <w:jc w:val="right"/>
        <w:rPr>
          <w:rFonts w:ascii="Times New Roman" w:hAnsi="Times New Roman"/>
          <w:b/>
          <w:sz w:val="24"/>
          <w:szCs w:val="24"/>
        </w:rPr>
      </w:pPr>
    </w:p>
    <w:p w:rsidR="004C6A96" w:rsidRPr="00AD565B" w:rsidRDefault="004C6A96" w:rsidP="004C6A96">
      <w:pPr>
        <w:ind w:firstLine="709"/>
        <w:rPr>
          <w:rFonts w:ascii="Times New Roman" w:hAnsi="Times New Roman"/>
          <w:b/>
          <w:sz w:val="24"/>
          <w:szCs w:val="24"/>
        </w:rPr>
      </w:pPr>
      <w:r w:rsidRPr="00AD565B">
        <w:rPr>
          <w:rFonts w:ascii="Times New Roman" w:hAnsi="Times New Roman"/>
          <w:b/>
          <w:sz w:val="24"/>
          <w:szCs w:val="24"/>
        </w:rPr>
        <w:t>ОРГАНИЗАЦИЯ И ПРОВЕДЕНИЕ МАССОВЫХ МЕРОПРИЯТИЙ, КОНКУРСОВ, СОРЕВНОВАНИЙ, ВЫСТАВОК</w:t>
      </w:r>
    </w:p>
    <w:tbl>
      <w:tblPr>
        <w:tblW w:w="108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7338"/>
        <w:gridCol w:w="2976"/>
      </w:tblGrid>
      <w:tr w:rsidR="004C6A96" w:rsidRPr="00E469DC" w:rsidTr="00E66787">
        <w:trPr>
          <w:trHeight w:val="630"/>
        </w:trPr>
        <w:tc>
          <w:tcPr>
            <w:tcW w:w="534" w:type="dxa"/>
          </w:tcPr>
          <w:p w:rsidR="004C6A96" w:rsidRPr="00E469DC" w:rsidRDefault="004C6A96" w:rsidP="00E66787">
            <w:pPr>
              <w:rPr>
                <w:rFonts w:ascii="Times New Roman" w:hAnsi="Times New Roman"/>
                <w:sz w:val="24"/>
                <w:szCs w:val="24"/>
              </w:rPr>
            </w:pPr>
            <w:r>
              <w:rPr>
                <w:rFonts w:ascii="Times New Roman" w:hAnsi="Times New Roman"/>
                <w:sz w:val="24"/>
                <w:szCs w:val="24"/>
              </w:rPr>
              <w:t>№</w:t>
            </w: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Форма и тема конкурсного мероприятия</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Место проведения</w:t>
            </w:r>
          </w:p>
        </w:tc>
      </w:tr>
      <w:tr w:rsidR="004C6A96" w:rsidRPr="00E469DC" w:rsidTr="00E66787">
        <w:trPr>
          <w:trHeight w:val="209"/>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 xml:space="preserve"> Районный Форум юных граждан «Мы вместе»</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629"/>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Районный конкурс для представителей ДОО  и органов ученического самоуправления «Лидер-2017»</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358"/>
        </w:trPr>
        <w:tc>
          <w:tcPr>
            <w:tcW w:w="534" w:type="dxa"/>
          </w:tcPr>
          <w:p w:rsidR="004C6A96" w:rsidRPr="00C548C0" w:rsidRDefault="004C6A96" w:rsidP="004C6A96">
            <w:pPr>
              <w:pStyle w:val="af0"/>
              <w:numPr>
                <w:ilvl w:val="0"/>
                <w:numId w:val="39"/>
              </w:numPr>
              <w:spacing w:after="0" w:line="240" w:lineRule="auto"/>
              <w:ind w:left="0" w:firstLine="0"/>
              <w:rPr>
                <w:rFonts w:ascii="Times New Roman" w:hAnsi="Times New Roman"/>
                <w:sz w:val="24"/>
                <w:szCs w:val="24"/>
              </w:rPr>
            </w:pPr>
          </w:p>
        </w:tc>
        <w:tc>
          <w:tcPr>
            <w:tcW w:w="7338" w:type="dxa"/>
            <w:shd w:val="clear" w:color="auto" w:fill="auto"/>
            <w:vAlign w:val="center"/>
            <w:hideMark/>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Районный конкурс «Инициатива» реализованных социально-значимых проектов, в рамках всероссийс</w:t>
            </w:r>
            <w:r>
              <w:rPr>
                <w:rFonts w:ascii="Times New Roman" w:hAnsi="Times New Roman"/>
                <w:sz w:val="24"/>
                <w:szCs w:val="24"/>
              </w:rPr>
              <w:t>кой акции «Я-гражданин России»</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96"/>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Районный Слет правоохранительных отрядов образовательных учреждений Вахитовского района;</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90"/>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Районный этап Республиканского конкурса «Детство без границ»</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70"/>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Районный этап онлайн-конкурса «Актив года»</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376"/>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 xml:space="preserve"> Выставка работ обучающихся студии</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376"/>
        </w:trPr>
        <w:tc>
          <w:tcPr>
            <w:tcW w:w="534" w:type="dxa"/>
          </w:tcPr>
          <w:p w:rsidR="004C6A96" w:rsidRPr="00C548C0" w:rsidRDefault="004C6A96" w:rsidP="004C6A96">
            <w:pPr>
              <w:pStyle w:val="af0"/>
              <w:numPr>
                <w:ilvl w:val="0"/>
                <w:numId w:val="39"/>
              </w:numPr>
              <w:spacing w:after="0" w:line="240" w:lineRule="auto"/>
              <w:ind w:left="0" w:firstLine="0"/>
              <w:rPr>
                <w:rFonts w:ascii="Times New Roman" w:hAnsi="Times New Roman"/>
                <w:sz w:val="24"/>
                <w:szCs w:val="24"/>
              </w:rPr>
            </w:pPr>
          </w:p>
        </w:tc>
        <w:tc>
          <w:tcPr>
            <w:tcW w:w="7338" w:type="dxa"/>
            <w:shd w:val="clear" w:color="auto" w:fill="auto"/>
            <w:vAlign w:val="center"/>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Благотворительные  районные акции ДОО - «Добро по кругу», «Круг друзей» (для детей с ограниченными  возможностями»</w:t>
            </w:r>
          </w:p>
        </w:tc>
        <w:tc>
          <w:tcPr>
            <w:tcW w:w="2976" w:type="dxa"/>
            <w:shd w:val="clear" w:color="auto" w:fill="auto"/>
            <w:vAlign w:val="center"/>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376"/>
        </w:trPr>
        <w:tc>
          <w:tcPr>
            <w:tcW w:w="534" w:type="dxa"/>
          </w:tcPr>
          <w:p w:rsidR="004C6A96" w:rsidRPr="00C548C0" w:rsidRDefault="004C6A96" w:rsidP="004C6A96">
            <w:pPr>
              <w:pStyle w:val="af0"/>
              <w:numPr>
                <w:ilvl w:val="0"/>
                <w:numId w:val="39"/>
              </w:numPr>
              <w:spacing w:after="0" w:line="240" w:lineRule="auto"/>
              <w:ind w:left="0" w:firstLine="0"/>
              <w:rPr>
                <w:rFonts w:ascii="Times New Roman" w:hAnsi="Times New Roman"/>
                <w:sz w:val="24"/>
                <w:szCs w:val="24"/>
              </w:rPr>
            </w:pPr>
          </w:p>
        </w:tc>
        <w:tc>
          <w:tcPr>
            <w:tcW w:w="7338" w:type="dxa"/>
            <w:shd w:val="clear" w:color="auto" w:fill="auto"/>
            <w:vAlign w:val="center"/>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Новогодний фестиваль представителей д</w:t>
            </w:r>
            <w:r>
              <w:rPr>
                <w:rFonts w:ascii="Times New Roman" w:hAnsi="Times New Roman"/>
                <w:sz w:val="24"/>
                <w:szCs w:val="24"/>
              </w:rPr>
              <w:t>етских общественных организаций</w:t>
            </w:r>
          </w:p>
        </w:tc>
        <w:tc>
          <w:tcPr>
            <w:tcW w:w="2976" w:type="dxa"/>
            <w:shd w:val="clear" w:color="auto" w:fill="auto"/>
            <w:vAlign w:val="center"/>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376"/>
        </w:trPr>
        <w:tc>
          <w:tcPr>
            <w:tcW w:w="534" w:type="dxa"/>
          </w:tcPr>
          <w:p w:rsidR="004C6A96" w:rsidRPr="00C548C0" w:rsidRDefault="004C6A96" w:rsidP="004C6A96">
            <w:pPr>
              <w:pStyle w:val="af0"/>
              <w:numPr>
                <w:ilvl w:val="0"/>
                <w:numId w:val="39"/>
              </w:numPr>
              <w:spacing w:after="0" w:line="240" w:lineRule="auto"/>
              <w:ind w:left="0" w:firstLine="0"/>
              <w:rPr>
                <w:rFonts w:ascii="Times New Roman" w:hAnsi="Times New Roman"/>
                <w:sz w:val="24"/>
                <w:szCs w:val="24"/>
              </w:rPr>
            </w:pPr>
          </w:p>
        </w:tc>
        <w:tc>
          <w:tcPr>
            <w:tcW w:w="7338" w:type="dxa"/>
            <w:shd w:val="clear" w:color="auto" w:fill="auto"/>
            <w:vAlign w:val="center"/>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Вахта Памяти представителей ДОО ОУ района у памятника герою Советского Союза М. Джалиля, посвященная 72 -годовщине со дня Победы в Великой Отечественной войне;</w:t>
            </w:r>
          </w:p>
        </w:tc>
        <w:tc>
          <w:tcPr>
            <w:tcW w:w="2976" w:type="dxa"/>
            <w:shd w:val="clear" w:color="auto" w:fill="auto"/>
            <w:vAlign w:val="center"/>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376"/>
        </w:trPr>
        <w:tc>
          <w:tcPr>
            <w:tcW w:w="534" w:type="dxa"/>
          </w:tcPr>
          <w:p w:rsidR="004C6A96" w:rsidRPr="00C548C0" w:rsidRDefault="004C6A96" w:rsidP="004C6A96">
            <w:pPr>
              <w:pStyle w:val="af0"/>
              <w:numPr>
                <w:ilvl w:val="0"/>
                <w:numId w:val="39"/>
              </w:numPr>
              <w:spacing w:after="0" w:line="240" w:lineRule="auto"/>
              <w:ind w:left="0" w:firstLine="0"/>
              <w:rPr>
                <w:rFonts w:ascii="Times New Roman" w:hAnsi="Times New Roman"/>
                <w:sz w:val="24"/>
                <w:szCs w:val="24"/>
              </w:rPr>
            </w:pPr>
          </w:p>
        </w:tc>
        <w:tc>
          <w:tcPr>
            <w:tcW w:w="7338" w:type="dxa"/>
            <w:shd w:val="clear" w:color="auto" w:fill="auto"/>
            <w:vAlign w:val="center"/>
          </w:tcPr>
          <w:p w:rsidR="004C6A96" w:rsidRPr="00E469DC" w:rsidRDefault="004C6A96" w:rsidP="00E66787">
            <w:pPr>
              <w:jc w:val="both"/>
              <w:rPr>
                <w:rFonts w:ascii="Times New Roman" w:hAnsi="Times New Roman"/>
                <w:sz w:val="24"/>
                <w:szCs w:val="24"/>
              </w:rPr>
            </w:pPr>
            <w:r w:rsidRPr="00E469DC">
              <w:rPr>
                <w:rFonts w:ascii="Times New Roman" w:hAnsi="Times New Roman"/>
                <w:sz w:val="24"/>
                <w:szCs w:val="24"/>
              </w:rPr>
              <w:t>Эстафета добрых дел «Добрый Татарстан»;</w:t>
            </w:r>
          </w:p>
        </w:tc>
        <w:tc>
          <w:tcPr>
            <w:tcW w:w="2976" w:type="dxa"/>
            <w:shd w:val="clear" w:color="auto" w:fill="auto"/>
            <w:vAlign w:val="center"/>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392"/>
        </w:trPr>
        <w:tc>
          <w:tcPr>
            <w:tcW w:w="534" w:type="dxa"/>
            <w:shd w:val="clear" w:color="000000" w:fill="FFFFFF"/>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000000" w:fill="FFFFFF"/>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День открытых дверей «Кладовая развлечений»</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683"/>
        </w:trPr>
        <w:tc>
          <w:tcPr>
            <w:tcW w:w="534" w:type="dxa"/>
            <w:shd w:val="clear" w:color="000000" w:fill="FFFFFF"/>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000000" w:fill="FFFFFF"/>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Праздник, посвященный Дню Учителя для педагогов ЦДТ</w:t>
            </w:r>
          </w:p>
        </w:tc>
        <w:tc>
          <w:tcPr>
            <w:tcW w:w="2976" w:type="dxa"/>
            <w:shd w:val="clear" w:color="000000" w:fill="FFFFFF"/>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к/т Мир</w:t>
            </w:r>
          </w:p>
        </w:tc>
      </w:tr>
      <w:tr w:rsidR="004C6A96" w:rsidRPr="00E469DC" w:rsidTr="00E66787">
        <w:trPr>
          <w:trHeight w:val="270"/>
        </w:trPr>
        <w:tc>
          <w:tcPr>
            <w:tcW w:w="534" w:type="dxa"/>
            <w:shd w:val="clear" w:color="000000" w:fill="FFFFFF"/>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000000" w:fill="FFFFFF"/>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Гала-концерт победителей III городской Экологический фестиваль – конкурс детского и  юношеского творчества «Зеленая планета»</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300"/>
        </w:trPr>
        <w:tc>
          <w:tcPr>
            <w:tcW w:w="534" w:type="dxa"/>
            <w:shd w:val="clear" w:color="000000" w:fill="FFFFFF"/>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000000" w:fill="FFFFFF"/>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Концерт, посвященный Дню Матери</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138"/>
        </w:trPr>
        <w:tc>
          <w:tcPr>
            <w:tcW w:w="534" w:type="dxa"/>
            <w:shd w:val="clear" w:color="000000" w:fill="FFFFFF"/>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000000" w:fill="FFFFFF"/>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Районный праздник «Моя мама самая лучшая» для детей с ограниченными возможностями</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852"/>
        </w:trPr>
        <w:tc>
          <w:tcPr>
            <w:tcW w:w="534" w:type="dxa"/>
            <w:shd w:val="clear" w:color="000000" w:fill="FFFFFF"/>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000000" w:fill="FFFFFF"/>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Мероприятие «Жить», посвященное открытие декады инвалидов Вахитовского района г. Казани</w:t>
            </w:r>
          </w:p>
        </w:tc>
        <w:tc>
          <w:tcPr>
            <w:tcW w:w="2976" w:type="dxa"/>
            <w:shd w:val="clear" w:color="000000" w:fill="FFFFFF"/>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к/т «Мир»</w:t>
            </w:r>
          </w:p>
        </w:tc>
      </w:tr>
      <w:tr w:rsidR="004C6A96" w:rsidRPr="00E469DC" w:rsidTr="00E66787">
        <w:trPr>
          <w:trHeight w:val="583"/>
        </w:trPr>
        <w:tc>
          <w:tcPr>
            <w:tcW w:w="534" w:type="dxa"/>
            <w:shd w:val="clear" w:color="000000" w:fill="FFFFFF"/>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000000" w:fill="FFFFFF"/>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 xml:space="preserve"> Районный праздник «Чудесные нотки в волшебной стране» для детей с ограниченными возможностями</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375"/>
        </w:trPr>
        <w:tc>
          <w:tcPr>
            <w:tcW w:w="534" w:type="dxa"/>
            <w:shd w:val="clear" w:color="000000" w:fill="FFFFFF"/>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000000" w:fill="FFFFFF"/>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Активно-игровая программа  «Новый год у ворот»</w:t>
            </w:r>
          </w:p>
        </w:tc>
        <w:tc>
          <w:tcPr>
            <w:tcW w:w="2976" w:type="dxa"/>
            <w:shd w:val="clear" w:color="000000" w:fill="FFFFFF"/>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Горкинско-Ометьевский лес</w:t>
            </w:r>
          </w:p>
        </w:tc>
      </w:tr>
      <w:tr w:rsidR="004C6A96" w:rsidRPr="00E469DC" w:rsidTr="00E66787">
        <w:trPr>
          <w:trHeight w:val="70"/>
        </w:trPr>
        <w:tc>
          <w:tcPr>
            <w:tcW w:w="534" w:type="dxa"/>
            <w:shd w:val="clear" w:color="000000" w:fill="FFFFFF"/>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000000" w:fill="FFFFFF"/>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Районное мероприятие «Лыжня России»</w:t>
            </w:r>
          </w:p>
        </w:tc>
        <w:tc>
          <w:tcPr>
            <w:tcW w:w="2976" w:type="dxa"/>
            <w:shd w:val="clear" w:color="000000" w:fill="FFFFFF"/>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Горкинско-Ометьевский  лес</w:t>
            </w:r>
          </w:p>
        </w:tc>
      </w:tr>
      <w:tr w:rsidR="004C6A96" w:rsidRPr="00E469DC" w:rsidTr="00E66787">
        <w:trPr>
          <w:trHeight w:val="992"/>
        </w:trPr>
        <w:tc>
          <w:tcPr>
            <w:tcW w:w="534" w:type="dxa"/>
            <w:shd w:val="clear" w:color="000000" w:fill="FFFFFF"/>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000000" w:fill="FFFFFF"/>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Церемонии награждения победителей и призеров регионального этапа всероссийской и республиканской олимпиады школьников по экологии</w:t>
            </w:r>
          </w:p>
        </w:tc>
        <w:tc>
          <w:tcPr>
            <w:tcW w:w="2976" w:type="dxa"/>
            <w:shd w:val="clear" w:color="000000" w:fill="FFFFFF"/>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ОК «Регина»</w:t>
            </w:r>
          </w:p>
        </w:tc>
      </w:tr>
      <w:tr w:rsidR="004C6A96" w:rsidRPr="00E469DC" w:rsidTr="00E66787">
        <w:trPr>
          <w:trHeight w:val="725"/>
        </w:trPr>
        <w:tc>
          <w:tcPr>
            <w:tcW w:w="534" w:type="dxa"/>
            <w:shd w:val="clear" w:color="000000" w:fill="FFFFFF"/>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000000" w:fill="FFFFFF"/>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Церемонии награждения победителей и призеров регионального этапа всероссийской и республиканской олимпиады школьников по информатике</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429"/>
        </w:trPr>
        <w:tc>
          <w:tcPr>
            <w:tcW w:w="534" w:type="dxa"/>
            <w:shd w:val="clear" w:color="000000" w:fill="FFFFFF"/>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000000" w:fill="FFFFFF"/>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Весенний фестиваль «Вокруг цветов» для педагогического коллектива ЦДТ</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436"/>
        </w:trPr>
        <w:tc>
          <w:tcPr>
            <w:tcW w:w="534" w:type="dxa"/>
            <w:shd w:val="clear" w:color="000000" w:fill="FFFFFF"/>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000000" w:fill="FFFFFF"/>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Районный этап республиканского конкурса родительских комитетов "Секреты дружного класса"</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302"/>
        </w:trPr>
        <w:tc>
          <w:tcPr>
            <w:tcW w:w="534" w:type="dxa"/>
            <w:shd w:val="clear" w:color="000000" w:fill="FFFFFF"/>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000000" w:fill="FFFFFF"/>
            <w:vAlign w:val="center"/>
            <w:hideMark/>
          </w:tcPr>
          <w:p w:rsidR="004C6A96" w:rsidRPr="00E469DC" w:rsidRDefault="004C6A96" w:rsidP="00E66787">
            <w:pPr>
              <w:rPr>
                <w:rFonts w:ascii="Times New Roman" w:hAnsi="Times New Roman"/>
                <w:sz w:val="24"/>
                <w:szCs w:val="24"/>
              </w:rPr>
            </w:pPr>
            <w:r>
              <w:rPr>
                <w:rFonts w:ascii="Times New Roman" w:hAnsi="Times New Roman"/>
                <w:sz w:val="24"/>
                <w:szCs w:val="24"/>
              </w:rPr>
              <w:t>Отчетный концерт 40-летия Ц</w:t>
            </w:r>
            <w:r w:rsidRPr="00E469DC">
              <w:rPr>
                <w:rFonts w:ascii="Times New Roman" w:hAnsi="Times New Roman"/>
                <w:sz w:val="24"/>
                <w:szCs w:val="24"/>
              </w:rPr>
              <w:t>ентра</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533"/>
        </w:trPr>
        <w:tc>
          <w:tcPr>
            <w:tcW w:w="534" w:type="dxa"/>
            <w:shd w:val="clear" w:color="000000" w:fill="FFFFFF"/>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000000" w:fill="FFFFFF"/>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Творческая концертная площадка «Майский вальс»</w:t>
            </w:r>
          </w:p>
        </w:tc>
        <w:tc>
          <w:tcPr>
            <w:tcW w:w="2976" w:type="dxa"/>
            <w:shd w:val="clear" w:color="000000" w:fill="FFFFFF"/>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Сквер по ул. Московская</w:t>
            </w:r>
          </w:p>
        </w:tc>
      </w:tr>
      <w:tr w:rsidR="004C6A96" w:rsidRPr="00E469DC" w:rsidTr="00E66787">
        <w:trPr>
          <w:trHeight w:val="142"/>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Районный отборочный тур городского конкурса «Татар кызы, Татар егете – 2016»</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278"/>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Районный отборочный тур городского конкурса вокалистов и вокальных коллективов «Казан сандугачы – 2017»</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70"/>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Районный конкурс театральных коллективов им.М.Салижанова</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138"/>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Городской шахматный турнир «Белая ладья» для учащихся 1-4 классов</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412"/>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Городской турнир по шашкам «В гостях у шашечной дамы» для учащихся 1-4 классов</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123"/>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Открытый районный турнир по флорболу.</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Лицей №116</w:t>
            </w:r>
          </w:p>
        </w:tc>
      </w:tr>
      <w:tr w:rsidR="004C6A96" w:rsidRPr="00E469DC" w:rsidTr="00E66787">
        <w:trPr>
          <w:trHeight w:val="410"/>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Турнир  по мини-футболу, посвященный «Дню народного единства».</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Татарская гимназия №1</w:t>
            </w:r>
          </w:p>
        </w:tc>
      </w:tr>
      <w:tr w:rsidR="004C6A96" w:rsidRPr="00E469DC" w:rsidTr="00E66787">
        <w:trPr>
          <w:trHeight w:val="700"/>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Новогодний турнир Центра детского творчества Вахитовского района г. Казани по мини-футболу среди обучающихся объединений «Футбол»</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СОШ №51</w:t>
            </w:r>
          </w:p>
        </w:tc>
      </w:tr>
      <w:tr w:rsidR="004C6A96" w:rsidRPr="00E469DC" w:rsidTr="00E66787">
        <w:trPr>
          <w:trHeight w:val="713"/>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Спортивно-игровая площадка в рамках творческой программы  ЦДТ в Горкинско-Ометьевском лесопарке</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Горкинско-Ометьевский лесопарк</w:t>
            </w:r>
          </w:p>
        </w:tc>
      </w:tr>
      <w:tr w:rsidR="004C6A96" w:rsidRPr="00E469DC" w:rsidTr="00E66787">
        <w:trPr>
          <w:trHeight w:val="724"/>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Районный этап городского турнира по шашкам «Волшебные шашки» среди учащихся 1-4 классов образовательных учреждений Вахитовского района г. Казани</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187"/>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Районный этап шахматного турнира «Путешествие по шахматной стране» среди учащихся 1-4 классов образовательных учреждений Вахитовского района г. Казани</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70"/>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Городской шашечный турнир «Волшебные шашки» для учащихся 1-4 классов</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339"/>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Городской шахматный турнир «Путешествие по шахматной стране» для учащихся 1-2, 3-4 классов</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503"/>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Городской турнир по Флорболу среди детско-юношеских коллективов учреждений дополнительного образования и подростковых клубов г. Казани.</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Лицей №116</w:t>
            </w:r>
          </w:p>
        </w:tc>
      </w:tr>
      <w:tr w:rsidR="004C6A96" w:rsidRPr="00E469DC" w:rsidTr="00E66787">
        <w:trPr>
          <w:trHeight w:val="280"/>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Турнир  Центра детского творчества Вахитовского района г. Казани «Весенний футбол» среди обучающихся объединений «Футбол»</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СОШ №51</w:t>
            </w:r>
          </w:p>
        </w:tc>
      </w:tr>
      <w:tr w:rsidR="004C6A96" w:rsidRPr="00E469DC" w:rsidTr="00E66787">
        <w:trPr>
          <w:trHeight w:val="393"/>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Районный шахматный турнир поколений «Стратегия Победы», посвященный 72 годовщине Победы в Великой Отечественной войне</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70"/>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Районный вокально-хореографический конкурс детских и юношеских творческих коллективов «СОРОК’A»</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431"/>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Активно-игровая программа «Кто поедет в Новый год?» для обучающихся ЦДТ Вахитовского района и детей с ОВЗ</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444"/>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III  городской экологический конкурс детского и юношеского творчества «Зеленая планета»</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296"/>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Концерт, посвященный окончанию учебного года в объединении «Театр-студия «Ровесник»</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449"/>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 xml:space="preserve">Концерт, посвященный окончанию учебного года в объединении «Хореография» </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564"/>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Концерт, посвященный окончанию учебного года в объединении «Вокально-хоровая студия «Вдохновение»</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448"/>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Отчетный концерт творческих коллектив художественного отдела и отдела национальных культур</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563"/>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Праздник двора для жителей микрорайона Старо-Татарской слободы «Мы-вместе!»</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Сквер им. К.Тинчурина</w:t>
            </w:r>
          </w:p>
        </w:tc>
      </w:tr>
      <w:tr w:rsidR="004C6A96" w:rsidRPr="00E469DC" w:rsidTr="00E66787">
        <w:trPr>
          <w:trHeight w:val="251"/>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Благотворительная ярмарка «Добрая Казань»</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ЦПКиО им.Горького</w:t>
            </w:r>
          </w:p>
        </w:tc>
      </w:tr>
      <w:tr w:rsidR="004C6A96" w:rsidRPr="00E469DC" w:rsidTr="00E66787">
        <w:trPr>
          <w:trHeight w:val="1170"/>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Районный этап Республиканского конкурса «Моя профессия – мое будущее»</w:t>
            </w:r>
          </w:p>
        </w:tc>
        <w:tc>
          <w:tcPr>
            <w:tcW w:w="2976" w:type="dxa"/>
            <w:shd w:val="clear" w:color="auto" w:fill="auto"/>
            <w:vAlign w:val="center"/>
            <w:hideMark/>
          </w:tcPr>
          <w:p w:rsidR="004C6A96" w:rsidRDefault="004C6A96" w:rsidP="00E66787">
            <w:pPr>
              <w:rPr>
                <w:rFonts w:ascii="Times New Roman" w:hAnsi="Times New Roman"/>
                <w:sz w:val="24"/>
                <w:szCs w:val="24"/>
              </w:rPr>
            </w:pPr>
            <w:r>
              <w:rPr>
                <w:rFonts w:ascii="Times New Roman" w:hAnsi="Times New Roman"/>
                <w:sz w:val="24"/>
                <w:szCs w:val="24"/>
              </w:rPr>
              <w:t>Отдел УО ИК МО</w:t>
            </w:r>
          </w:p>
          <w:p w:rsidR="004C6A96" w:rsidRPr="00E469DC" w:rsidRDefault="004C6A96" w:rsidP="00E66787">
            <w:pPr>
              <w:rPr>
                <w:rFonts w:ascii="Times New Roman" w:hAnsi="Times New Roman"/>
                <w:sz w:val="24"/>
                <w:szCs w:val="24"/>
              </w:rPr>
            </w:pPr>
            <w:r>
              <w:rPr>
                <w:rFonts w:ascii="Times New Roman" w:hAnsi="Times New Roman"/>
                <w:sz w:val="24"/>
                <w:szCs w:val="24"/>
              </w:rPr>
              <w:t xml:space="preserve"> </w:t>
            </w:r>
            <w:r w:rsidRPr="00E469DC">
              <w:rPr>
                <w:rFonts w:ascii="Times New Roman" w:hAnsi="Times New Roman"/>
                <w:sz w:val="24"/>
                <w:szCs w:val="24"/>
              </w:rPr>
              <w:t>г. Казани по Вахитовскому и Приволжскому районам</w:t>
            </w:r>
          </w:p>
        </w:tc>
      </w:tr>
      <w:tr w:rsidR="004C6A96" w:rsidRPr="00E469DC" w:rsidTr="00E66787">
        <w:trPr>
          <w:trHeight w:val="503"/>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III  Городской экологический фестиваль-конкурс детского и юношеского творчества «Зеленая планета»</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400"/>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Выставка работ городского конкурса «Зеленая планета»</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124"/>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Праздничный концерт «Мама – как много в этом слове!», посвященный Дню Матери</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132"/>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Праздник «Волшебная страна!» в рамках декады инвалидов для детей с ограниченными возможностями</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569"/>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Районный конкурс изобразительного и декоративно-прикладного творчества «Новый год в сказку добрую зовет»</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298"/>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Выставка творческих работ «Новый год в сказку добрую зовет»</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70"/>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Городской конкурс-выставка творческих работ «Зимняя фантазия»</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ТЮЗ, ул.Островского</w:t>
            </w:r>
            <w:r>
              <w:rPr>
                <w:rFonts w:ascii="Times New Roman" w:hAnsi="Times New Roman"/>
                <w:sz w:val="24"/>
                <w:szCs w:val="24"/>
              </w:rPr>
              <w:t>,</w:t>
            </w:r>
            <w:r w:rsidRPr="00E469DC">
              <w:rPr>
                <w:rFonts w:ascii="Times New Roman" w:hAnsi="Times New Roman"/>
                <w:sz w:val="24"/>
                <w:szCs w:val="24"/>
              </w:rPr>
              <w:t xml:space="preserve"> 11</w:t>
            </w:r>
          </w:p>
        </w:tc>
      </w:tr>
      <w:tr w:rsidR="004C6A96" w:rsidRPr="00E469DC" w:rsidTr="00E66787">
        <w:trPr>
          <w:trHeight w:val="442"/>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Новогодний праздник для обучающихся ЦДТ и детей с ограниченными возможностями</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234"/>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Благотворительная ярмарка «С добром в сердце!»</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Администрация города</w:t>
            </w:r>
          </w:p>
        </w:tc>
      </w:tr>
      <w:tr w:rsidR="004C6A96" w:rsidRPr="00E469DC" w:rsidTr="00E66787">
        <w:trPr>
          <w:trHeight w:val="232"/>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Семинар председателей местных организаций Общероссийского Профсоюза образования</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77"/>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Конкурс рисунков «Что такое хорошо и что такое плохо!»</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СОШ № 80</w:t>
            </w:r>
          </w:p>
        </w:tc>
      </w:tr>
      <w:tr w:rsidR="004C6A96" w:rsidRPr="00E469DC" w:rsidTr="00E66787">
        <w:trPr>
          <w:trHeight w:val="164"/>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Городской конкурс  традиционных ремесел и народных художественных промыслов «Ярмарка мастеров»</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83"/>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Благотворительная ярмарка «Доброта-лучший подарок!»</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Агропромпарк, г.  Казань</w:t>
            </w:r>
          </w:p>
        </w:tc>
      </w:tr>
      <w:tr w:rsidR="004C6A96" w:rsidRPr="00E469DC" w:rsidTr="00E66787">
        <w:trPr>
          <w:trHeight w:val="422"/>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Районный конкурс изобразительного и декоративно-прикладного творчества «Сорочьи выкрутасы»</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165"/>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Праздничный концерт «Восемь пятерок», посвященный юбилею ЦДТ Вахитовского района</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70"/>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Конкурс рисунков среди обучающихся «Экологические проблемы»</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СОШ № 80</w:t>
            </w:r>
          </w:p>
        </w:tc>
      </w:tr>
      <w:tr w:rsidR="004C6A96" w:rsidRPr="00E469DC" w:rsidTr="00E66787">
        <w:trPr>
          <w:trHeight w:val="70"/>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Благотворительная ярмарка «Жить в мире добра и милосердия!»</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Театр кукол</w:t>
            </w:r>
          </w:p>
        </w:tc>
      </w:tr>
      <w:tr w:rsidR="004C6A96" w:rsidRPr="00E469DC" w:rsidTr="00E66787">
        <w:trPr>
          <w:trHeight w:val="160"/>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Республиканский фестиваль по поддержке и развитию детского творчества «Без берге»</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ОАО «Казанская ярмарка», гости праздника</w:t>
            </w:r>
          </w:p>
        </w:tc>
      </w:tr>
      <w:tr w:rsidR="004C6A96" w:rsidRPr="00E469DC" w:rsidTr="00E66787">
        <w:trPr>
          <w:trHeight w:val="70"/>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Мероприятия, посвященные празднованию 72-годовщины Победы в ВОВ</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Парк Победы</w:t>
            </w:r>
          </w:p>
        </w:tc>
      </w:tr>
      <w:tr w:rsidR="004C6A96" w:rsidRPr="00E469DC" w:rsidTr="00E66787">
        <w:trPr>
          <w:trHeight w:val="179"/>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Итоговая выставка работ декоративно-прикладного творчества</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343"/>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Фестиваль - «Майский вальс»</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Сквер им. Кирова на ул.Московской</w:t>
            </w:r>
          </w:p>
        </w:tc>
      </w:tr>
      <w:tr w:rsidR="004C6A96" w:rsidRPr="00E469DC" w:rsidTr="00E66787">
        <w:trPr>
          <w:trHeight w:val="195"/>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 xml:space="preserve">Районный этап Республиканского конкурса рисунка «Дети рисуют страну!» </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Отделение «Единая Россия» Вахитовского района</w:t>
            </w:r>
          </w:p>
        </w:tc>
      </w:tr>
      <w:tr w:rsidR="004C6A96" w:rsidRPr="00E469DC" w:rsidTr="00E66787">
        <w:trPr>
          <w:trHeight w:val="491"/>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Конкурс рисунков «Правила купания и меры безопасности» в рамках Дня защиты детей от чрезвычайных ситуаций</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СОШ № 136</w:t>
            </w:r>
          </w:p>
        </w:tc>
      </w:tr>
      <w:tr w:rsidR="004C6A96" w:rsidRPr="00E469DC" w:rsidTr="00E66787">
        <w:trPr>
          <w:trHeight w:val="70"/>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Тематическое занятие «Леса – легкие земли» в рамках Дня защиты детей от чрезвычайных ситуаций</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СОШ № 80</w:t>
            </w:r>
          </w:p>
        </w:tc>
      </w:tr>
      <w:tr w:rsidR="004C6A96" w:rsidRPr="00E469DC" w:rsidTr="00E66787">
        <w:trPr>
          <w:trHeight w:val="161"/>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«Изготовление простейших средств защиты органов дыхания» в рамках Дня защиты детей от чрезвычайных ситуаций</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СОШ № 51</w:t>
            </w:r>
          </w:p>
        </w:tc>
      </w:tr>
      <w:tr w:rsidR="004C6A96" w:rsidRPr="00E469DC" w:rsidTr="00E66787">
        <w:trPr>
          <w:trHeight w:val="138"/>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Конкурс рисунков «Экологические проблемы» в рамках Дня защиты детей от чрезвычайных ситуаций</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СОШ № 80</w:t>
            </w:r>
          </w:p>
        </w:tc>
      </w:tr>
      <w:tr w:rsidR="004C6A96" w:rsidRPr="00E469DC" w:rsidTr="00E66787">
        <w:trPr>
          <w:trHeight w:val="539"/>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Выпуск экологического плаката «Два мира, два детства» в рамках Дня защиты детей от чрезвычайных ситуаций</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Гимназия № 96</w:t>
            </w:r>
          </w:p>
        </w:tc>
      </w:tr>
      <w:tr w:rsidR="004C6A96" w:rsidRPr="00E469DC" w:rsidTr="00E66787">
        <w:trPr>
          <w:trHeight w:val="693"/>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Комплексное занятие «Домашние животные и безопасность при общении с ними» в рамках Дня защиты детей от чрезвычайных ситуаций</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Лицей № 116</w:t>
            </w:r>
          </w:p>
        </w:tc>
      </w:tr>
      <w:tr w:rsidR="004C6A96" w:rsidRPr="00E469DC" w:rsidTr="00E66787">
        <w:trPr>
          <w:trHeight w:val="138"/>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Районный конкурс стендовых моделей «Памятники Героям Отечества»</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160"/>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День пожилого человека. Изготовление поздравительных открыток</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Лицей № 116</w:t>
            </w:r>
          </w:p>
        </w:tc>
      </w:tr>
      <w:tr w:rsidR="004C6A96" w:rsidRPr="00E469DC" w:rsidTr="00E66787">
        <w:trPr>
          <w:trHeight w:val="154"/>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Изготовление открытки ко «Дню матери»</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Лицей № 116</w:t>
            </w:r>
          </w:p>
        </w:tc>
      </w:tr>
      <w:tr w:rsidR="004C6A96" w:rsidRPr="00E469DC" w:rsidTr="00E66787">
        <w:trPr>
          <w:trHeight w:val="217"/>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Новогодняя выставка поделок «Скоро-скоро Новый год!»</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Лицей № 116</w:t>
            </w:r>
          </w:p>
        </w:tc>
      </w:tr>
      <w:tr w:rsidR="004C6A96" w:rsidRPr="00E469DC" w:rsidTr="00E66787">
        <w:trPr>
          <w:trHeight w:val="209"/>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Изготовление открыток на «День защитника отечества»</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Лицей № 116</w:t>
            </w:r>
          </w:p>
        </w:tc>
      </w:tr>
      <w:tr w:rsidR="004C6A96" w:rsidRPr="00E469DC" w:rsidTr="00E66787">
        <w:trPr>
          <w:trHeight w:val="231"/>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Изготовление открыток на «8 Марта»</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Лицей № 116</w:t>
            </w:r>
          </w:p>
        </w:tc>
      </w:tr>
      <w:tr w:rsidR="004C6A96" w:rsidRPr="00E469DC" w:rsidTr="00E66787">
        <w:trPr>
          <w:trHeight w:val="135"/>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Изготовление открыток и сувениров ко Дню Победы</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Лицей № 116</w:t>
            </w:r>
          </w:p>
        </w:tc>
      </w:tr>
      <w:tr w:rsidR="004C6A96" w:rsidRPr="00E469DC" w:rsidTr="00E66787">
        <w:trPr>
          <w:trHeight w:val="77"/>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Изготовление сувениров для ярмарки благотворительности</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СОШ №13</w:t>
            </w:r>
          </w:p>
        </w:tc>
      </w:tr>
      <w:tr w:rsidR="004C6A96" w:rsidRPr="00E469DC" w:rsidTr="00E66787">
        <w:trPr>
          <w:trHeight w:val="205"/>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Занимательная экскурсия в  дом науки и техники</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СОШ №13</w:t>
            </w:r>
          </w:p>
        </w:tc>
      </w:tr>
      <w:tr w:rsidR="004C6A96" w:rsidRPr="00E469DC" w:rsidTr="00E66787">
        <w:trPr>
          <w:trHeight w:val="350"/>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Изготовление сувениров ко Дню пожилого человека</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СОШ №13</w:t>
            </w:r>
          </w:p>
        </w:tc>
      </w:tr>
      <w:tr w:rsidR="004C6A96" w:rsidRPr="00E469DC" w:rsidTr="00E66787">
        <w:trPr>
          <w:trHeight w:val="201"/>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Экскурсия в Казанский колледж малого бизнеса и предпринимательства</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СОШ №13</w:t>
            </w:r>
          </w:p>
        </w:tc>
      </w:tr>
      <w:tr w:rsidR="004C6A96" w:rsidRPr="00E469DC" w:rsidTr="00E66787">
        <w:trPr>
          <w:trHeight w:val="315"/>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День улыбок!</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СОШ №13</w:t>
            </w:r>
          </w:p>
        </w:tc>
      </w:tr>
      <w:tr w:rsidR="004C6A96" w:rsidRPr="00E469DC" w:rsidTr="00E66787">
        <w:trPr>
          <w:trHeight w:val="172"/>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Юные мастерицы (тематический вечер)</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СОШ №13</w:t>
            </w:r>
          </w:p>
        </w:tc>
      </w:tr>
      <w:tr w:rsidR="004C6A96" w:rsidRPr="00E469DC" w:rsidTr="00E66787">
        <w:trPr>
          <w:trHeight w:val="317"/>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Творческая мастерская «Гостиная рукоделия»</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СОШ №13</w:t>
            </w:r>
          </w:p>
        </w:tc>
      </w:tr>
      <w:tr w:rsidR="004C6A96" w:rsidRPr="00E469DC" w:rsidTr="00E66787">
        <w:trPr>
          <w:trHeight w:val="124"/>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Школьная выставка «Радуга талантов»</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СОШ №13</w:t>
            </w:r>
          </w:p>
        </w:tc>
      </w:tr>
      <w:tr w:rsidR="004C6A96" w:rsidRPr="00E469DC" w:rsidTr="00E66787">
        <w:trPr>
          <w:trHeight w:val="315"/>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Посвящение в «Чудесницу»</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315"/>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Слет варежек</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179"/>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Выставка букетов ко Дню учителя</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Гимназия №96</w:t>
            </w:r>
          </w:p>
        </w:tc>
      </w:tr>
      <w:tr w:rsidR="004C6A96" w:rsidRPr="00E469DC" w:rsidTr="00E66787">
        <w:trPr>
          <w:trHeight w:val="184"/>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Изготовление сувениров ко Дню пожилого человека</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Гимназия №96</w:t>
            </w:r>
          </w:p>
        </w:tc>
      </w:tr>
      <w:tr w:rsidR="004C6A96" w:rsidRPr="00E469DC" w:rsidTr="00E66787">
        <w:trPr>
          <w:trHeight w:val="70"/>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Изготовление подарка ко Дню матери</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Гимназия №96</w:t>
            </w:r>
          </w:p>
        </w:tc>
      </w:tr>
      <w:tr w:rsidR="004C6A96" w:rsidRPr="00E469DC" w:rsidTr="00E66787">
        <w:trPr>
          <w:trHeight w:val="70"/>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Участие в новогоднем оформлении кабинетов</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Гимназия №96</w:t>
            </w:r>
          </w:p>
        </w:tc>
      </w:tr>
      <w:tr w:rsidR="004C6A96" w:rsidRPr="00E469DC" w:rsidTr="00E66787">
        <w:trPr>
          <w:trHeight w:val="276"/>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Изготовление открыток ко Дню Святого Валентина</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Гимназия №96</w:t>
            </w:r>
          </w:p>
        </w:tc>
      </w:tr>
      <w:tr w:rsidR="004C6A96" w:rsidRPr="00E469DC" w:rsidTr="00E66787">
        <w:trPr>
          <w:trHeight w:val="342"/>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Изготовление подарков ко Дню защитника Отечества</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Гимназия №96</w:t>
            </w:r>
          </w:p>
        </w:tc>
      </w:tr>
      <w:tr w:rsidR="004C6A96" w:rsidRPr="00E469DC" w:rsidTr="00E66787">
        <w:trPr>
          <w:trHeight w:val="315"/>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Выставка к празднику 8 марта</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Гимназия №96</w:t>
            </w:r>
          </w:p>
        </w:tc>
      </w:tr>
      <w:tr w:rsidR="004C6A96" w:rsidRPr="00E469DC" w:rsidTr="00E66787">
        <w:trPr>
          <w:trHeight w:val="315"/>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Вальс снежинок</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Гимназия №96</w:t>
            </w:r>
          </w:p>
        </w:tc>
      </w:tr>
      <w:tr w:rsidR="004C6A96" w:rsidRPr="00E469DC" w:rsidTr="00E66787">
        <w:trPr>
          <w:trHeight w:val="315"/>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Праздник веселых прихваток</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Гимназия №96</w:t>
            </w:r>
          </w:p>
        </w:tc>
      </w:tr>
      <w:tr w:rsidR="004C6A96" w:rsidRPr="00E469DC" w:rsidTr="00E66787">
        <w:trPr>
          <w:trHeight w:val="315"/>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День Пожилого человека</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СОШ №136</w:t>
            </w:r>
          </w:p>
        </w:tc>
      </w:tr>
      <w:tr w:rsidR="004C6A96" w:rsidRPr="00E469DC" w:rsidTr="00E66787">
        <w:trPr>
          <w:trHeight w:val="315"/>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День всех влюбленных</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СОШ №136</w:t>
            </w:r>
          </w:p>
        </w:tc>
      </w:tr>
      <w:tr w:rsidR="004C6A96" w:rsidRPr="00E469DC" w:rsidTr="00E66787">
        <w:trPr>
          <w:trHeight w:val="315"/>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День смайликов</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СОШ №136</w:t>
            </w:r>
          </w:p>
        </w:tc>
      </w:tr>
      <w:tr w:rsidR="004C6A96" w:rsidRPr="00E469DC" w:rsidTr="00E66787">
        <w:trPr>
          <w:trHeight w:val="70"/>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Выпуск открыток  ко Дню учителя</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СОШ №80</w:t>
            </w:r>
          </w:p>
        </w:tc>
      </w:tr>
      <w:tr w:rsidR="004C6A96" w:rsidRPr="00E469DC" w:rsidTr="00E66787">
        <w:trPr>
          <w:trHeight w:val="70"/>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 xml:space="preserve">Оформление выставки «Портрет мамы» </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СОШ №80</w:t>
            </w:r>
          </w:p>
        </w:tc>
      </w:tr>
      <w:tr w:rsidR="004C6A96" w:rsidRPr="00E469DC" w:rsidTr="00E66787">
        <w:trPr>
          <w:trHeight w:val="212"/>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Участие в новогоднем оформлении кабинетов. Роспись окон</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СОШ №80</w:t>
            </w:r>
          </w:p>
        </w:tc>
      </w:tr>
      <w:tr w:rsidR="004C6A96" w:rsidRPr="00E469DC" w:rsidTr="00E66787">
        <w:trPr>
          <w:trHeight w:val="149"/>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Изготовление открыток  ко Дню защитника Отечества</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СОШ №80</w:t>
            </w:r>
          </w:p>
        </w:tc>
      </w:tr>
      <w:tr w:rsidR="004C6A96" w:rsidRPr="00E469DC" w:rsidTr="00E66787">
        <w:trPr>
          <w:trHeight w:val="286"/>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Выставка к празднику 8 марта «Подарки для любимой мамочки!»</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СОШ №80</w:t>
            </w:r>
          </w:p>
        </w:tc>
      </w:tr>
      <w:tr w:rsidR="004C6A96" w:rsidRPr="00E469DC" w:rsidTr="00E66787">
        <w:trPr>
          <w:trHeight w:val="70"/>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«Первоапрельские шутки» - картинки-карикатуры</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СОШ №80</w:t>
            </w:r>
          </w:p>
        </w:tc>
      </w:tr>
      <w:tr w:rsidR="004C6A96" w:rsidRPr="00E469DC" w:rsidTr="00E66787">
        <w:trPr>
          <w:trHeight w:val="315"/>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Праздник кисточки</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СОШ №80</w:t>
            </w:r>
          </w:p>
        </w:tc>
      </w:tr>
      <w:tr w:rsidR="004C6A96" w:rsidRPr="00E469DC" w:rsidTr="00E66787">
        <w:trPr>
          <w:trHeight w:val="313"/>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Изготовление сувениров ко Дню пожилого человека</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СОШ №51</w:t>
            </w:r>
          </w:p>
        </w:tc>
      </w:tr>
      <w:tr w:rsidR="004C6A96" w:rsidRPr="00E469DC" w:rsidTr="00E66787">
        <w:trPr>
          <w:trHeight w:val="315"/>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Праздник «Символ года»</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СОШ №51</w:t>
            </w:r>
          </w:p>
        </w:tc>
      </w:tr>
      <w:tr w:rsidR="004C6A96" w:rsidRPr="00E469DC" w:rsidTr="00E66787">
        <w:trPr>
          <w:trHeight w:val="274"/>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Изготовление подарка ко Дню матери</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СОШ №51</w:t>
            </w:r>
          </w:p>
        </w:tc>
      </w:tr>
      <w:tr w:rsidR="004C6A96" w:rsidRPr="00E469DC" w:rsidTr="00E66787">
        <w:trPr>
          <w:trHeight w:val="189"/>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Изготовление открыток ко Дню Святого Валентина</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СОШ №51</w:t>
            </w:r>
          </w:p>
        </w:tc>
      </w:tr>
      <w:tr w:rsidR="004C6A96" w:rsidRPr="00E469DC" w:rsidTr="00E66787">
        <w:trPr>
          <w:trHeight w:val="127"/>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Изготовление подарков ко Дню защитника Отечества</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СОШ №51</w:t>
            </w:r>
          </w:p>
        </w:tc>
      </w:tr>
      <w:tr w:rsidR="004C6A96" w:rsidRPr="00E469DC" w:rsidTr="00E66787">
        <w:trPr>
          <w:trHeight w:val="315"/>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Выставка к празднику 8 марта</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СОШ №51</w:t>
            </w:r>
          </w:p>
        </w:tc>
      </w:tr>
      <w:tr w:rsidR="004C6A96" w:rsidRPr="00E469DC" w:rsidTr="00E66787">
        <w:trPr>
          <w:trHeight w:val="315"/>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Праздник простого карандаша</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СОШ №80, ЦДТ</w:t>
            </w:r>
          </w:p>
        </w:tc>
      </w:tr>
      <w:tr w:rsidR="004C6A96" w:rsidRPr="00E469DC" w:rsidTr="00E66787">
        <w:trPr>
          <w:trHeight w:val="315"/>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Слет снежинок и елочек</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СОШ №80, ЦДТ</w:t>
            </w:r>
          </w:p>
        </w:tc>
      </w:tr>
      <w:tr w:rsidR="004C6A96" w:rsidRPr="00E469DC" w:rsidTr="00E66787">
        <w:trPr>
          <w:trHeight w:val="315"/>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Праздник смайликов</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СОШ №80, ЦДТ</w:t>
            </w:r>
          </w:p>
        </w:tc>
      </w:tr>
      <w:tr w:rsidR="004C6A96" w:rsidRPr="00E469DC" w:rsidTr="00E66787">
        <w:trPr>
          <w:trHeight w:val="353"/>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«Волшебники лучезарного города», посвященный Дню защиты детей</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Музей-заповедник «Ка</w:t>
            </w:r>
            <w:r>
              <w:rPr>
                <w:rFonts w:ascii="Times New Roman" w:hAnsi="Times New Roman"/>
                <w:sz w:val="24"/>
                <w:szCs w:val="24"/>
              </w:rPr>
              <w:t>занский Кремль»</w:t>
            </w:r>
          </w:p>
        </w:tc>
      </w:tr>
      <w:tr w:rsidR="004C6A96" w:rsidRPr="00E469DC" w:rsidTr="00E66787">
        <w:trPr>
          <w:trHeight w:val="408"/>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«Арбузник» - конкурс летних работ</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579"/>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Дружеская встреча с детской  фотостудией «Взгляд» МБОУ ДОД «Дворец школьников» Арского муниципального района РТ</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г. Арск</w:t>
            </w:r>
          </w:p>
        </w:tc>
      </w:tr>
      <w:tr w:rsidR="004C6A96" w:rsidRPr="00E469DC" w:rsidTr="00E66787">
        <w:trPr>
          <w:trHeight w:val="635"/>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Муниципальный этап  Всероссийского фотоконкурса « Юность России»</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776"/>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«Самая лучшая мама» праздник для детей с ограниченными возможностями посвященный дню матери</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70"/>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«Волшебная страна» - районный праздник в рамках декады инвалидов</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640"/>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Зимний праздник для детей с ограниченными возможностями</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418"/>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Pr>
                <w:rFonts w:ascii="Times New Roman" w:hAnsi="Times New Roman"/>
                <w:sz w:val="24"/>
                <w:szCs w:val="24"/>
              </w:rPr>
              <w:t>Зимний фотопленер в Раифском г</w:t>
            </w:r>
            <w:r w:rsidRPr="00E469DC">
              <w:rPr>
                <w:rFonts w:ascii="Times New Roman" w:hAnsi="Times New Roman"/>
                <w:sz w:val="24"/>
                <w:szCs w:val="24"/>
              </w:rPr>
              <w:t>осударственном природном заповеднике</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Pr>
                <w:rFonts w:ascii="Times New Roman" w:hAnsi="Times New Roman"/>
                <w:sz w:val="24"/>
                <w:szCs w:val="24"/>
              </w:rPr>
              <w:t>Раифский</w:t>
            </w:r>
            <w:r w:rsidRPr="00E469DC">
              <w:rPr>
                <w:rFonts w:ascii="Times New Roman" w:hAnsi="Times New Roman"/>
                <w:sz w:val="24"/>
                <w:szCs w:val="24"/>
              </w:rPr>
              <w:t xml:space="preserve"> </w:t>
            </w:r>
            <w:r>
              <w:rPr>
                <w:rFonts w:ascii="Times New Roman" w:hAnsi="Times New Roman"/>
                <w:sz w:val="24"/>
                <w:szCs w:val="24"/>
              </w:rPr>
              <w:t>государственный природный заповедник</w:t>
            </w:r>
          </w:p>
        </w:tc>
      </w:tr>
      <w:tr w:rsidR="004C6A96" w:rsidRPr="00E469DC" w:rsidTr="00E66787">
        <w:trPr>
          <w:trHeight w:val="315"/>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«Веселые старты» праздник для детей с ограниченными возможностями</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455"/>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Республиканский этап Всероссийского фотоконкурса « Юность России»</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315"/>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«Весенняя капель 2017» - городской фестиваль детского творчества для детей с ограниченными возможностями</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550"/>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«Я познаю мир. Казань – любимый город» - познавательная программа для детей с ограниченными возможностями</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r w:rsidR="004C6A96" w:rsidRPr="00E469DC" w:rsidTr="00E66787">
        <w:trPr>
          <w:trHeight w:val="463"/>
        </w:trPr>
        <w:tc>
          <w:tcPr>
            <w:tcW w:w="534" w:type="dxa"/>
          </w:tcPr>
          <w:p w:rsidR="004C6A96" w:rsidRPr="00C548C0" w:rsidRDefault="004C6A96" w:rsidP="004C6A96">
            <w:pPr>
              <w:pStyle w:val="af0"/>
              <w:numPr>
                <w:ilvl w:val="0"/>
                <w:numId w:val="39"/>
              </w:numPr>
              <w:spacing w:after="0" w:line="240" w:lineRule="auto"/>
              <w:ind w:left="0" w:firstLine="0"/>
              <w:jc w:val="left"/>
              <w:rPr>
                <w:rFonts w:ascii="Times New Roman" w:hAnsi="Times New Roman"/>
                <w:sz w:val="24"/>
                <w:szCs w:val="24"/>
              </w:rPr>
            </w:pPr>
          </w:p>
        </w:tc>
        <w:tc>
          <w:tcPr>
            <w:tcW w:w="7338"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 xml:space="preserve">«Здравствуй лето» программа для обучающихся отдела реабилитации </w:t>
            </w:r>
          </w:p>
        </w:tc>
        <w:tc>
          <w:tcPr>
            <w:tcW w:w="2976" w:type="dxa"/>
            <w:shd w:val="clear" w:color="auto" w:fill="auto"/>
            <w:vAlign w:val="center"/>
            <w:hideMark/>
          </w:tcPr>
          <w:p w:rsidR="004C6A96" w:rsidRPr="00E469DC" w:rsidRDefault="004C6A96" w:rsidP="00E66787">
            <w:pPr>
              <w:rPr>
                <w:rFonts w:ascii="Times New Roman" w:hAnsi="Times New Roman"/>
                <w:sz w:val="24"/>
                <w:szCs w:val="24"/>
              </w:rPr>
            </w:pPr>
            <w:r w:rsidRPr="00E469DC">
              <w:rPr>
                <w:rFonts w:ascii="Times New Roman" w:hAnsi="Times New Roman"/>
                <w:sz w:val="24"/>
                <w:szCs w:val="24"/>
              </w:rPr>
              <w:t>ЦДТ Вахитовского района г. Казани</w:t>
            </w:r>
          </w:p>
        </w:tc>
      </w:tr>
    </w:tbl>
    <w:p w:rsidR="004C6A96" w:rsidRDefault="004C6A96" w:rsidP="004C6A96">
      <w:pPr>
        <w:jc w:val="right"/>
        <w:rPr>
          <w:rFonts w:ascii="Times New Roman" w:hAnsi="Times New Roman"/>
          <w:b/>
          <w:sz w:val="24"/>
          <w:szCs w:val="24"/>
        </w:rPr>
        <w:sectPr w:rsidR="004C6A96" w:rsidSect="00E66787">
          <w:pgSz w:w="11906" w:h="16838"/>
          <w:pgMar w:top="1134" w:right="1134" w:bottom="1134" w:left="1134" w:header="708" w:footer="708" w:gutter="0"/>
          <w:cols w:space="708"/>
          <w:docGrid w:linePitch="360"/>
        </w:sectPr>
      </w:pPr>
    </w:p>
    <w:p w:rsidR="004C6A96" w:rsidRDefault="004C6A96" w:rsidP="004C6A96">
      <w:pPr>
        <w:jc w:val="right"/>
        <w:rPr>
          <w:rFonts w:ascii="Times New Roman" w:hAnsi="Times New Roman"/>
          <w:b/>
          <w:sz w:val="24"/>
          <w:szCs w:val="24"/>
        </w:rPr>
      </w:pPr>
      <w:r>
        <w:rPr>
          <w:rFonts w:ascii="Times New Roman" w:hAnsi="Times New Roman"/>
          <w:b/>
          <w:sz w:val="24"/>
          <w:szCs w:val="24"/>
        </w:rPr>
        <w:t>Приложение 8</w:t>
      </w:r>
    </w:p>
    <w:p w:rsidR="004C6A96" w:rsidRPr="004759D3" w:rsidRDefault="004C6A96" w:rsidP="004C6A96">
      <w:pPr>
        <w:rPr>
          <w:rFonts w:ascii="Times New Roman" w:hAnsi="Times New Roman"/>
          <w:b/>
          <w:sz w:val="24"/>
          <w:szCs w:val="24"/>
        </w:rPr>
      </w:pPr>
      <w:r w:rsidRPr="004759D3">
        <w:rPr>
          <w:rFonts w:ascii="Times New Roman" w:hAnsi="Times New Roman"/>
          <w:b/>
          <w:sz w:val="24"/>
          <w:szCs w:val="24"/>
        </w:rPr>
        <w:t>ДОСТИЖЕНИЯ ОБУЧАЮЩИХСЯ (КОЛЛЕКТИВНЫЕ)</w:t>
      </w:r>
    </w:p>
    <w:p w:rsidR="004C6A96" w:rsidRPr="004759D3" w:rsidRDefault="004C6A96" w:rsidP="004C6A96">
      <w:pPr>
        <w:rPr>
          <w:rFonts w:ascii="Times New Roman" w:hAnsi="Times New Roman"/>
          <w:b/>
          <w:sz w:val="24"/>
          <w:szCs w:val="24"/>
        </w:rPr>
      </w:pPr>
    </w:p>
    <w:tbl>
      <w:tblPr>
        <w:tblW w:w="15959" w:type="dxa"/>
        <w:tblInd w:w="-459" w:type="dxa"/>
        <w:tblLayout w:type="fixed"/>
        <w:tblLook w:val="04A0" w:firstRow="1" w:lastRow="0" w:firstColumn="1" w:lastColumn="0" w:noHBand="0" w:noVBand="1"/>
      </w:tblPr>
      <w:tblGrid>
        <w:gridCol w:w="1432"/>
        <w:gridCol w:w="2081"/>
        <w:gridCol w:w="1024"/>
        <w:gridCol w:w="1703"/>
        <w:gridCol w:w="154"/>
        <w:gridCol w:w="3387"/>
        <w:gridCol w:w="1558"/>
        <w:gridCol w:w="1546"/>
        <w:gridCol w:w="1869"/>
        <w:gridCol w:w="1205"/>
      </w:tblGrid>
      <w:tr w:rsidR="004C6A96" w:rsidRPr="004759D3" w:rsidTr="00E66787">
        <w:trPr>
          <w:trHeight w:val="1830"/>
        </w:trPr>
        <w:tc>
          <w:tcPr>
            <w:tcW w:w="1432" w:type="dxa"/>
            <w:tcBorders>
              <w:top w:val="single" w:sz="4" w:space="0" w:color="auto"/>
              <w:left w:val="single" w:sz="4" w:space="0" w:color="auto"/>
              <w:bottom w:val="single" w:sz="4" w:space="0" w:color="auto"/>
              <w:right w:val="single" w:sz="4" w:space="0" w:color="auto"/>
            </w:tcBorders>
            <w:shd w:val="clear" w:color="auto" w:fill="auto"/>
            <w:hideMark/>
          </w:tcPr>
          <w:p w:rsidR="004C6A96" w:rsidRPr="00EA7A56" w:rsidRDefault="004C6A96" w:rsidP="00E66787">
            <w:pPr>
              <w:rPr>
                <w:rFonts w:ascii="Times New Roman" w:hAnsi="Times New Roman"/>
                <w:sz w:val="24"/>
                <w:szCs w:val="24"/>
              </w:rPr>
            </w:pPr>
            <w:r w:rsidRPr="00EA7A56">
              <w:rPr>
                <w:rFonts w:ascii="Times New Roman" w:hAnsi="Times New Roman"/>
                <w:sz w:val="24"/>
                <w:szCs w:val="24"/>
              </w:rPr>
              <w:t>направленность (художественная, физкультурно-спортивная и т.д.)</w:t>
            </w:r>
          </w:p>
        </w:tc>
        <w:tc>
          <w:tcPr>
            <w:tcW w:w="2081" w:type="dxa"/>
            <w:tcBorders>
              <w:top w:val="single" w:sz="4" w:space="0" w:color="auto"/>
              <w:left w:val="nil"/>
              <w:bottom w:val="single" w:sz="4" w:space="0" w:color="auto"/>
              <w:right w:val="single" w:sz="4" w:space="0" w:color="auto"/>
            </w:tcBorders>
            <w:shd w:val="clear" w:color="auto" w:fill="auto"/>
            <w:hideMark/>
          </w:tcPr>
          <w:p w:rsidR="004C6A96" w:rsidRPr="00EA7A56" w:rsidRDefault="004C6A96" w:rsidP="00E66787">
            <w:pPr>
              <w:rPr>
                <w:rFonts w:ascii="Times New Roman" w:hAnsi="Times New Roman"/>
                <w:sz w:val="24"/>
                <w:szCs w:val="24"/>
              </w:rPr>
            </w:pPr>
            <w:r w:rsidRPr="00EA7A56">
              <w:rPr>
                <w:rFonts w:ascii="Times New Roman" w:hAnsi="Times New Roman"/>
                <w:sz w:val="24"/>
                <w:szCs w:val="24"/>
              </w:rPr>
              <w:t>коллектив объединения (название коллектива и кол-во чел-к)</w:t>
            </w:r>
          </w:p>
        </w:tc>
        <w:tc>
          <w:tcPr>
            <w:tcW w:w="1024" w:type="dxa"/>
            <w:tcBorders>
              <w:top w:val="single" w:sz="4" w:space="0" w:color="auto"/>
              <w:left w:val="nil"/>
              <w:bottom w:val="single" w:sz="4" w:space="0" w:color="auto"/>
              <w:right w:val="single" w:sz="4" w:space="0" w:color="auto"/>
            </w:tcBorders>
            <w:shd w:val="clear" w:color="auto" w:fill="auto"/>
            <w:hideMark/>
          </w:tcPr>
          <w:p w:rsidR="004C6A96" w:rsidRPr="00EA7A56" w:rsidRDefault="004C6A96" w:rsidP="00E66787">
            <w:pPr>
              <w:rPr>
                <w:rFonts w:ascii="Times New Roman" w:hAnsi="Times New Roman"/>
                <w:sz w:val="24"/>
                <w:szCs w:val="24"/>
              </w:rPr>
            </w:pPr>
            <w:r w:rsidRPr="00EA7A56">
              <w:rPr>
                <w:rFonts w:ascii="Times New Roman" w:hAnsi="Times New Roman"/>
                <w:sz w:val="24"/>
                <w:szCs w:val="24"/>
              </w:rPr>
              <w:t>год рождения (2005-2006)</w:t>
            </w:r>
          </w:p>
        </w:tc>
        <w:tc>
          <w:tcPr>
            <w:tcW w:w="1857" w:type="dxa"/>
            <w:gridSpan w:val="2"/>
            <w:tcBorders>
              <w:top w:val="single" w:sz="4" w:space="0" w:color="auto"/>
              <w:left w:val="nil"/>
              <w:bottom w:val="nil"/>
              <w:right w:val="single" w:sz="4" w:space="0" w:color="auto"/>
            </w:tcBorders>
            <w:shd w:val="clear" w:color="auto" w:fill="auto"/>
            <w:hideMark/>
          </w:tcPr>
          <w:p w:rsidR="004C6A96" w:rsidRPr="00EA7A56" w:rsidRDefault="004C6A96" w:rsidP="00E66787">
            <w:pPr>
              <w:rPr>
                <w:rFonts w:ascii="Times New Roman" w:hAnsi="Times New Roman"/>
                <w:sz w:val="24"/>
                <w:szCs w:val="24"/>
              </w:rPr>
            </w:pPr>
            <w:r w:rsidRPr="00EA7A56">
              <w:rPr>
                <w:rFonts w:ascii="Times New Roman" w:hAnsi="Times New Roman"/>
                <w:sz w:val="24"/>
                <w:szCs w:val="24"/>
              </w:rPr>
              <w:t>Фамилия, имя, отчество педагога</w:t>
            </w:r>
          </w:p>
        </w:tc>
        <w:tc>
          <w:tcPr>
            <w:tcW w:w="3387" w:type="dxa"/>
            <w:tcBorders>
              <w:top w:val="single" w:sz="4" w:space="0" w:color="auto"/>
              <w:left w:val="nil"/>
              <w:bottom w:val="nil"/>
              <w:right w:val="single" w:sz="4" w:space="0" w:color="auto"/>
            </w:tcBorders>
            <w:shd w:val="clear" w:color="auto" w:fill="auto"/>
            <w:hideMark/>
          </w:tcPr>
          <w:p w:rsidR="004C6A96" w:rsidRPr="00EA7A56" w:rsidRDefault="004C6A96" w:rsidP="00E66787">
            <w:pPr>
              <w:rPr>
                <w:rFonts w:ascii="Times New Roman" w:hAnsi="Times New Roman"/>
                <w:sz w:val="24"/>
                <w:szCs w:val="24"/>
              </w:rPr>
            </w:pPr>
            <w:r w:rsidRPr="00EA7A56">
              <w:rPr>
                <w:rFonts w:ascii="Times New Roman" w:hAnsi="Times New Roman"/>
                <w:sz w:val="24"/>
                <w:szCs w:val="24"/>
              </w:rPr>
              <w:t>Название мероприятия (в соответствии с Положением)</w:t>
            </w:r>
          </w:p>
        </w:tc>
        <w:tc>
          <w:tcPr>
            <w:tcW w:w="1558" w:type="dxa"/>
            <w:tcBorders>
              <w:top w:val="single" w:sz="4" w:space="0" w:color="auto"/>
              <w:left w:val="nil"/>
              <w:bottom w:val="nil"/>
              <w:right w:val="single" w:sz="4" w:space="0" w:color="auto"/>
            </w:tcBorders>
            <w:shd w:val="clear" w:color="auto" w:fill="auto"/>
            <w:hideMark/>
          </w:tcPr>
          <w:p w:rsidR="004C6A96" w:rsidRPr="00EA7A56" w:rsidRDefault="004C6A96" w:rsidP="00E66787">
            <w:pPr>
              <w:rPr>
                <w:rFonts w:ascii="Times New Roman" w:hAnsi="Times New Roman"/>
                <w:sz w:val="24"/>
                <w:szCs w:val="24"/>
              </w:rPr>
            </w:pPr>
            <w:r w:rsidRPr="00EA7A56">
              <w:rPr>
                <w:rFonts w:ascii="Times New Roman" w:hAnsi="Times New Roman"/>
                <w:sz w:val="24"/>
                <w:szCs w:val="24"/>
              </w:rPr>
              <w:t>дата проведения мероприятия (месяц, год)</w:t>
            </w:r>
          </w:p>
        </w:tc>
        <w:tc>
          <w:tcPr>
            <w:tcW w:w="1546" w:type="dxa"/>
            <w:tcBorders>
              <w:top w:val="single" w:sz="4" w:space="0" w:color="auto"/>
              <w:left w:val="nil"/>
              <w:bottom w:val="nil"/>
              <w:right w:val="single" w:sz="4" w:space="0" w:color="auto"/>
            </w:tcBorders>
            <w:shd w:val="clear" w:color="auto" w:fill="auto"/>
            <w:hideMark/>
          </w:tcPr>
          <w:p w:rsidR="004C6A96" w:rsidRPr="00EA7A56" w:rsidRDefault="004C6A96" w:rsidP="00E66787">
            <w:pPr>
              <w:rPr>
                <w:rFonts w:ascii="Times New Roman" w:hAnsi="Times New Roman"/>
                <w:sz w:val="24"/>
                <w:szCs w:val="24"/>
              </w:rPr>
            </w:pPr>
            <w:r w:rsidRPr="00EA7A56">
              <w:rPr>
                <w:rFonts w:ascii="Times New Roman" w:hAnsi="Times New Roman"/>
                <w:sz w:val="24"/>
                <w:szCs w:val="24"/>
              </w:rPr>
              <w:t>Место проведения мероприятия</w:t>
            </w:r>
          </w:p>
        </w:tc>
        <w:tc>
          <w:tcPr>
            <w:tcW w:w="1869" w:type="dxa"/>
            <w:tcBorders>
              <w:top w:val="single" w:sz="4" w:space="0" w:color="auto"/>
              <w:left w:val="nil"/>
              <w:bottom w:val="nil"/>
              <w:right w:val="single" w:sz="4" w:space="0" w:color="auto"/>
            </w:tcBorders>
            <w:shd w:val="clear" w:color="auto" w:fill="auto"/>
            <w:hideMark/>
          </w:tcPr>
          <w:p w:rsidR="004C6A96" w:rsidRPr="00EA7A56" w:rsidRDefault="004C6A96" w:rsidP="00E66787">
            <w:pPr>
              <w:rPr>
                <w:rFonts w:ascii="Times New Roman" w:hAnsi="Times New Roman"/>
                <w:sz w:val="24"/>
                <w:szCs w:val="24"/>
              </w:rPr>
            </w:pPr>
            <w:r w:rsidRPr="00EA7A56">
              <w:rPr>
                <w:rFonts w:ascii="Times New Roman" w:hAnsi="Times New Roman"/>
                <w:sz w:val="24"/>
                <w:szCs w:val="24"/>
              </w:rPr>
              <w:t xml:space="preserve">Ведомство - организатор мероприятия (УО ИК МО, Отдел УО ИК МО по Вах. И Прив. р-нам, МОиН РТ и т.д.) </w:t>
            </w:r>
          </w:p>
        </w:tc>
        <w:tc>
          <w:tcPr>
            <w:tcW w:w="1205" w:type="dxa"/>
            <w:tcBorders>
              <w:top w:val="single" w:sz="4" w:space="0" w:color="auto"/>
              <w:left w:val="nil"/>
              <w:bottom w:val="nil"/>
              <w:right w:val="single" w:sz="4" w:space="0" w:color="auto"/>
            </w:tcBorders>
            <w:shd w:val="clear" w:color="auto" w:fill="auto"/>
            <w:hideMark/>
          </w:tcPr>
          <w:p w:rsidR="004C6A96" w:rsidRPr="00EA7A56" w:rsidRDefault="004C6A96" w:rsidP="00E66787">
            <w:pPr>
              <w:rPr>
                <w:rFonts w:ascii="Times New Roman" w:hAnsi="Times New Roman"/>
                <w:sz w:val="24"/>
                <w:szCs w:val="24"/>
              </w:rPr>
            </w:pPr>
            <w:r w:rsidRPr="00EA7A56">
              <w:rPr>
                <w:rFonts w:ascii="Times New Roman" w:hAnsi="Times New Roman"/>
                <w:sz w:val="24"/>
                <w:szCs w:val="24"/>
              </w:rPr>
              <w:t>результат</w:t>
            </w:r>
          </w:p>
        </w:tc>
      </w:tr>
      <w:tr w:rsidR="004C6A96" w:rsidRPr="004759D3" w:rsidTr="00E66787">
        <w:trPr>
          <w:trHeight w:val="300"/>
        </w:trPr>
        <w:tc>
          <w:tcPr>
            <w:tcW w:w="15959" w:type="dxa"/>
            <w:gridSpan w:val="10"/>
            <w:tcBorders>
              <w:top w:val="single" w:sz="4" w:space="0" w:color="auto"/>
              <w:left w:val="single" w:sz="4" w:space="0" w:color="auto"/>
              <w:bottom w:val="single" w:sz="4" w:space="0" w:color="auto"/>
              <w:right w:val="single" w:sz="4" w:space="0" w:color="000000"/>
            </w:tcBorders>
            <w:shd w:val="clear" w:color="auto" w:fill="auto"/>
            <w:hideMark/>
          </w:tcPr>
          <w:p w:rsidR="004C6A96" w:rsidRPr="004759D3" w:rsidRDefault="004C6A96" w:rsidP="00E66787">
            <w:pPr>
              <w:rPr>
                <w:rFonts w:ascii="Times New Roman" w:hAnsi="Times New Roman"/>
                <w:b/>
                <w:bCs/>
                <w:sz w:val="24"/>
                <w:szCs w:val="24"/>
              </w:rPr>
            </w:pPr>
            <w:r w:rsidRPr="004759D3">
              <w:rPr>
                <w:rFonts w:ascii="Times New Roman" w:hAnsi="Times New Roman"/>
                <w:b/>
                <w:bCs/>
                <w:sz w:val="24"/>
                <w:szCs w:val="24"/>
              </w:rPr>
              <w:t>районный уровень</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2081"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ансамбль танца "Вдохновение"</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10 чел</w:t>
            </w:r>
          </w:p>
        </w:tc>
        <w:tc>
          <w:tcPr>
            <w:tcW w:w="1024"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2010</w:t>
            </w:r>
          </w:p>
        </w:tc>
        <w:tc>
          <w:tcPr>
            <w:tcW w:w="1857" w:type="dxa"/>
            <w:gridSpan w:val="2"/>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Гареева Д.Ф., Суханова Ж.П.</w:t>
            </w:r>
          </w:p>
        </w:tc>
        <w:tc>
          <w:tcPr>
            <w:tcW w:w="3387"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Отборочный тур Казанского молодежного фестиваля эстрадного искусства  "Созвездие - Йолдызлык -2017"</w:t>
            </w:r>
          </w:p>
        </w:tc>
        <w:tc>
          <w:tcPr>
            <w:tcW w:w="1558"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16.03.2017</w:t>
            </w:r>
          </w:p>
        </w:tc>
        <w:tc>
          <w:tcPr>
            <w:tcW w:w="1546"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Деревня Универсиады</w:t>
            </w:r>
          </w:p>
          <w:p w:rsidR="004C6A96" w:rsidRPr="004759D3" w:rsidRDefault="004C6A96" w:rsidP="00E66787">
            <w:pPr>
              <w:rPr>
                <w:rFonts w:ascii="Times New Roman" w:hAnsi="Times New Roman"/>
                <w:sz w:val="24"/>
                <w:szCs w:val="24"/>
              </w:rPr>
            </w:pPr>
          </w:p>
        </w:tc>
        <w:tc>
          <w:tcPr>
            <w:tcW w:w="1869"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районам г.Казани</w:t>
            </w:r>
          </w:p>
        </w:tc>
        <w:tc>
          <w:tcPr>
            <w:tcW w:w="1205"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 место</w:t>
            </w:r>
          </w:p>
          <w:p w:rsidR="004C6A96" w:rsidRPr="004759D3" w:rsidRDefault="004C6A96" w:rsidP="00E66787">
            <w:pPr>
              <w:rPr>
                <w:rFonts w:ascii="Times New Roman" w:hAnsi="Times New Roman"/>
                <w:sz w:val="24"/>
                <w:szCs w:val="24"/>
              </w:rPr>
            </w:pP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художественная</w:t>
            </w:r>
          </w:p>
        </w:tc>
        <w:tc>
          <w:tcPr>
            <w:tcW w:w="2081" w:type="dxa"/>
            <w:tcBorders>
              <w:top w:val="nil"/>
              <w:left w:val="nil"/>
              <w:bottom w:val="single" w:sz="4" w:space="0" w:color="auto"/>
              <w:right w:val="single" w:sz="4" w:space="0" w:color="auto"/>
            </w:tcBorders>
            <w:shd w:val="clear" w:color="auto" w:fill="auto"/>
            <w:hideMark/>
          </w:tcPr>
          <w:p w:rsidR="004C6A96" w:rsidRDefault="004C6A96" w:rsidP="00E66787">
            <w:pPr>
              <w:rPr>
                <w:rFonts w:ascii="Times New Roman" w:hAnsi="Times New Roman"/>
                <w:sz w:val="24"/>
                <w:szCs w:val="24"/>
              </w:rPr>
            </w:pPr>
            <w:r>
              <w:rPr>
                <w:rFonts w:ascii="Times New Roman" w:hAnsi="Times New Roman"/>
                <w:sz w:val="24"/>
                <w:szCs w:val="24"/>
              </w:rPr>
              <w:t>ансамбль танца "Вдохновение"</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10 чел</w:t>
            </w:r>
          </w:p>
        </w:tc>
        <w:tc>
          <w:tcPr>
            <w:tcW w:w="1024"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2010</w:t>
            </w:r>
          </w:p>
        </w:tc>
        <w:tc>
          <w:tcPr>
            <w:tcW w:w="1857" w:type="dxa"/>
            <w:gridSpan w:val="2"/>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Гареева Д.Ф., Суханова Ж.П.</w:t>
            </w:r>
          </w:p>
        </w:tc>
        <w:tc>
          <w:tcPr>
            <w:tcW w:w="3387"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Отборочный тур Казанского молодежного фестиваля эстрадного искусства  "Созвездие - Йолдызлык -2017"</w:t>
            </w:r>
          </w:p>
        </w:tc>
        <w:tc>
          <w:tcPr>
            <w:tcW w:w="1558"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16.03.2017</w:t>
            </w:r>
          </w:p>
        </w:tc>
        <w:tc>
          <w:tcPr>
            <w:tcW w:w="1546"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Деревня Универсиады</w:t>
            </w:r>
          </w:p>
          <w:p w:rsidR="004C6A96" w:rsidRPr="004759D3" w:rsidRDefault="004C6A96" w:rsidP="00E66787">
            <w:pPr>
              <w:rPr>
                <w:rFonts w:ascii="Times New Roman" w:hAnsi="Times New Roman"/>
                <w:sz w:val="24"/>
                <w:szCs w:val="24"/>
              </w:rPr>
            </w:pPr>
          </w:p>
        </w:tc>
        <w:tc>
          <w:tcPr>
            <w:tcW w:w="1869"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районам г.Казани</w:t>
            </w:r>
          </w:p>
        </w:tc>
        <w:tc>
          <w:tcPr>
            <w:tcW w:w="1205"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p w:rsidR="004C6A96" w:rsidRPr="004759D3" w:rsidRDefault="004C6A96" w:rsidP="00E66787">
            <w:pPr>
              <w:rPr>
                <w:rFonts w:ascii="Times New Roman" w:hAnsi="Times New Roman"/>
                <w:sz w:val="24"/>
                <w:szCs w:val="24"/>
              </w:rPr>
            </w:pP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2081"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ансамбль танца "Вдохновение"</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9 чел</w:t>
            </w:r>
          </w:p>
        </w:tc>
        <w:tc>
          <w:tcPr>
            <w:tcW w:w="1024"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2005</w:t>
            </w:r>
          </w:p>
        </w:tc>
        <w:tc>
          <w:tcPr>
            <w:tcW w:w="1857" w:type="dxa"/>
            <w:gridSpan w:val="2"/>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Гареева Д.Ф., Суханова Ж.П.</w:t>
            </w:r>
          </w:p>
        </w:tc>
        <w:tc>
          <w:tcPr>
            <w:tcW w:w="3387"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Отборочный тур Казаннского молодежного фестиваля эстрадного искусства  "Созвездие - Йолдызлык -2017"</w:t>
            </w:r>
          </w:p>
        </w:tc>
        <w:tc>
          <w:tcPr>
            <w:tcW w:w="1558"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16.03.2017</w:t>
            </w:r>
          </w:p>
        </w:tc>
        <w:tc>
          <w:tcPr>
            <w:tcW w:w="1546"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Деревня Универсиады</w:t>
            </w:r>
          </w:p>
          <w:p w:rsidR="004C6A96" w:rsidRPr="004759D3" w:rsidRDefault="004C6A96" w:rsidP="00E66787">
            <w:pPr>
              <w:rPr>
                <w:rFonts w:ascii="Times New Roman" w:hAnsi="Times New Roman"/>
                <w:sz w:val="24"/>
                <w:szCs w:val="24"/>
              </w:rPr>
            </w:pPr>
          </w:p>
        </w:tc>
        <w:tc>
          <w:tcPr>
            <w:tcW w:w="1869"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районам г.Казани</w:t>
            </w:r>
          </w:p>
        </w:tc>
        <w:tc>
          <w:tcPr>
            <w:tcW w:w="1205"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художественная</w:t>
            </w:r>
          </w:p>
        </w:tc>
        <w:tc>
          <w:tcPr>
            <w:tcW w:w="2081"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Татарский драматический театр "Фикердэш"</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 3 чел</w:t>
            </w:r>
          </w:p>
        </w:tc>
        <w:tc>
          <w:tcPr>
            <w:tcW w:w="1024"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1999</w:t>
            </w:r>
          </w:p>
        </w:tc>
        <w:tc>
          <w:tcPr>
            <w:tcW w:w="1857" w:type="dxa"/>
            <w:gridSpan w:val="2"/>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Гильфанова С.Х.</w:t>
            </w:r>
          </w:p>
        </w:tc>
        <w:tc>
          <w:tcPr>
            <w:tcW w:w="3387"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этап городского конкурса театральных коллективов им.М.Салижанова</w:t>
            </w:r>
          </w:p>
        </w:tc>
        <w:tc>
          <w:tcPr>
            <w:tcW w:w="1558"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27.04.2017</w:t>
            </w:r>
          </w:p>
        </w:tc>
        <w:tc>
          <w:tcPr>
            <w:tcW w:w="1546"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р-на</w:t>
            </w:r>
          </w:p>
        </w:tc>
        <w:tc>
          <w:tcPr>
            <w:tcW w:w="1869"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районам г.Казани</w:t>
            </w:r>
          </w:p>
        </w:tc>
        <w:tc>
          <w:tcPr>
            <w:tcW w:w="1205"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Гран-При</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20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Ритм-балет «Мистерия»</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11 чел.</w:t>
            </w:r>
          </w:p>
        </w:tc>
        <w:tc>
          <w:tcPr>
            <w:tcW w:w="102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2006-2008</w:t>
            </w:r>
          </w:p>
        </w:tc>
        <w:tc>
          <w:tcPr>
            <w:tcW w:w="1857"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Егорова Е.Е.</w:t>
            </w:r>
          </w:p>
        </w:tc>
        <w:tc>
          <w:tcPr>
            <w:tcW w:w="338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Отборочный тур Казаннского молодежного фестиваля эстрадного искусства  "Созвездие - Йолдызлык -2017"</w:t>
            </w:r>
          </w:p>
        </w:tc>
        <w:tc>
          <w:tcPr>
            <w:tcW w:w="155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февраль 2017</w:t>
            </w:r>
          </w:p>
        </w:tc>
        <w:tc>
          <w:tcPr>
            <w:tcW w:w="154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КазГИК</w:t>
            </w:r>
          </w:p>
        </w:tc>
        <w:tc>
          <w:tcPr>
            <w:tcW w:w="1869"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Отдел по делам детей и молодежи по Вах.и Прив. р-нам</w:t>
            </w:r>
          </w:p>
        </w:tc>
        <w:tc>
          <w:tcPr>
            <w:tcW w:w="1205"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1 место</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художественная</w:t>
            </w:r>
          </w:p>
        </w:tc>
        <w:tc>
          <w:tcPr>
            <w:tcW w:w="20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Детско-юношеский театр-студия «Ровесник»</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20 чел.</w:t>
            </w:r>
          </w:p>
        </w:tc>
        <w:tc>
          <w:tcPr>
            <w:tcW w:w="102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2003-2009</w:t>
            </w:r>
          </w:p>
        </w:tc>
        <w:tc>
          <w:tcPr>
            <w:tcW w:w="1857"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Андреева М.Ю.</w:t>
            </w:r>
          </w:p>
        </w:tc>
        <w:tc>
          <w:tcPr>
            <w:tcW w:w="338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конкурс чтецов «В сердцах, в умах, на языках вечный Г.Тукай»</w:t>
            </w:r>
          </w:p>
        </w:tc>
        <w:tc>
          <w:tcPr>
            <w:tcW w:w="155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29.03.2017</w:t>
            </w:r>
          </w:p>
        </w:tc>
        <w:tc>
          <w:tcPr>
            <w:tcW w:w="154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 ЦВР Приволжского района </w:t>
            </w:r>
          </w:p>
        </w:tc>
        <w:tc>
          <w:tcPr>
            <w:tcW w:w="1869"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w:t>
            </w:r>
            <w:r>
              <w:rPr>
                <w:rFonts w:ascii="Times New Roman" w:hAnsi="Times New Roman"/>
                <w:sz w:val="24"/>
                <w:szCs w:val="24"/>
              </w:rPr>
              <w:t>Отдел УО</w:t>
            </w:r>
            <w:r w:rsidRPr="004759D3">
              <w:rPr>
                <w:rFonts w:ascii="Times New Roman" w:hAnsi="Times New Roman"/>
                <w:sz w:val="24"/>
                <w:szCs w:val="24"/>
              </w:rPr>
              <w:t xml:space="preserve"> ИК МО г.Казани по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районам</w:t>
            </w:r>
          </w:p>
        </w:tc>
        <w:tc>
          <w:tcPr>
            <w:tcW w:w="1205"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1 место</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20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"Сувенир»</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 человека</w:t>
            </w:r>
          </w:p>
        </w:tc>
        <w:tc>
          <w:tcPr>
            <w:tcW w:w="102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2004, 2005</w:t>
            </w:r>
          </w:p>
        </w:tc>
        <w:tc>
          <w:tcPr>
            <w:tcW w:w="1857"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Шарипова Елена Викторовна</w:t>
            </w:r>
          </w:p>
        </w:tc>
        <w:tc>
          <w:tcPr>
            <w:tcW w:w="338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конкурс изобразительного и декоративно-прикладного творчества "Новый год в сказку добрую зовет!"</w:t>
            </w:r>
          </w:p>
        </w:tc>
        <w:tc>
          <w:tcPr>
            <w:tcW w:w="155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декабрь 2016-январь 2017</w:t>
            </w:r>
          </w:p>
        </w:tc>
        <w:tc>
          <w:tcPr>
            <w:tcW w:w="154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р-на</w:t>
            </w:r>
          </w:p>
        </w:tc>
        <w:tc>
          <w:tcPr>
            <w:tcW w:w="1869"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ИКМО по Вах. и Прив.р-нам</w:t>
            </w:r>
          </w:p>
        </w:tc>
        <w:tc>
          <w:tcPr>
            <w:tcW w:w="1205"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 место</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20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Аппликация </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15 человек</w:t>
            </w:r>
          </w:p>
        </w:tc>
        <w:tc>
          <w:tcPr>
            <w:tcW w:w="102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2008</w:t>
            </w:r>
          </w:p>
        </w:tc>
        <w:tc>
          <w:tcPr>
            <w:tcW w:w="1857"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Байрамова Галина Генадьевна</w:t>
            </w:r>
          </w:p>
        </w:tc>
        <w:tc>
          <w:tcPr>
            <w:tcW w:w="338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конкурс изобразительного и декоративно-прикладного творчества "Новый год в сказку добрую зовет!"</w:t>
            </w:r>
          </w:p>
        </w:tc>
        <w:tc>
          <w:tcPr>
            <w:tcW w:w="155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декабрь 2016-январь 2017</w:t>
            </w:r>
          </w:p>
        </w:tc>
        <w:tc>
          <w:tcPr>
            <w:tcW w:w="154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р-на</w:t>
            </w:r>
          </w:p>
        </w:tc>
        <w:tc>
          <w:tcPr>
            <w:tcW w:w="1869"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ИКМО по Вах. и Прив.р-нам</w:t>
            </w:r>
          </w:p>
        </w:tc>
        <w:tc>
          <w:tcPr>
            <w:tcW w:w="1205"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 место</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20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Аппликация </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15 человек </w:t>
            </w:r>
            <w:r w:rsidRPr="004759D3">
              <w:rPr>
                <w:rFonts w:ascii="Times New Roman" w:hAnsi="Times New Roman"/>
                <w:sz w:val="24"/>
                <w:szCs w:val="24"/>
              </w:rPr>
              <w:t xml:space="preserve"> </w:t>
            </w:r>
          </w:p>
        </w:tc>
        <w:tc>
          <w:tcPr>
            <w:tcW w:w="102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2006</w:t>
            </w:r>
          </w:p>
        </w:tc>
        <w:tc>
          <w:tcPr>
            <w:tcW w:w="1857"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Байрамова Галина Генадьевна</w:t>
            </w:r>
          </w:p>
        </w:tc>
        <w:tc>
          <w:tcPr>
            <w:tcW w:w="338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конкурс изобразительного и декоративно-прикладного творчества "Новый год в сказку добрую зовет!"</w:t>
            </w:r>
          </w:p>
        </w:tc>
        <w:tc>
          <w:tcPr>
            <w:tcW w:w="155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декабрь 2016-январь 2017</w:t>
            </w:r>
          </w:p>
        </w:tc>
        <w:tc>
          <w:tcPr>
            <w:tcW w:w="154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р-на</w:t>
            </w:r>
          </w:p>
        </w:tc>
        <w:tc>
          <w:tcPr>
            <w:tcW w:w="1869"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ИКМО по Вах. и Прив.р-нам</w:t>
            </w:r>
          </w:p>
        </w:tc>
        <w:tc>
          <w:tcPr>
            <w:tcW w:w="1205"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20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декоративного вязания "Завиток»</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 человека</w:t>
            </w:r>
          </w:p>
        </w:tc>
        <w:tc>
          <w:tcPr>
            <w:tcW w:w="102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2006-2007</w:t>
            </w:r>
          </w:p>
        </w:tc>
        <w:tc>
          <w:tcPr>
            <w:tcW w:w="1857"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Егорова</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Елена Евгеньевна</w:t>
            </w:r>
          </w:p>
        </w:tc>
        <w:tc>
          <w:tcPr>
            <w:tcW w:w="338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конкурс изобразительного и декоративно-прикладного творчества "Новый год в сказку добрую зовет!"</w:t>
            </w:r>
          </w:p>
        </w:tc>
        <w:tc>
          <w:tcPr>
            <w:tcW w:w="155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декабрь 2016-январь 2017</w:t>
            </w:r>
          </w:p>
        </w:tc>
        <w:tc>
          <w:tcPr>
            <w:tcW w:w="154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р-на</w:t>
            </w:r>
          </w:p>
        </w:tc>
        <w:tc>
          <w:tcPr>
            <w:tcW w:w="1869"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ИКМО по Вах. и Прив.р-нам</w:t>
            </w:r>
          </w:p>
        </w:tc>
        <w:tc>
          <w:tcPr>
            <w:tcW w:w="1205"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 место</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20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Студия декоративного вязания "Завиток» </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 человека</w:t>
            </w:r>
          </w:p>
        </w:tc>
        <w:tc>
          <w:tcPr>
            <w:tcW w:w="102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2004, 2005</w:t>
            </w:r>
          </w:p>
        </w:tc>
        <w:tc>
          <w:tcPr>
            <w:tcW w:w="1857"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Егорова </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Елена Евгеньевна</w:t>
            </w:r>
          </w:p>
        </w:tc>
        <w:tc>
          <w:tcPr>
            <w:tcW w:w="338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конкурс изобразительного и декоративно-прикладного творчества "Новый год в сказку добрую зовет!"</w:t>
            </w:r>
          </w:p>
        </w:tc>
        <w:tc>
          <w:tcPr>
            <w:tcW w:w="155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декабрь 2016-январь 2017</w:t>
            </w:r>
          </w:p>
        </w:tc>
        <w:tc>
          <w:tcPr>
            <w:tcW w:w="154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р-на</w:t>
            </w:r>
          </w:p>
        </w:tc>
        <w:tc>
          <w:tcPr>
            <w:tcW w:w="1869"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ИКМО по Вах. и Прив.р-нам</w:t>
            </w:r>
          </w:p>
        </w:tc>
        <w:tc>
          <w:tcPr>
            <w:tcW w:w="1205"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 место</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20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Изобразительное творчество</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15 человек</w:t>
            </w:r>
          </w:p>
        </w:tc>
        <w:tc>
          <w:tcPr>
            <w:tcW w:w="102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2006-2007</w:t>
            </w:r>
          </w:p>
        </w:tc>
        <w:tc>
          <w:tcPr>
            <w:tcW w:w="1857"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Богатырева Нина Асхатовна</w:t>
            </w:r>
          </w:p>
        </w:tc>
        <w:tc>
          <w:tcPr>
            <w:tcW w:w="338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конкурс изобразительного и декоративно-прикладного творчества "Сорочьи выкрутасы!"</w:t>
            </w:r>
          </w:p>
        </w:tc>
        <w:tc>
          <w:tcPr>
            <w:tcW w:w="155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март 2017 г.</w:t>
            </w:r>
          </w:p>
        </w:tc>
        <w:tc>
          <w:tcPr>
            <w:tcW w:w="154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р-на</w:t>
            </w:r>
          </w:p>
        </w:tc>
        <w:tc>
          <w:tcPr>
            <w:tcW w:w="1869"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ИКМО по Вах. и Прив.р-нам</w:t>
            </w:r>
          </w:p>
        </w:tc>
        <w:tc>
          <w:tcPr>
            <w:tcW w:w="1205"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 место</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20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декоративного вязания "Завиток"</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15 человек</w:t>
            </w:r>
          </w:p>
        </w:tc>
        <w:tc>
          <w:tcPr>
            <w:tcW w:w="102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2004, 2005</w:t>
            </w:r>
          </w:p>
        </w:tc>
        <w:tc>
          <w:tcPr>
            <w:tcW w:w="1857"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Егорова</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 Елена Евгеньевна</w:t>
            </w:r>
          </w:p>
        </w:tc>
        <w:tc>
          <w:tcPr>
            <w:tcW w:w="338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конкурс изобразительного и декоративно-прикладного творчества "Сорочьи выкрутасы!"</w:t>
            </w:r>
          </w:p>
        </w:tc>
        <w:tc>
          <w:tcPr>
            <w:tcW w:w="155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март 2017 </w:t>
            </w:r>
          </w:p>
        </w:tc>
        <w:tc>
          <w:tcPr>
            <w:tcW w:w="154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р-на</w:t>
            </w:r>
          </w:p>
        </w:tc>
        <w:tc>
          <w:tcPr>
            <w:tcW w:w="1869"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ИКМО по Вах. и Прив.р-нам</w:t>
            </w:r>
          </w:p>
        </w:tc>
        <w:tc>
          <w:tcPr>
            <w:tcW w:w="1205"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 xml:space="preserve">физкультурно-спортивная </w:t>
            </w:r>
          </w:p>
        </w:tc>
        <w:tc>
          <w:tcPr>
            <w:tcW w:w="20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"Флорбол"  7 </w:t>
            </w:r>
            <w:r w:rsidRPr="004759D3">
              <w:rPr>
                <w:rFonts w:ascii="Times New Roman" w:hAnsi="Times New Roman"/>
                <w:sz w:val="24"/>
                <w:szCs w:val="24"/>
              </w:rPr>
              <w:t>чел.</w:t>
            </w:r>
          </w:p>
        </w:tc>
        <w:tc>
          <w:tcPr>
            <w:tcW w:w="102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2005-2006</w:t>
            </w:r>
          </w:p>
        </w:tc>
        <w:tc>
          <w:tcPr>
            <w:tcW w:w="1857"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Плешаков Леонид Владимирович</w:t>
            </w:r>
          </w:p>
        </w:tc>
        <w:tc>
          <w:tcPr>
            <w:tcW w:w="338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Традиционный осенний открытый турнир по флорболу</w:t>
            </w:r>
          </w:p>
        </w:tc>
        <w:tc>
          <w:tcPr>
            <w:tcW w:w="155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1.11.2016</w:t>
            </w:r>
          </w:p>
        </w:tc>
        <w:tc>
          <w:tcPr>
            <w:tcW w:w="154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Лицей №116 </w:t>
            </w:r>
          </w:p>
        </w:tc>
        <w:tc>
          <w:tcPr>
            <w:tcW w:w="1869"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ИКМО по Вах. и Прив.р-нам</w:t>
            </w:r>
          </w:p>
        </w:tc>
        <w:tc>
          <w:tcPr>
            <w:tcW w:w="1205"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 xml:space="preserve">физкультурно-спортивная </w:t>
            </w:r>
          </w:p>
        </w:tc>
        <w:tc>
          <w:tcPr>
            <w:tcW w:w="20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Футбол 15 человек</w:t>
            </w:r>
          </w:p>
        </w:tc>
        <w:tc>
          <w:tcPr>
            <w:tcW w:w="102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2000-2001</w:t>
            </w:r>
          </w:p>
        </w:tc>
        <w:tc>
          <w:tcPr>
            <w:tcW w:w="1857"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Шарафутдинов А.Ш.</w:t>
            </w:r>
          </w:p>
        </w:tc>
        <w:tc>
          <w:tcPr>
            <w:tcW w:w="338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 финал Первенства по мини-футболу среди юношей образовательных учреждений Вах</w:t>
            </w:r>
            <w:r>
              <w:rPr>
                <w:rFonts w:ascii="Times New Roman" w:hAnsi="Times New Roman"/>
                <w:sz w:val="24"/>
                <w:szCs w:val="24"/>
              </w:rPr>
              <w:t>.</w:t>
            </w:r>
            <w:r w:rsidRPr="004759D3">
              <w:rPr>
                <w:rFonts w:ascii="Times New Roman" w:hAnsi="Times New Roman"/>
                <w:sz w:val="24"/>
                <w:szCs w:val="24"/>
              </w:rPr>
              <w:t xml:space="preserve"> района г. Казани.</w:t>
            </w:r>
          </w:p>
        </w:tc>
        <w:tc>
          <w:tcPr>
            <w:tcW w:w="155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24.01.17</w:t>
            </w:r>
          </w:p>
        </w:tc>
        <w:tc>
          <w:tcPr>
            <w:tcW w:w="154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СК "Электрон"</w:t>
            </w:r>
          </w:p>
        </w:tc>
        <w:tc>
          <w:tcPr>
            <w:tcW w:w="1869"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Отдел ФКиС </w:t>
            </w:r>
            <w:r>
              <w:rPr>
                <w:rFonts w:ascii="Times New Roman" w:hAnsi="Times New Roman"/>
                <w:sz w:val="24"/>
                <w:szCs w:val="24"/>
              </w:rPr>
              <w:t>Администрация</w:t>
            </w:r>
            <w:r w:rsidRPr="004759D3">
              <w:rPr>
                <w:rFonts w:ascii="Times New Roman" w:hAnsi="Times New Roman"/>
                <w:sz w:val="24"/>
                <w:szCs w:val="24"/>
              </w:rPr>
              <w:t xml:space="preserve">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районов г.Казани</w:t>
            </w:r>
          </w:p>
        </w:tc>
        <w:tc>
          <w:tcPr>
            <w:tcW w:w="1205"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 xml:space="preserve">физкультурно-спортивная </w:t>
            </w:r>
          </w:p>
        </w:tc>
        <w:tc>
          <w:tcPr>
            <w:tcW w:w="20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Футбол 11 чел</w:t>
            </w:r>
          </w:p>
        </w:tc>
        <w:tc>
          <w:tcPr>
            <w:tcW w:w="102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2006-2007</w:t>
            </w:r>
          </w:p>
        </w:tc>
        <w:tc>
          <w:tcPr>
            <w:tcW w:w="1857"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Туктаров Владимир Алексеевич</w:t>
            </w:r>
          </w:p>
        </w:tc>
        <w:tc>
          <w:tcPr>
            <w:tcW w:w="338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Соревнования по футболу «Кожаный мяч» среди детско-юношеских коллективов Вах</w:t>
            </w:r>
            <w:r>
              <w:rPr>
                <w:rFonts w:ascii="Times New Roman" w:hAnsi="Times New Roman"/>
                <w:sz w:val="24"/>
                <w:szCs w:val="24"/>
              </w:rPr>
              <w:t>.</w:t>
            </w:r>
            <w:r w:rsidRPr="004759D3">
              <w:rPr>
                <w:rFonts w:ascii="Times New Roman" w:hAnsi="Times New Roman"/>
                <w:sz w:val="24"/>
                <w:szCs w:val="24"/>
              </w:rPr>
              <w:t xml:space="preserve"> района г. Казани</w:t>
            </w:r>
          </w:p>
        </w:tc>
        <w:tc>
          <w:tcPr>
            <w:tcW w:w="155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16-22.05.2017</w:t>
            </w:r>
          </w:p>
        </w:tc>
        <w:tc>
          <w:tcPr>
            <w:tcW w:w="154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СОШ №98 </w:t>
            </w:r>
          </w:p>
        </w:tc>
        <w:tc>
          <w:tcPr>
            <w:tcW w:w="1869"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Администрация</w:t>
            </w:r>
            <w:r w:rsidRPr="004759D3">
              <w:rPr>
                <w:rFonts w:ascii="Times New Roman" w:hAnsi="Times New Roman"/>
                <w:sz w:val="24"/>
                <w:szCs w:val="24"/>
              </w:rPr>
              <w:t xml:space="preserve">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 р-нов г. Казани</w:t>
            </w:r>
          </w:p>
        </w:tc>
        <w:tc>
          <w:tcPr>
            <w:tcW w:w="1205"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физкультурно-спортивная</w:t>
            </w:r>
          </w:p>
        </w:tc>
        <w:tc>
          <w:tcPr>
            <w:tcW w:w="20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Футбол 11 чел</w:t>
            </w:r>
          </w:p>
        </w:tc>
        <w:tc>
          <w:tcPr>
            <w:tcW w:w="102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2004-2005</w:t>
            </w:r>
          </w:p>
        </w:tc>
        <w:tc>
          <w:tcPr>
            <w:tcW w:w="1857"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Туктаров Владимир Алексеевич</w:t>
            </w:r>
          </w:p>
        </w:tc>
        <w:tc>
          <w:tcPr>
            <w:tcW w:w="338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Соревнования по футболу «Кожаный мяч» среди детско-юношеских коллективов Вах</w:t>
            </w:r>
            <w:r>
              <w:rPr>
                <w:rFonts w:ascii="Times New Roman" w:hAnsi="Times New Roman"/>
                <w:sz w:val="24"/>
                <w:szCs w:val="24"/>
              </w:rPr>
              <w:t>.</w:t>
            </w:r>
            <w:r w:rsidRPr="004759D3">
              <w:rPr>
                <w:rFonts w:ascii="Times New Roman" w:hAnsi="Times New Roman"/>
                <w:sz w:val="24"/>
                <w:szCs w:val="24"/>
              </w:rPr>
              <w:t xml:space="preserve"> района г. Казани</w:t>
            </w:r>
          </w:p>
        </w:tc>
        <w:tc>
          <w:tcPr>
            <w:tcW w:w="155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16-22.05.2017</w:t>
            </w:r>
          </w:p>
        </w:tc>
        <w:tc>
          <w:tcPr>
            <w:tcW w:w="154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ККШИ №6</w:t>
            </w:r>
          </w:p>
        </w:tc>
        <w:tc>
          <w:tcPr>
            <w:tcW w:w="1869"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Администраци</w:t>
            </w:r>
            <w:r>
              <w:rPr>
                <w:rFonts w:ascii="Times New Roman" w:hAnsi="Times New Roman"/>
                <w:sz w:val="24"/>
                <w:szCs w:val="24"/>
              </w:rPr>
              <w:t>я</w:t>
            </w:r>
            <w:r w:rsidRPr="004759D3">
              <w:rPr>
                <w:rFonts w:ascii="Times New Roman" w:hAnsi="Times New Roman"/>
                <w:sz w:val="24"/>
                <w:szCs w:val="24"/>
              </w:rPr>
              <w:t xml:space="preserve">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р-нов г. Казани </w:t>
            </w:r>
          </w:p>
        </w:tc>
        <w:tc>
          <w:tcPr>
            <w:tcW w:w="1205"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300"/>
        </w:trPr>
        <w:tc>
          <w:tcPr>
            <w:tcW w:w="15959" w:type="dxa"/>
            <w:gridSpan w:val="10"/>
            <w:tcBorders>
              <w:top w:val="single" w:sz="4" w:space="0" w:color="auto"/>
              <w:left w:val="single" w:sz="4" w:space="0" w:color="auto"/>
              <w:bottom w:val="single" w:sz="4" w:space="0" w:color="auto"/>
              <w:right w:val="single" w:sz="4" w:space="0" w:color="000000"/>
            </w:tcBorders>
            <w:shd w:val="clear" w:color="auto" w:fill="auto"/>
            <w:hideMark/>
          </w:tcPr>
          <w:p w:rsidR="004C6A96" w:rsidRPr="004759D3" w:rsidRDefault="004C6A96" w:rsidP="00E66787">
            <w:pPr>
              <w:rPr>
                <w:rFonts w:ascii="Times New Roman" w:hAnsi="Times New Roman"/>
                <w:b/>
                <w:bCs/>
                <w:sz w:val="24"/>
                <w:szCs w:val="24"/>
              </w:rPr>
            </w:pPr>
            <w:r w:rsidRPr="004759D3">
              <w:rPr>
                <w:rFonts w:ascii="Times New Roman" w:hAnsi="Times New Roman"/>
                <w:b/>
                <w:bCs/>
                <w:sz w:val="24"/>
                <w:szCs w:val="24"/>
              </w:rPr>
              <w:t>городской уровень</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2081"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ансамбль танца "Вдохновение"</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10 чел</w:t>
            </w:r>
          </w:p>
        </w:tc>
        <w:tc>
          <w:tcPr>
            <w:tcW w:w="1024"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2005</w:t>
            </w:r>
          </w:p>
        </w:tc>
        <w:tc>
          <w:tcPr>
            <w:tcW w:w="1857" w:type="dxa"/>
            <w:gridSpan w:val="2"/>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Гареева Д.Ф., Суханова Ж.П.</w:t>
            </w:r>
          </w:p>
        </w:tc>
        <w:tc>
          <w:tcPr>
            <w:tcW w:w="3387"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III Городской экологический фестиваль-конкурс детского и юношеского творчест</w:t>
            </w:r>
            <w:r>
              <w:rPr>
                <w:rFonts w:ascii="Times New Roman" w:hAnsi="Times New Roman"/>
                <w:sz w:val="24"/>
                <w:szCs w:val="24"/>
              </w:rPr>
              <w:t>в</w:t>
            </w:r>
            <w:r w:rsidRPr="004759D3">
              <w:rPr>
                <w:rFonts w:ascii="Times New Roman" w:hAnsi="Times New Roman"/>
                <w:sz w:val="24"/>
                <w:szCs w:val="24"/>
              </w:rPr>
              <w:t>а "Зеленая планета"</w:t>
            </w:r>
          </w:p>
        </w:tc>
        <w:tc>
          <w:tcPr>
            <w:tcW w:w="1558"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23.11.2016</w:t>
            </w:r>
          </w:p>
        </w:tc>
        <w:tc>
          <w:tcPr>
            <w:tcW w:w="1546"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р-на</w:t>
            </w:r>
          </w:p>
        </w:tc>
        <w:tc>
          <w:tcPr>
            <w:tcW w:w="1869"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УО ИК МО г. Казани</w:t>
            </w:r>
          </w:p>
        </w:tc>
        <w:tc>
          <w:tcPr>
            <w:tcW w:w="1205"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Лауреаты 2 степени</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2081"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ансамбль танца "Вдохновение"</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10 чел</w:t>
            </w:r>
          </w:p>
        </w:tc>
        <w:tc>
          <w:tcPr>
            <w:tcW w:w="1024"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2005</w:t>
            </w:r>
          </w:p>
        </w:tc>
        <w:tc>
          <w:tcPr>
            <w:tcW w:w="1857" w:type="dxa"/>
            <w:gridSpan w:val="2"/>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Гареева Д.Ф., Суханова Ж.П.</w:t>
            </w:r>
          </w:p>
        </w:tc>
        <w:tc>
          <w:tcPr>
            <w:tcW w:w="3387"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III Городской экологический фестиваль-конкурс детского и юношеского творчест</w:t>
            </w:r>
            <w:r>
              <w:rPr>
                <w:rFonts w:ascii="Times New Roman" w:hAnsi="Times New Roman"/>
                <w:sz w:val="24"/>
                <w:szCs w:val="24"/>
              </w:rPr>
              <w:t>в</w:t>
            </w:r>
            <w:r w:rsidRPr="004759D3">
              <w:rPr>
                <w:rFonts w:ascii="Times New Roman" w:hAnsi="Times New Roman"/>
                <w:sz w:val="24"/>
                <w:szCs w:val="24"/>
              </w:rPr>
              <w:t>а "Зеленая планета"</w:t>
            </w:r>
          </w:p>
        </w:tc>
        <w:tc>
          <w:tcPr>
            <w:tcW w:w="1558"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23.11.2016</w:t>
            </w:r>
          </w:p>
        </w:tc>
        <w:tc>
          <w:tcPr>
            <w:tcW w:w="1546"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р-на</w:t>
            </w:r>
          </w:p>
        </w:tc>
        <w:tc>
          <w:tcPr>
            <w:tcW w:w="1869"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УО МК МО г. Казани</w:t>
            </w:r>
          </w:p>
        </w:tc>
        <w:tc>
          <w:tcPr>
            <w:tcW w:w="1205"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Лауреаты 3 степени</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2081"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"Классический танец"</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8 чел</w:t>
            </w:r>
          </w:p>
        </w:tc>
        <w:tc>
          <w:tcPr>
            <w:tcW w:w="1024"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2005</w:t>
            </w:r>
          </w:p>
        </w:tc>
        <w:tc>
          <w:tcPr>
            <w:tcW w:w="1857" w:type="dxa"/>
            <w:gridSpan w:val="2"/>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Миннекаева Р.Р.</w:t>
            </w:r>
          </w:p>
        </w:tc>
        <w:tc>
          <w:tcPr>
            <w:tcW w:w="3387"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III Городской экологический фестиваль-конкурс детского и юношеского творчест</w:t>
            </w:r>
            <w:r>
              <w:rPr>
                <w:rFonts w:ascii="Times New Roman" w:hAnsi="Times New Roman"/>
                <w:sz w:val="24"/>
                <w:szCs w:val="24"/>
              </w:rPr>
              <w:t>в</w:t>
            </w:r>
            <w:r w:rsidRPr="004759D3">
              <w:rPr>
                <w:rFonts w:ascii="Times New Roman" w:hAnsi="Times New Roman"/>
                <w:sz w:val="24"/>
                <w:szCs w:val="24"/>
              </w:rPr>
              <w:t>а "Зеленая планета"</w:t>
            </w:r>
          </w:p>
        </w:tc>
        <w:tc>
          <w:tcPr>
            <w:tcW w:w="1558"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23.11.2016</w:t>
            </w:r>
          </w:p>
        </w:tc>
        <w:tc>
          <w:tcPr>
            <w:tcW w:w="1546"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р-на</w:t>
            </w:r>
          </w:p>
        </w:tc>
        <w:tc>
          <w:tcPr>
            <w:tcW w:w="1869"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УО МК МО г. Казани</w:t>
            </w:r>
          </w:p>
        </w:tc>
        <w:tc>
          <w:tcPr>
            <w:tcW w:w="1205"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Лауреаты 2 степени</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2081"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Татарский драматический театр "Фикердэш"</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3 чел</w:t>
            </w:r>
          </w:p>
        </w:tc>
        <w:tc>
          <w:tcPr>
            <w:tcW w:w="1024"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1999</w:t>
            </w:r>
          </w:p>
        </w:tc>
        <w:tc>
          <w:tcPr>
            <w:tcW w:w="1857" w:type="dxa"/>
            <w:gridSpan w:val="2"/>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Гильфанова С.Х.</w:t>
            </w:r>
          </w:p>
        </w:tc>
        <w:tc>
          <w:tcPr>
            <w:tcW w:w="3387"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Городской конкурс школьных театральных коллективов</w:t>
            </w:r>
          </w:p>
        </w:tc>
        <w:tc>
          <w:tcPr>
            <w:tcW w:w="1558"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31.03.2017</w:t>
            </w:r>
          </w:p>
        </w:tc>
        <w:tc>
          <w:tcPr>
            <w:tcW w:w="1546"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Дом актера</w:t>
            </w:r>
          </w:p>
          <w:p w:rsidR="004C6A96" w:rsidRPr="004759D3" w:rsidRDefault="004C6A96" w:rsidP="00E66787">
            <w:pPr>
              <w:rPr>
                <w:rFonts w:ascii="Times New Roman" w:hAnsi="Times New Roman"/>
                <w:sz w:val="24"/>
                <w:szCs w:val="24"/>
              </w:rPr>
            </w:pPr>
          </w:p>
        </w:tc>
        <w:tc>
          <w:tcPr>
            <w:tcW w:w="1869"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УО МК МО г. Казани</w:t>
            </w:r>
          </w:p>
        </w:tc>
        <w:tc>
          <w:tcPr>
            <w:tcW w:w="1205"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Дипломанты 3 степени</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2081"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ансамбль танца "Вдохновение"</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12 чел</w:t>
            </w:r>
          </w:p>
        </w:tc>
        <w:tc>
          <w:tcPr>
            <w:tcW w:w="1024"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2001</w:t>
            </w:r>
          </w:p>
        </w:tc>
        <w:tc>
          <w:tcPr>
            <w:tcW w:w="1857" w:type="dxa"/>
            <w:gridSpan w:val="2"/>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Гареева Д.Ф., Суханова Ж.П.</w:t>
            </w:r>
          </w:p>
        </w:tc>
        <w:tc>
          <w:tcPr>
            <w:tcW w:w="3387"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Казанский молодежный фестиваль эстрадного искусства "Созвездие 2016"</w:t>
            </w:r>
          </w:p>
        </w:tc>
        <w:tc>
          <w:tcPr>
            <w:tcW w:w="1558"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декабрь, 2016</w:t>
            </w:r>
          </w:p>
        </w:tc>
        <w:tc>
          <w:tcPr>
            <w:tcW w:w="1546"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г.Казань</w:t>
            </w:r>
          </w:p>
          <w:p w:rsidR="004C6A96" w:rsidRPr="004759D3" w:rsidRDefault="004C6A96" w:rsidP="00E66787">
            <w:pPr>
              <w:rPr>
                <w:rFonts w:ascii="Times New Roman" w:hAnsi="Times New Roman"/>
                <w:sz w:val="24"/>
                <w:szCs w:val="24"/>
              </w:rPr>
            </w:pPr>
          </w:p>
        </w:tc>
        <w:tc>
          <w:tcPr>
            <w:tcW w:w="1869"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Комитет по делам детей и молодежи ИКМО г.Казани</w:t>
            </w:r>
          </w:p>
        </w:tc>
        <w:tc>
          <w:tcPr>
            <w:tcW w:w="1205"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Диплом 3 степени</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2081"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ансамбль танца "Вдохновение"</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10 чел</w:t>
            </w:r>
          </w:p>
        </w:tc>
        <w:tc>
          <w:tcPr>
            <w:tcW w:w="1024"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2005</w:t>
            </w:r>
          </w:p>
        </w:tc>
        <w:tc>
          <w:tcPr>
            <w:tcW w:w="1857" w:type="dxa"/>
            <w:gridSpan w:val="2"/>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Гареева Д.Ф., Суханова Ж.П.</w:t>
            </w:r>
          </w:p>
        </w:tc>
        <w:tc>
          <w:tcPr>
            <w:tcW w:w="3387"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Казанский молодежный фестиваль эстрадного искусства "Созвездие 2016"</w:t>
            </w:r>
          </w:p>
        </w:tc>
        <w:tc>
          <w:tcPr>
            <w:tcW w:w="1558"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декабрь, 2016</w:t>
            </w:r>
          </w:p>
        </w:tc>
        <w:tc>
          <w:tcPr>
            <w:tcW w:w="1546"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г.Казань</w:t>
            </w:r>
          </w:p>
          <w:p w:rsidR="004C6A96" w:rsidRPr="004759D3" w:rsidRDefault="004C6A96" w:rsidP="00E66787">
            <w:pPr>
              <w:rPr>
                <w:rFonts w:ascii="Times New Roman" w:hAnsi="Times New Roman"/>
                <w:sz w:val="24"/>
                <w:szCs w:val="24"/>
              </w:rPr>
            </w:pPr>
          </w:p>
        </w:tc>
        <w:tc>
          <w:tcPr>
            <w:tcW w:w="1869"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Комитет по делам детей и молодежи ИКМО г.Казани</w:t>
            </w:r>
          </w:p>
        </w:tc>
        <w:tc>
          <w:tcPr>
            <w:tcW w:w="1205"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Диплом 2 степени</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2081"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Хореографический коллектив  «Радость»</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15 чел</w:t>
            </w:r>
          </w:p>
        </w:tc>
        <w:tc>
          <w:tcPr>
            <w:tcW w:w="1024"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2005-2006</w:t>
            </w:r>
          </w:p>
        </w:tc>
        <w:tc>
          <w:tcPr>
            <w:tcW w:w="1857" w:type="dxa"/>
            <w:gridSpan w:val="2"/>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Миннекаева Р.Р.</w:t>
            </w:r>
          </w:p>
        </w:tc>
        <w:tc>
          <w:tcPr>
            <w:tcW w:w="3387"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Городской конкурс традиционных ремесел и народных художественных промыслов "Ярмарка мастеров"</w:t>
            </w:r>
          </w:p>
        </w:tc>
        <w:tc>
          <w:tcPr>
            <w:tcW w:w="1558"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17.02.2017</w:t>
            </w:r>
          </w:p>
        </w:tc>
        <w:tc>
          <w:tcPr>
            <w:tcW w:w="1546"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ИКМО по Вах. и Прив.р-нам</w:t>
            </w:r>
          </w:p>
        </w:tc>
        <w:tc>
          <w:tcPr>
            <w:tcW w:w="1869"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Pr>
                <w:rFonts w:ascii="Times New Roman" w:hAnsi="Times New Roman"/>
                <w:sz w:val="24"/>
                <w:szCs w:val="24"/>
              </w:rPr>
              <w:t>УО ИК МО г. Казани</w:t>
            </w:r>
          </w:p>
        </w:tc>
        <w:tc>
          <w:tcPr>
            <w:tcW w:w="1205"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Диплом 3 степени</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20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p w:rsidR="004C6A96" w:rsidRPr="004759D3" w:rsidRDefault="004C6A96" w:rsidP="00E66787">
            <w:pPr>
              <w:rPr>
                <w:rFonts w:ascii="Times New Roman" w:hAnsi="Times New Roman"/>
                <w:sz w:val="24"/>
                <w:szCs w:val="24"/>
              </w:rPr>
            </w:pPr>
            <w:r>
              <w:rPr>
                <w:rFonts w:ascii="Times New Roman" w:hAnsi="Times New Roman"/>
                <w:sz w:val="24"/>
                <w:szCs w:val="24"/>
              </w:rPr>
              <w:t>4 чел</w:t>
            </w:r>
            <w:r w:rsidRPr="004759D3">
              <w:rPr>
                <w:rFonts w:ascii="Times New Roman" w:hAnsi="Times New Roman"/>
                <w:sz w:val="24"/>
                <w:szCs w:val="24"/>
              </w:rPr>
              <w:t xml:space="preserve"> </w:t>
            </w:r>
          </w:p>
        </w:tc>
        <w:tc>
          <w:tcPr>
            <w:tcW w:w="102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1999-2002</w:t>
            </w:r>
          </w:p>
        </w:tc>
        <w:tc>
          <w:tcPr>
            <w:tcW w:w="1857"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338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lang w:val="en-US"/>
              </w:rPr>
              <w:t>III</w:t>
            </w:r>
            <w:r w:rsidRPr="004759D3">
              <w:rPr>
                <w:rFonts w:ascii="Times New Roman" w:hAnsi="Times New Roman"/>
                <w:color w:val="000000"/>
                <w:sz w:val="24"/>
                <w:szCs w:val="24"/>
              </w:rPr>
              <w:t xml:space="preserve"> Городской конкурс экологический фестиваль - конкурс детского творчества "Зеленая планета"</w:t>
            </w:r>
          </w:p>
        </w:tc>
        <w:tc>
          <w:tcPr>
            <w:tcW w:w="155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декабрь, 2016</w:t>
            </w:r>
          </w:p>
        </w:tc>
        <w:tc>
          <w:tcPr>
            <w:tcW w:w="154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ЦДТ Вахитовского района </w:t>
            </w:r>
          </w:p>
        </w:tc>
        <w:tc>
          <w:tcPr>
            <w:tcW w:w="1869"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Pr>
                <w:rFonts w:ascii="Times New Roman" w:hAnsi="Times New Roman"/>
                <w:sz w:val="24"/>
                <w:szCs w:val="24"/>
              </w:rPr>
              <w:t>УО ИК МО г. Казани</w:t>
            </w:r>
          </w:p>
        </w:tc>
        <w:tc>
          <w:tcPr>
            <w:tcW w:w="1205"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Гран-При</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20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Ритм-балет «Мистерия»</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11 чел.</w:t>
            </w:r>
          </w:p>
        </w:tc>
        <w:tc>
          <w:tcPr>
            <w:tcW w:w="102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2006-2008</w:t>
            </w:r>
          </w:p>
        </w:tc>
        <w:tc>
          <w:tcPr>
            <w:tcW w:w="1857"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Егорова Е.Е.</w:t>
            </w:r>
          </w:p>
        </w:tc>
        <w:tc>
          <w:tcPr>
            <w:tcW w:w="338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Городской конкурс фестиваль хореографических коллективов «Сююмбике -2017»</w:t>
            </w:r>
          </w:p>
        </w:tc>
        <w:tc>
          <w:tcPr>
            <w:tcW w:w="155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ноябрь 2016</w:t>
            </w:r>
          </w:p>
        </w:tc>
        <w:tc>
          <w:tcPr>
            <w:tcW w:w="154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Культурный Центр МВД</w:t>
            </w:r>
          </w:p>
        </w:tc>
        <w:tc>
          <w:tcPr>
            <w:tcW w:w="1869"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Pr>
                <w:rFonts w:ascii="Times New Roman" w:hAnsi="Times New Roman"/>
                <w:sz w:val="24"/>
                <w:szCs w:val="24"/>
              </w:rPr>
              <w:t>УО ИК МО г. Казани</w:t>
            </w:r>
          </w:p>
        </w:tc>
        <w:tc>
          <w:tcPr>
            <w:tcW w:w="1205"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Гран-при</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 художественная </w:t>
            </w:r>
          </w:p>
        </w:tc>
        <w:tc>
          <w:tcPr>
            <w:tcW w:w="20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Детский театр танца «ДАН»</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12 чел.</w:t>
            </w:r>
          </w:p>
        </w:tc>
        <w:tc>
          <w:tcPr>
            <w:tcW w:w="102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2007-2008</w:t>
            </w:r>
          </w:p>
        </w:tc>
        <w:tc>
          <w:tcPr>
            <w:tcW w:w="1857"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Таймасова Д.Х.</w:t>
            </w:r>
          </w:p>
        </w:tc>
        <w:tc>
          <w:tcPr>
            <w:tcW w:w="338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color w:val="000000"/>
                <w:sz w:val="24"/>
                <w:szCs w:val="24"/>
                <w:lang w:val="en-US"/>
              </w:rPr>
              <w:t>III</w:t>
            </w:r>
            <w:r w:rsidRPr="004759D3">
              <w:rPr>
                <w:rFonts w:ascii="Times New Roman" w:hAnsi="Times New Roman"/>
                <w:color w:val="000000"/>
                <w:sz w:val="24"/>
                <w:szCs w:val="24"/>
              </w:rPr>
              <w:t xml:space="preserve"> Городской  экологический фестиваль-конкурс детского и юношеского творчества «Зеленая планета»</w:t>
            </w:r>
          </w:p>
        </w:tc>
        <w:tc>
          <w:tcPr>
            <w:tcW w:w="155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ноябрь, 2016 год</w:t>
            </w:r>
          </w:p>
        </w:tc>
        <w:tc>
          <w:tcPr>
            <w:tcW w:w="154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ЦДТ Вахи</w:t>
            </w:r>
            <w:r>
              <w:rPr>
                <w:rFonts w:ascii="Times New Roman" w:hAnsi="Times New Roman"/>
                <w:color w:val="000000"/>
                <w:sz w:val="24"/>
                <w:szCs w:val="24"/>
              </w:rPr>
              <w:t>т</w:t>
            </w:r>
            <w:r w:rsidRPr="004759D3">
              <w:rPr>
                <w:rFonts w:ascii="Times New Roman" w:hAnsi="Times New Roman"/>
                <w:color w:val="000000"/>
                <w:sz w:val="24"/>
                <w:szCs w:val="24"/>
              </w:rPr>
              <w:t>овского района</w:t>
            </w:r>
          </w:p>
        </w:tc>
        <w:tc>
          <w:tcPr>
            <w:tcW w:w="1869"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Pr>
                <w:rFonts w:ascii="Times New Roman" w:hAnsi="Times New Roman"/>
                <w:sz w:val="24"/>
                <w:szCs w:val="24"/>
              </w:rPr>
              <w:t>УО ИК МО г. Казани</w:t>
            </w:r>
          </w:p>
        </w:tc>
        <w:tc>
          <w:tcPr>
            <w:tcW w:w="1205"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3 место</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художественная</w:t>
            </w:r>
          </w:p>
        </w:tc>
        <w:tc>
          <w:tcPr>
            <w:tcW w:w="20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Хореографический коллектив «Надежда»</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12 чел.</w:t>
            </w:r>
          </w:p>
        </w:tc>
        <w:tc>
          <w:tcPr>
            <w:tcW w:w="102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2007-2010</w:t>
            </w:r>
          </w:p>
        </w:tc>
        <w:tc>
          <w:tcPr>
            <w:tcW w:w="1857"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Новикова Н.А.</w:t>
            </w:r>
          </w:p>
        </w:tc>
        <w:tc>
          <w:tcPr>
            <w:tcW w:w="338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color w:val="000000"/>
                <w:sz w:val="24"/>
                <w:szCs w:val="24"/>
                <w:lang w:val="en-US"/>
              </w:rPr>
              <w:t>III</w:t>
            </w:r>
            <w:r w:rsidRPr="004759D3">
              <w:rPr>
                <w:rFonts w:ascii="Times New Roman" w:hAnsi="Times New Roman"/>
                <w:color w:val="000000"/>
                <w:sz w:val="24"/>
                <w:szCs w:val="24"/>
              </w:rPr>
              <w:t xml:space="preserve"> Городской  экологический фестиваль-конкурс детского и юношеского творчества «Зеленая планета»</w:t>
            </w:r>
          </w:p>
        </w:tc>
        <w:tc>
          <w:tcPr>
            <w:tcW w:w="155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2016 год</w:t>
            </w:r>
          </w:p>
        </w:tc>
        <w:tc>
          <w:tcPr>
            <w:tcW w:w="154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ЦДТ Вахи</w:t>
            </w:r>
            <w:r>
              <w:rPr>
                <w:rFonts w:ascii="Times New Roman" w:hAnsi="Times New Roman"/>
                <w:color w:val="000000"/>
                <w:sz w:val="24"/>
                <w:szCs w:val="24"/>
              </w:rPr>
              <w:t>т</w:t>
            </w:r>
            <w:r w:rsidRPr="004759D3">
              <w:rPr>
                <w:rFonts w:ascii="Times New Roman" w:hAnsi="Times New Roman"/>
                <w:color w:val="000000"/>
                <w:sz w:val="24"/>
                <w:szCs w:val="24"/>
              </w:rPr>
              <w:t>овского района</w:t>
            </w:r>
          </w:p>
        </w:tc>
        <w:tc>
          <w:tcPr>
            <w:tcW w:w="1869"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Pr>
                <w:rFonts w:ascii="Times New Roman" w:hAnsi="Times New Roman"/>
                <w:sz w:val="24"/>
                <w:szCs w:val="24"/>
              </w:rPr>
              <w:t>УО ИК МО г. Казани</w:t>
            </w:r>
          </w:p>
        </w:tc>
        <w:tc>
          <w:tcPr>
            <w:tcW w:w="1205"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1 место</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художественная</w:t>
            </w:r>
          </w:p>
        </w:tc>
        <w:tc>
          <w:tcPr>
            <w:tcW w:w="20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Хореографический коллектив «Надежда»</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14 чел.</w:t>
            </w:r>
          </w:p>
        </w:tc>
        <w:tc>
          <w:tcPr>
            <w:tcW w:w="102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2007-2010</w:t>
            </w:r>
          </w:p>
        </w:tc>
        <w:tc>
          <w:tcPr>
            <w:tcW w:w="1857"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Новикова Н.А.</w:t>
            </w:r>
          </w:p>
        </w:tc>
        <w:tc>
          <w:tcPr>
            <w:tcW w:w="338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Городской конкурс фестиваль хореографических коллективов «Сююмбике -2017»</w:t>
            </w:r>
          </w:p>
        </w:tc>
        <w:tc>
          <w:tcPr>
            <w:tcW w:w="155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ноябрь 2016</w:t>
            </w:r>
          </w:p>
        </w:tc>
        <w:tc>
          <w:tcPr>
            <w:tcW w:w="154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Культурный Центр МВД</w:t>
            </w:r>
          </w:p>
        </w:tc>
        <w:tc>
          <w:tcPr>
            <w:tcW w:w="1869"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Pr>
                <w:rFonts w:ascii="Times New Roman" w:hAnsi="Times New Roman"/>
                <w:sz w:val="24"/>
                <w:szCs w:val="24"/>
              </w:rPr>
              <w:t>УО ИК МО г. Казани</w:t>
            </w:r>
          </w:p>
        </w:tc>
        <w:tc>
          <w:tcPr>
            <w:tcW w:w="1205"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3 место</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художественная</w:t>
            </w:r>
          </w:p>
        </w:tc>
        <w:tc>
          <w:tcPr>
            <w:tcW w:w="20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Хореографический коллектив «Надежда»</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8 чел.</w:t>
            </w:r>
          </w:p>
        </w:tc>
        <w:tc>
          <w:tcPr>
            <w:tcW w:w="102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2007-2010</w:t>
            </w:r>
          </w:p>
        </w:tc>
        <w:tc>
          <w:tcPr>
            <w:tcW w:w="1857"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Новикова Н.А.</w:t>
            </w:r>
          </w:p>
        </w:tc>
        <w:tc>
          <w:tcPr>
            <w:tcW w:w="338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Городской конкурс традиционных ремесел и народных художественных промыслов «Ярмарка мастеров»</w:t>
            </w:r>
          </w:p>
        </w:tc>
        <w:tc>
          <w:tcPr>
            <w:tcW w:w="155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январь 2017</w:t>
            </w:r>
          </w:p>
        </w:tc>
        <w:tc>
          <w:tcPr>
            <w:tcW w:w="154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ЦДТ Вахи</w:t>
            </w:r>
            <w:r>
              <w:rPr>
                <w:rFonts w:ascii="Times New Roman" w:hAnsi="Times New Roman"/>
                <w:color w:val="000000"/>
                <w:sz w:val="24"/>
                <w:szCs w:val="24"/>
              </w:rPr>
              <w:t>т</w:t>
            </w:r>
            <w:r w:rsidRPr="004759D3">
              <w:rPr>
                <w:rFonts w:ascii="Times New Roman" w:hAnsi="Times New Roman"/>
                <w:color w:val="000000"/>
                <w:sz w:val="24"/>
                <w:szCs w:val="24"/>
              </w:rPr>
              <w:t>овского района</w:t>
            </w:r>
          </w:p>
        </w:tc>
        <w:tc>
          <w:tcPr>
            <w:tcW w:w="1869"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Pr>
                <w:rFonts w:ascii="Times New Roman" w:hAnsi="Times New Roman"/>
                <w:sz w:val="24"/>
                <w:szCs w:val="24"/>
              </w:rPr>
              <w:t>УО ИК МО г. Казани</w:t>
            </w:r>
          </w:p>
        </w:tc>
        <w:tc>
          <w:tcPr>
            <w:tcW w:w="1205"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художественная</w:t>
            </w:r>
          </w:p>
        </w:tc>
        <w:tc>
          <w:tcPr>
            <w:tcW w:w="20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спортивного бального танца «Нюанс»</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12 чел.</w:t>
            </w:r>
          </w:p>
        </w:tc>
        <w:tc>
          <w:tcPr>
            <w:tcW w:w="102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1999-2000</w:t>
            </w:r>
          </w:p>
        </w:tc>
        <w:tc>
          <w:tcPr>
            <w:tcW w:w="1857"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Бурмистрова С.В.</w:t>
            </w:r>
          </w:p>
        </w:tc>
        <w:tc>
          <w:tcPr>
            <w:tcW w:w="338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Городской этап республиканского конкурса «Студенческая весна 2017»</w:t>
            </w:r>
          </w:p>
        </w:tc>
        <w:tc>
          <w:tcPr>
            <w:tcW w:w="155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март</w:t>
            </w:r>
          </w:p>
        </w:tc>
        <w:tc>
          <w:tcPr>
            <w:tcW w:w="154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КНИТУ</w:t>
            </w:r>
          </w:p>
        </w:tc>
        <w:tc>
          <w:tcPr>
            <w:tcW w:w="1869"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КНИТУ</w:t>
            </w:r>
          </w:p>
        </w:tc>
        <w:tc>
          <w:tcPr>
            <w:tcW w:w="1205"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 место</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художественная</w:t>
            </w:r>
          </w:p>
        </w:tc>
        <w:tc>
          <w:tcPr>
            <w:tcW w:w="20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«Живое слово»</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30 чел.</w:t>
            </w:r>
          </w:p>
        </w:tc>
        <w:tc>
          <w:tcPr>
            <w:tcW w:w="102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2008-2009</w:t>
            </w:r>
          </w:p>
        </w:tc>
        <w:tc>
          <w:tcPr>
            <w:tcW w:w="1857"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Шайдуллина Р.Х.</w:t>
            </w:r>
          </w:p>
        </w:tc>
        <w:tc>
          <w:tcPr>
            <w:tcW w:w="338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«Зарница. Классный марафон»</w:t>
            </w:r>
          </w:p>
        </w:tc>
        <w:tc>
          <w:tcPr>
            <w:tcW w:w="155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p>
        </w:tc>
        <w:tc>
          <w:tcPr>
            <w:tcW w:w="154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p>
        </w:tc>
        <w:tc>
          <w:tcPr>
            <w:tcW w:w="1869"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Pr>
                <w:rFonts w:ascii="Times New Roman" w:hAnsi="Times New Roman"/>
                <w:sz w:val="24"/>
                <w:szCs w:val="24"/>
              </w:rPr>
              <w:t>УО ИК МО г. Казани</w:t>
            </w:r>
          </w:p>
        </w:tc>
        <w:tc>
          <w:tcPr>
            <w:tcW w:w="1205"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победитель</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художественная</w:t>
            </w:r>
          </w:p>
        </w:tc>
        <w:tc>
          <w:tcPr>
            <w:tcW w:w="20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спортивного бального танца «Нюанс»</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12 чел.</w:t>
            </w:r>
          </w:p>
        </w:tc>
        <w:tc>
          <w:tcPr>
            <w:tcW w:w="102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1999-2000</w:t>
            </w:r>
          </w:p>
        </w:tc>
        <w:tc>
          <w:tcPr>
            <w:tcW w:w="1857"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Бурмистрова С.В.</w:t>
            </w:r>
          </w:p>
        </w:tc>
        <w:tc>
          <w:tcPr>
            <w:tcW w:w="338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Казанский открытый межвузовский фестиваль «День первокурсника 2016»</w:t>
            </w:r>
          </w:p>
        </w:tc>
        <w:tc>
          <w:tcPr>
            <w:tcW w:w="155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11.12.2016</w:t>
            </w:r>
          </w:p>
        </w:tc>
        <w:tc>
          <w:tcPr>
            <w:tcW w:w="154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МИЦ, Деревня Универсиады</w:t>
            </w:r>
          </w:p>
        </w:tc>
        <w:tc>
          <w:tcPr>
            <w:tcW w:w="1869"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Комитет по делам детей и молодежи ИКМО г.Казани</w:t>
            </w:r>
          </w:p>
        </w:tc>
        <w:tc>
          <w:tcPr>
            <w:tcW w:w="1205"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1 место</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художественная</w:t>
            </w:r>
          </w:p>
        </w:tc>
        <w:tc>
          <w:tcPr>
            <w:tcW w:w="20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Детско-юношеский театр-студия «Ровесник»,</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 20 чел.</w:t>
            </w:r>
          </w:p>
          <w:p w:rsidR="004C6A96" w:rsidRPr="004759D3" w:rsidRDefault="004C6A96" w:rsidP="00E66787">
            <w:pPr>
              <w:rPr>
                <w:rFonts w:ascii="Times New Roman" w:hAnsi="Times New Roman"/>
                <w:color w:val="000000"/>
                <w:sz w:val="24"/>
                <w:szCs w:val="24"/>
              </w:rPr>
            </w:pPr>
          </w:p>
        </w:tc>
        <w:tc>
          <w:tcPr>
            <w:tcW w:w="102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2003-2008</w:t>
            </w:r>
          </w:p>
        </w:tc>
        <w:tc>
          <w:tcPr>
            <w:tcW w:w="1857"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Андреева М.Ю.</w:t>
            </w:r>
          </w:p>
        </w:tc>
        <w:tc>
          <w:tcPr>
            <w:tcW w:w="338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Городской конкурс театральных коллективов «Саяр нуры», посвященный 110-летию первого татарского театра в Казани в рамках проекта «Казань – город сердца моего» </w:t>
            </w:r>
          </w:p>
        </w:tc>
        <w:tc>
          <w:tcPr>
            <w:tcW w:w="155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май 2017 г. </w:t>
            </w:r>
          </w:p>
        </w:tc>
        <w:tc>
          <w:tcPr>
            <w:tcW w:w="154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ГДДТ им. А.Алиша</w:t>
            </w:r>
          </w:p>
        </w:tc>
        <w:tc>
          <w:tcPr>
            <w:tcW w:w="1869"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Pr>
                <w:rFonts w:ascii="Times New Roman" w:hAnsi="Times New Roman"/>
                <w:sz w:val="24"/>
                <w:szCs w:val="24"/>
              </w:rPr>
              <w:t>УО ИК МО г. Казани</w:t>
            </w:r>
          </w:p>
        </w:tc>
        <w:tc>
          <w:tcPr>
            <w:tcW w:w="1205"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Гран-при </w:t>
            </w:r>
          </w:p>
          <w:p w:rsidR="004C6A96" w:rsidRPr="004759D3" w:rsidRDefault="004C6A96" w:rsidP="00E66787">
            <w:pPr>
              <w:rPr>
                <w:rFonts w:ascii="Times New Roman" w:hAnsi="Times New Roman"/>
                <w:color w:val="000000"/>
                <w:sz w:val="24"/>
                <w:szCs w:val="24"/>
              </w:rPr>
            </w:pP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20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декоративного вязания "Завиток"</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3 человека</w:t>
            </w:r>
          </w:p>
        </w:tc>
        <w:tc>
          <w:tcPr>
            <w:tcW w:w="102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2004, 2005</w:t>
            </w:r>
          </w:p>
        </w:tc>
        <w:tc>
          <w:tcPr>
            <w:tcW w:w="1857"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Егорова </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Елена Евгеньевна</w:t>
            </w:r>
          </w:p>
        </w:tc>
        <w:tc>
          <w:tcPr>
            <w:tcW w:w="338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III Городской экологический фестиваль-конкурс детского и юношеского творчества "Зеленая планета"</w:t>
            </w:r>
          </w:p>
        </w:tc>
        <w:tc>
          <w:tcPr>
            <w:tcW w:w="155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ноябрь 2016 год</w:t>
            </w:r>
          </w:p>
        </w:tc>
        <w:tc>
          <w:tcPr>
            <w:tcW w:w="154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869"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ИКМО по Вах. и Прив.р-нам</w:t>
            </w:r>
          </w:p>
        </w:tc>
        <w:tc>
          <w:tcPr>
            <w:tcW w:w="1205"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 место</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20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Аппликация</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15 человек</w:t>
            </w:r>
          </w:p>
        </w:tc>
        <w:tc>
          <w:tcPr>
            <w:tcW w:w="102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2005</w:t>
            </w:r>
          </w:p>
        </w:tc>
        <w:tc>
          <w:tcPr>
            <w:tcW w:w="1857"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Байрамова Галина Генадьевна</w:t>
            </w:r>
          </w:p>
        </w:tc>
        <w:tc>
          <w:tcPr>
            <w:tcW w:w="338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III Городской экологический фестиваль-конкурс детского и юношеского творчества "Зеленая планета"</w:t>
            </w:r>
          </w:p>
        </w:tc>
        <w:tc>
          <w:tcPr>
            <w:tcW w:w="155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ноябрь 2016 </w:t>
            </w:r>
          </w:p>
        </w:tc>
        <w:tc>
          <w:tcPr>
            <w:tcW w:w="154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869"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ИКМО по Вах. и Прив.р-нам</w:t>
            </w:r>
          </w:p>
        </w:tc>
        <w:tc>
          <w:tcPr>
            <w:tcW w:w="1205"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 место</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20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 </w:t>
            </w:r>
            <w:r w:rsidRPr="004759D3">
              <w:rPr>
                <w:rFonts w:ascii="Times New Roman" w:hAnsi="Times New Roman"/>
                <w:sz w:val="24"/>
                <w:szCs w:val="24"/>
              </w:rPr>
              <w:t>Аппликация</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 человека</w:t>
            </w:r>
          </w:p>
        </w:tc>
        <w:tc>
          <w:tcPr>
            <w:tcW w:w="102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2007</w:t>
            </w:r>
          </w:p>
        </w:tc>
        <w:tc>
          <w:tcPr>
            <w:tcW w:w="1857"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Байрамова Галина Генадьевна</w:t>
            </w:r>
          </w:p>
        </w:tc>
        <w:tc>
          <w:tcPr>
            <w:tcW w:w="338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Городской конкурс традиционных ремесел и народных художественных промыслов «Ярмарка мастеров»</w:t>
            </w:r>
          </w:p>
        </w:tc>
        <w:tc>
          <w:tcPr>
            <w:tcW w:w="155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 Февраль, 2017 </w:t>
            </w:r>
          </w:p>
        </w:tc>
        <w:tc>
          <w:tcPr>
            <w:tcW w:w="154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869"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УО ИК МО г.Казани</w:t>
            </w:r>
          </w:p>
        </w:tc>
        <w:tc>
          <w:tcPr>
            <w:tcW w:w="1205"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 место</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 xml:space="preserve">физкультурно-спортивная </w:t>
            </w:r>
          </w:p>
        </w:tc>
        <w:tc>
          <w:tcPr>
            <w:tcW w:w="20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"Флорбол" 7 чел</w:t>
            </w:r>
          </w:p>
        </w:tc>
        <w:tc>
          <w:tcPr>
            <w:tcW w:w="102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2002-2003</w:t>
            </w:r>
          </w:p>
        </w:tc>
        <w:tc>
          <w:tcPr>
            <w:tcW w:w="1857"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Плешаков Леонид Владимирович</w:t>
            </w:r>
          </w:p>
        </w:tc>
        <w:tc>
          <w:tcPr>
            <w:tcW w:w="338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Городской турнир по флорболу</w:t>
            </w:r>
          </w:p>
        </w:tc>
        <w:tc>
          <w:tcPr>
            <w:tcW w:w="155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23.03.2017</w:t>
            </w:r>
          </w:p>
        </w:tc>
        <w:tc>
          <w:tcPr>
            <w:tcW w:w="154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Лицей №116 им. М.И. Махмутова </w:t>
            </w:r>
          </w:p>
        </w:tc>
        <w:tc>
          <w:tcPr>
            <w:tcW w:w="1869"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Pr>
                <w:rFonts w:ascii="Times New Roman" w:hAnsi="Times New Roman"/>
                <w:sz w:val="24"/>
                <w:szCs w:val="24"/>
              </w:rPr>
              <w:t>УО ИК МО г. Казани</w:t>
            </w:r>
          </w:p>
        </w:tc>
        <w:tc>
          <w:tcPr>
            <w:tcW w:w="1205"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 место</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 xml:space="preserve">физкультурно-спортивная </w:t>
            </w:r>
          </w:p>
        </w:tc>
        <w:tc>
          <w:tcPr>
            <w:tcW w:w="20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"Флорбол" 7 чел</w:t>
            </w:r>
          </w:p>
        </w:tc>
        <w:tc>
          <w:tcPr>
            <w:tcW w:w="102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2005-2006</w:t>
            </w:r>
          </w:p>
        </w:tc>
        <w:tc>
          <w:tcPr>
            <w:tcW w:w="1857"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Плешаков Леонид Владимирович</w:t>
            </w:r>
          </w:p>
        </w:tc>
        <w:tc>
          <w:tcPr>
            <w:tcW w:w="338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Городской турнир по флорболу</w:t>
            </w:r>
          </w:p>
        </w:tc>
        <w:tc>
          <w:tcPr>
            <w:tcW w:w="155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24.03.2017</w:t>
            </w:r>
          </w:p>
        </w:tc>
        <w:tc>
          <w:tcPr>
            <w:tcW w:w="154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Лицей №116 им. М.И. Махмутова </w:t>
            </w:r>
          </w:p>
        </w:tc>
        <w:tc>
          <w:tcPr>
            <w:tcW w:w="1869"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УО </w:t>
            </w:r>
            <w:r>
              <w:rPr>
                <w:rFonts w:ascii="Times New Roman" w:hAnsi="Times New Roman"/>
                <w:sz w:val="24"/>
                <w:szCs w:val="24"/>
              </w:rPr>
              <w:t>ИК МО г.</w:t>
            </w:r>
          </w:p>
        </w:tc>
        <w:tc>
          <w:tcPr>
            <w:tcW w:w="1205"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3 место</w:t>
            </w:r>
          </w:p>
        </w:tc>
      </w:tr>
      <w:tr w:rsidR="004C6A96" w:rsidRPr="004759D3" w:rsidTr="00E66787">
        <w:trPr>
          <w:trHeight w:val="255"/>
        </w:trPr>
        <w:tc>
          <w:tcPr>
            <w:tcW w:w="15959" w:type="dxa"/>
            <w:gridSpan w:val="10"/>
            <w:tcBorders>
              <w:top w:val="single" w:sz="4" w:space="0" w:color="auto"/>
              <w:left w:val="single" w:sz="4" w:space="0" w:color="auto"/>
              <w:bottom w:val="single" w:sz="4" w:space="0" w:color="auto"/>
              <w:right w:val="single" w:sz="4" w:space="0" w:color="000000"/>
            </w:tcBorders>
            <w:shd w:val="clear" w:color="auto" w:fill="auto"/>
            <w:hideMark/>
          </w:tcPr>
          <w:p w:rsidR="004C6A96" w:rsidRPr="004759D3" w:rsidRDefault="004C6A96" w:rsidP="00E66787">
            <w:pPr>
              <w:rPr>
                <w:rFonts w:ascii="Times New Roman" w:hAnsi="Times New Roman"/>
                <w:b/>
                <w:bCs/>
                <w:sz w:val="24"/>
                <w:szCs w:val="24"/>
              </w:rPr>
            </w:pPr>
            <w:r w:rsidRPr="004759D3">
              <w:rPr>
                <w:rFonts w:ascii="Times New Roman" w:hAnsi="Times New Roman"/>
                <w:b/>
                <w:bCs/>
                <w:sz w:val="24"/>
                <w:szCs w:val="24"/>
              </w:rPr>
              <w:t>республиканский уровень</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2081"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ансамбль танца "Вдохновение"</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10 чел</w:t>
            </w:r>
          </w:p>
        </w:tc>
        <w:tc>
          <w:tcPr>
            <w:tcW w:w="1024"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2005</w:t>
            </w:r>
          </w:p>
        </w:tc>
        <w:tc>
          <w:tcPr>
            <w:tcW w:w="1857" w:type="dxa"/>
            <w:gridSpan w:val="2"/>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Гареева Д.Ф., Суханова Ж.П.</w:t>
            </w:r>
          </w:p>
        </w:tc>
        <w:tc>
          <w:tcPr>
            <w:tcW w:w="3387"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bookmarkStart w:id="4" w:name="RANGE!F22"/>
            <w:r w:rsidRPr="004759D3">
              <w:rPr>
                <w:rFonts w:ascii="Times New Roman" w:hAnsi="Times New Roman"/>
                <w:sz w:val="24"/>
                <w:szCs w:val="24"/>
              </w:rPr>
              <w:t>IX открытый Поволжский конкурс эстрадного мастерства детских и юношеских творческих коллективов  «Tatarstan.ru»</w:t>
            </w:r>
            <w:bookmarkEnd w:id="4"/>
          </w:p>
        </w:tc>
        <w:tc>
          <w:tcPr>
            <w:tcW w:w="1558"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21.01.2017</w:t>
            </w:r>
          </w:p>
        </w:tc>
        <w:tc>
          <w:tcPr>
            <w:tcW w:w="1546"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ДК "Полимер"</w:t>
            </w:r>
          </w:p>
          <w:p w:rsidR="004C6A96" w:rsidRPr="004759D3" w:rsidRDefault="004C6A96" w:rsidP="00E66787">
            <w:pPr>
              <w:rPr>
                <w:rFonts w:ascii="Times New Roman" w:hAnsi="Times New Roman"/>
                <w:sz w:val="24"/>
                <w:szCs w:val="24"/>
              </w:rPr>
            </w:pPr>
          </w:p>
        </w:tc>
        <w:tc>
          <w:tcPr>
            <w:tcW w:w="1869"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Российская академия образования</w:t>
            </w:r>
          </w:p>
        </w:tc>
        <w:tc>
          <w:tcPr>
            <w:tcW w:w="1205"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Лауреаты 1степени</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2081"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ансамбль танца "Вдохновение"</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10 чел</w:t>
            </w:r>
          </w:p>
        </w:tc>
        <w:tc>
          <w:tcPr>
            <w:tcW w:w="1024"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2005</w:t>
            </w:r>
          </w:p>
        </w:tc>
        <w:tc>
          <w:tcPr>
            <w:tcW w:w="1857" w:type="dxa"/>
            <w:gridSpan w:val="2"/>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Гареева Д.Ф., Суханова Ж.П.</w:t>
            </w:r>
          </w:p>
        </w:tc>
        <w:tc>
          <w:tcPr>
            <w:tcW w:w="3387"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IX открытый Поволжский конкурс эстрадного мастерства детских и юношеских творческих коллективов  «Tatarstan.ru»</w:t>
            </w:r>
          </w:p>
        </w:tc>
        <w:tc>
          <w:tcPr>
            <w:tcW w:w="1558"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21.01.2017</w:t>
            </w:r>
          </w:p>
        </w:tc>
        <w:tc>
          <w:tcPr>
            <w:tcW w:w="1546"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ДК "Полимер"</w:t>
            </w:r>
          </w:p>
          <w:p w:rsidR="004C6A96" w:rsidRPr="004759D3" w:rsidRDefault="004C6A96" w:rsidP="00E66787">
            <w:pPr>
              <w:rPr>
                <w:rFonts w:ascii="Times New Roman" w:hAnsi="Times New Roman"/>
                <w:sz w:val="24"/>
                <w:szCs w:val="24"/>
              </w:rPr>
            </w:pPr>
          </w:p>
        </w:tc>
        <w:tc>
          <w:tcPr>
            <w:tcW w:w="1869"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Российская академия образования</w:t>
            </w:r>
          </w:p>
        </w:tc>
        <w:tc>
          <w:tcPr>
            <w:tcW w:w="1205"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Лауреаты 1степени</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2081"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ансамбль танца "Вдохновение"</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10 чел</w:t>
            </w:r>
          </w:p>
        </w:tc>
        <w:tc>
          <w:tcPr>
            <w:tcW w:w="1024"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2002</w:t>
            </w:r>
          </w:p>
        </w:tc>
        <w:tc>
          <w:tcPr>
            <w:tcW w:w="1857" w:type="dxa"/>
            <w:gridSpan w:val="2"/>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Гареева Д.Ф., Суханова Ж.П.</w:t>
            </w:r>
          </w:p>
        </w:tc>
        <w:tc>
          <w:tcPr>
            <w:tcW w:w="3387"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IX открытый Поволжский конкурс эстрадного мастерства детских и юношеских творческих коллективов  «Tatarstan.ru»</w:t>
            </w:r>
          </w:p>
        </w:tc>
        <w:tc>
          <w:tcPr>
            <w:tcW w:w="1558"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21.01.2017</w:t>
            </w:r>
          </w:p>
        </w:tc>
        <w:tc>
          <w:tcPr>
            <w:tcW w:w="1546"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ДК "Полимер"</w:t>
            </w:r>
          </w:p>
          <w:p w:rsidR="004C6A96" w:rsidRPr="004759D3" w:rsidRDefault="004C6A96" w:rsidP="00E66787">
            <w:pPr>
              <w:rPr>
                <w:rFonts w:ascii="Times New Roman" w:hAnsi="Times New Roman"/>
                <w:sz w:val="24"/>
                <w:szCs w:val="24"/>
              </w:rPr>
            </w:pPr>
          </w:p>
        </w:tc>
        <w:tc>
          <w:tcPr>
            <w:tcW w:w="1869"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Российская академия образования</w:t>
            </w:r>
          </w:p>
        </w:tc>
        <w:tc>
          <w:tcPr>
            <w:tcW w:w="1205"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Лауреаты 3 степени</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2081"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ансамбль танца "Вдохновение"</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10 чел</w:t>
            </w:r>
          </w:p>
        </w:tc>
        <w:tc>
          <w:tcPr>
            <w:tcW w:w="1024"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2002</w:t>
            </w:r>
          </w:p>
        </w:tc>
        <w:tc>
          <w:tcPr>
            <w:tcW w:w="1857" w:type="dxa"/>
            <w:gridSpan w:val="2"/>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Гареева Д.Ф., Суханова Ж.П.</w:t>
            </w:r>
          </w:p>
        </w:tc>
        <w:tc>
          <w:tcPr>
            <w:tcW w:w="3387"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IX открытый Поволжский конкурс эстрадного мастерства детских и юношеских творческих коллективов  «Tatarstan.ru»</w:t>
            </w:r>
          </w:p>
        </w:tc>
        <w:tc>
          <w:tcPr>
            <w:tcW w:w="1558"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21.01.2017</w:t>
            </w:r>
          </w:p>
        </w:tc>
        <w:tc>
          <w:tcPr>
            <w:tcW w:w="1546"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ДК "Полимер"</w:t>
            </w:r>
          </w:p>
          <w:p w:rsidR="004C6A96" w:rsidRPr="004759D3" w:rsidRDefault="004C6A96" w:rsidP="00E66787">
            <w:pPr>
              <w:rPr>
                <w:rFonts w:ascii="Times New Roman" w:hAnsi="Times New Roman"/>
                <w:sz w:val="24"/>
                <w:szCs w:val="24"/>
              </w:rPr>
            </w:pPr>
          </w:p>
        </w:tc>
        <w:tc>
          <w:tcPr>
            <w:tcW w:w="1869"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Российская академия образования</w:t>
            </w:r>
          </w:p>
        </w:tc>
        <w:tc>
          <w:tcPr>
            <w:tcW w:w="1205"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color w:val="FF0000"/>
                <w:sz w:val="24"/>
                <w:szCs w:val="24"/>
              </w:rPr>
              <w:t> </w:t>
            </w:r>
            <w:r w:rsidRPr="004759D3">
              <w:rPr>
                <w:rFonts w:ascii="Times New Roman" w:hAnsi="Times New Roman"/>
                <w:sz w:val="24"/>
                <w:szCs w:val="24"/>
              </w:rPr>
              <w:t>Лауреаты 3 степени</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2081"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ансамбль танца "Вдохновение"</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10 чел</w:t>
            </w:r>
          </w:p>
        </w:tc>
        <w:tc>
          <w:tcPr>
            <w:tcW w:w="1024"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2005</w:t>
            </w:r>
          </w:p>
        </w:tc>
        <w:tc>
          <w:tcPr>
            <w:tcW w:w="1857" w:type="dxa"/>
            <w:gridSpan w:val="2"/>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Гареева Д.Ф., Суханова Ж.П.</w:t>
            </w:r>
          </w:p>
        </w:tc>
        <w:tc>
          <w:tcPr>
            <w:tcW w:w="3387"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XVII Открытый республиканский телевизионный молодежный фестиваль эстрадного искусства «Созвездие – Йолдызлык - 2017"</w:t>
            </w:r>
          </w:p>
        </w:tc>
        <w:tc>
          <w:tcPr>
            <w:tcW w:w="1558"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07.02.2017</w:t>
            </w:r>
          </w:p>
          <w:p w:rsidR="004C6A96" w:rsidRPr="004759D3" w:rsidRDefault="004C6A96" w:rsidP="00E66787">
            <w:pPr>
              <w:rPr>
                <w:rFonts w:ascii="Times New Roman" w:hAnsi="Times New Roman"/>
                <w:sz w:val="24"/>
                <w:szCs w:val="24"/>
              </w:rPr>
            </w:pPr>
          </w:p>
        </w:tc>
        <w:tc>
          <w:tcPr>
            <w:tcW w:w="1546"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КазГИК</w:t>
            </w:r>
          </w:p>
          <w:p w:rsidR="004C6A96" w:rsidRPr="004759D3" w:rsidRDefault="004C6A96" w:rsidP="00E66787">
            <w:pPr>
              <w:rPr>
                <w:rFonts w:ascii="Times New Roman" w:hAnsi="Times New Roman"/>
                <w:sz w:val="24"/>
                <w:szCs w:val="24"/>
              </w:rPr>
            </w:pPr>
          </w:p>
        </w:tc>
        <w:tc>
          <w:tcPr>
            <w:tcW w:w="1869"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Комитет по делам детей и молодежи ИКМО г.Казани</w:t>
            </w:r>
          </w:p>
        </w:tc>
        <w:tc>
          <w:tcPr>
            <w:tcW w:w="1205"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Диплом </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2081"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ансамбль танца "Вдохновение"</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10 чел</w:t>
            </w:r>
          </w:p>
        </w:tc>
        <w:tc>
          <w:tcPr>
            <w:tcW w:w="1024"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2010</w:t>
            </w:r>
          </w:p>
        </w:tc>
        <w:tc>
          <w:tcPr>
            <w:tcW w:w="1857" w:type="dxa"/>
            <w:gridSpan w:val="2"/>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Гареева Д.Ф., Суханова Ж.П.</w:t>
            </w:r>
          </w:p>
        </w:tc>
        <w:tc>
          <w:tcPr>
            <w:tcW w:w="3387"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XVII Открытый республиканский телевизионный молодежный фестиваль эстрадного искусства «Созвездие – Йолдызлык - 2017"</w:t>
            </w:r>
          </w:p>
        </w:tc>
        <w:tc>
          <w:tcPr>
            <w:tcW w:w="1558"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07.02.2017</w:t>
            </w:r>
          </w:p>
          <w:p w:rsidR="004C6A96" w:rsidRPr="004759D3" w:rsidRDefault="004C6A96" w:rsidP="00E66787">
            <w:pPr>
              <w:rPr>
                <w:rFonts w:ascii="Times New Roman" w:hAnsi="Times New Roman"/>
                <w:sz w:val="24"/>
                <w:szCs w:val="24"/>
              </w:rPr>
            </w:pPr>
          </w:p>
        </w:tc>
        <w:tc>
          <w:tcPr>
            <w:tcW w:w="1546"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КазГИК</w:t>
            </w:r>
          </w:p>
          <w:p w:rsidR="004C6A96" w:rsidRPr="004759D3" w:rsidRDefault="004C6A96" w:rsidP="00E66787">
            <w:pPr>
              <w:rPr>
                <w:rFonts w:ascii="Times New Roman" w:hAnsi="Times New Roman"/>
                <w:sz w:val="24"/>
                <w:szCs w:val="24"/>
              </w:rPr>
            </w:pPr>
          </w:p>
        </w:tc>
        <w:tc>
          <w:tcPr>
            <w:tcW w:w="1869"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Комитет по делам детей и молодежи ИКМО г.Казани</w:t>
            </w:r>
          </w:p>
        </w:tc>
        <w:tc>
          <w:tcPr>
            <w:tcW w:w="1205"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Диплом </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2081"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ансамбль танца "Вдохновение"</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9 чел</w:t>
            </w:r>
          </w:p>
        </w:tc>
        <w:tc>
          <w:tcPr>
            <w:tcW w:w="1024"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2001</w:t>
            </w:r>
          </w:p>
        </w:tc>
        <w:tc>
          <w:tcPr>
            <w:tcW w:w="1857" w:type="dxa"/>
            <w:gridSpan w:val="2"/>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Гареева Д.Ф., Суханова Ж.П.</w:t>
            </w:r>
          </w:p>
        </w:tc>
        <w:tc>
          <w:tcPr>
            <w:tcW w:w="3387"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Молодежный творческий фестиваль "Крымская весна -2017"</w:t>
            </w:r>
          </w:p>
        </w:tc>
        <w:tc>
          <w:tcPr>
            <w:tcW w:w="1558"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2017</w:t>
            </w:r>
          </w:p>
        </w:tc>
        <w:tc>
          <w:tcPr>
            <w:tcW w:w="1546"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КазГИК</w:t>
            </w:r>
          </w:p>
          <w:p w:rsidR="004C6A96" w:rsidRPr="004759D3" w:rsidRDefault="004C6A96" w:rsidP="00E66787">
            <w:pPr>
              <w:rPr>
                <w:rFonts w:ascii="Times New Roman" w:hAnsi="Times New Roman"/>
                <w:sz w:val="24"/>
                <w:szCs w:val="24"/>
              </w:rPr>
            </w:pPr>
          </w:p>
        </w:tc>
        <w:tc>
          <w:tcPr>
            <w:tcW w:w="1869"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Министерство по делам молодежи и спорту РТ</w:t>
            </w:r>
          </w:p>
        </w:tc>
        <w:tc>
          <w:tcPr>
            <w:tcW w:w="1205"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Диплом</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2081"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ансамбль танца "Вдохновение"</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коллектив- 9 чел</w:t>
            </w:r>
          </w:p>
        </w:tc>
        <w:tc>
          <w:tcPr>
            <w:tcW w:w="1024"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2005</w:t>
            </w:r>
          </w:p>
        </w:tc>
        <w:tc>
          <w:tcPr>
            <w:tcW w:w="1857" w:type="dxa"/>
            <w:gridSpan w:val="2"/>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Гареева Д.Ф., Суханова Ж.П.</w:t>
            </w:r>
          </w:p>
        </w:tc>
        <w:tc>
          <w:tcPr>
            <w:tcW w:w="3387"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Благотворительный концерт "Экият - территория семьи" в пользу пациентов Казанского хосписа</w:t>
            </w:r>
          </w:p>
        </w:tc>
        <w:tc>
          <w:tcPr>
            <w:tcW w:w="1558"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14.05.2017</w:t>
            </w:r>
          </w:p>
        </w:tc>
        <w:tc>
          <w:tcPr>
            <w:tcW w:w="1546"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г.Казань</w:t>
            </w:r>
          </w:p>
        </w:tc>
        <w:tc>
          <w:tcPr>
            <w:tcW w:w="1869"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Региональный общественный благотворительный фонд помощи детям больным лейкемией РТ им.Анжелы Вавиловой</w:t>
            </w:r>
          </w:p>
        </w:tc>
        <w:tc>
          <w:tcPr>
            <w:tcW w:w="1205"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Благодарственное письмо</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20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Студия «Волшебная кисточка»</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48 человек</w:t>
            </w:r>
          </w:p>
        </w:tc>
        <w:tc>
          <w:tcPr>
            <w:tcW w:w="102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 2004-2008</w:t>
            </w:r>
          </w:p>
        </w:tc>
        <w:tc>
          <w:tcPr>
            <w:tcW w:w="1857"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А.Р.</w:t>
            </w:r>
          </w:p>
        </w:tc>
        <w:tc>
          <w:tcPr>
            <w:tcW w:w="338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Выставка Новогодних авторских открыток, посвященных году Петуха</w:t>
            </w:r>
          </w:p>
        </w:tc>
        <w:tc>
          <w:tcPr>
            <w:tcW w:w="155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Ноябрь 2016</w:t>
            </w:r>
          </w:p>
        </w:tc>
        <w:tc>
          <w:tcPr>
            <w:tcW w:w="154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ВЦ «Казанская ярмарка»</w:t>
            </w:r>
          </w:p>
        </w:tc>
        <w:tc>
          <w:tcPr>
            <w:tcW w:w="1869"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 Редакция Детского журнала «Сабантуй»</w:t>
            </w:r>
          </w:p>
        </w:tc>
        <w:tc>
          <w:tcPr>
            <w:tcW w:w="1205"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Диплом </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художественная</w:t>
            </w:r>
          </w:p>
        </w:tc>
        <w:tc>
          <w:tcPr>
            <w:tcW w:w="20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Театр-студия «Ровесник»</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15 чел.</w:t>
            </w:r>
          </w:p>
        </w:tc>
        <w:tc>
          <w:tcPr>
            <w:tcW w:w="102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2003-2007</w:t>
            </w:r>
          </w:p>
        </w:tc>
        <w:tc>
          <w:tcPr>
            <w:tcW w:w="1857"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Андреева М.Ю.</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Борисова Л.Н.</w:t>
            </w:r>
          </w:p>
        </w:tc>
        <w:tc>
          <w:tcPr>
            <w:tcW w:w="338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color w:val="000000"/>
                <w:sz w:val="24"/>
                <w:szCs w:val="24"/>
                <w:lang w:val="en-US"/>
              </w:rPr>
              <w:t>III</w:t>
            </w:r>
            <w:r w:rsidRPr="004759D3">
              <w:rPr>
                <w:rFonts w:ascii="Times New Roman" w:hAnsi="Times New Roman"/>
                <w:color w:val="000000"/>
                <w:sz w:val="24"/>
                <w:szCs w:val="24"/>
              </w:rPr>
              <w:t xml:space="preserve"> Республиканский экологический фестиваль-конкурс «Радужная сцена» </w:t>
            </w:r>
          </w:p>
        </w:tc>
        <w:tc>
          <w:tcPr>
            <w:tcW w:w="155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 Апрель 2017 </w:t>
            </w:r>
          </w:p>
        </w:tc>
        <w:tc>
          <w:tcPr>
            <w:tcW w:w="154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Городской детский эколого-биологический центр</w:t>
            </w:r>
          </w:p>
        </w:tc>
        <w:tc>
          <w:tcPr>
            <w:tcW w:w="1869"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МОиН РТ Республиканский олимпиадный центр</w:t>
            </w:r>
          </w:p>
        </w:tc>
        <w:tc>
          <w:tcPr>
            <w:tcW w:w="1205"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1  место </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Художественная</w:t>
            </w:r>
          </w:p>
        </w:tc>
        <w:tc>
          <w:tcPr>
            <w:tcW w:w="20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Театр-студия «Ровесник»</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15 чел.</w:t>
            </w:r>
          </w:p>
        </w:tc>
        <w:tc>
          <w:tcPr>
            <w:tcW w:w="102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2003-2007</w:t>
            </w:r>
          </w:p>
        </w:tc>
        <w:tc>
          <w:tcPr>
            <w:tcW w:w="1857"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Андреева М.Ю.</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Борисова Л.Н.</w:t>
            </w:r>
          </w:p>
        </w:tc>
        <w:tc>
          <w:tcPr>
            <w:tcW w:w="338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lang w:val="en-US"/>
              </w:rPr>
              <w:t>III</w:t>
            </w:r>
            <w:r w:rsidRPr="004759D3">
              <w:rPr>
                <w:rFonts w:ascii="Times New Roman" w:hAnsi="Times New Roman"/>
                <w:color w:val="000000"/>
                <w:sz w:val="24"/>
                <w:szCs w:val="24"/>
              </w:rPr>
              <w:t xml:space="preserve"> Республиканский экологический фестиваль-конкурс «Радужная сцена» </w:t>
            </w:r>
          </w:p>
        </w:tc>
        <w:tc>
          <w:tcPr>
            <w:tcW w:w="155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Апрель 2017</w:t>
            </w:r>
          </w:p>
        </w:tc>
        <w:tc>
          <w:tcPr>
            <w:tcW w:w="154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Городской детский эколого-биологический центр </w:t>
            </w:r>
          </w:p>
        </w:tc>
        <w:tc>
          <w:tcPr>
            <w:tcW w:w="1869"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Республиканский олимпиадный центр МОиН РТ</w:t>
            </w:r>
          </w:p>
        </w:tc>
        <w:tc>
          <w:tcPr>
            <w:tcW w:w="1205"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 3 место </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художественная</w:t>
            </w:r>
          </w:p>
        </w:tc>
        <w:tc>
          <w:tcPr>
            <w:tcW w:w="20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Вокально-хоровая студия «Вдохновение»</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40 чел.</w:t>
            </w:r>
          </w:p>
        </w:tc>
        <w:tc>
          <w:tcPr>
            <w:tcW w:w="102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2004-2005</w:t>
            </w:r>
          </w:p>
        </w:tc>
        <w:tc>
          <w:tcPr>
            <w:tcW w:w="1857"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Курмашова Т.Н.</w:t>
            </w:r>
          </w:p>
        </w:tc>
        <w:tc>
          <w:tcPr>
            <w:tcW w:w="338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lang w:val="en-US"/>
              </w:rPr>
              <w:t>III</w:t>
            </w:r>
            <w:r w:rsidRPr="004759D3">
              <w:rPr>
                <w:rFonts w:ascii="Times New Roman" w:hAnsi="Times New Roman"/>
                <w:color w:val="000000"/>
                <w:sz w:val="24"/>
                <w:szCs w:val="24"/>
              </w:rPr>
              <w:t xml:space="preserve"> Республиканский экологический фестиваль-конкурс «Радужная сцена» </w:t>
            </w:r>
          </w:p>
        </w:tc>
        <w:tc>
          <w:tcPr>
            <w:tcW w:w="155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Апрель 2017</w:t>
            </w:r>
          </w:p>
        </w:tc>
        <w:tc>
          <w:tcPr>
            <w:tcW w:w="154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Городской детский эколого-биологический центр </w:t>
            </w:r>
          </w:p>
        </w:tc>
        <w:tc>
          <w:tcPr>
            <w:tcW w:w="1869"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Республиканский олимпиадный центр МОиН РТ </w:t>
            </w:r>
          </w:p>
        </w:tc>
        <w:tc>
          <w:tcPr>
            <w:tcW w:w="1205"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1 место</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20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спортивного бального танца «Нюанс»</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12 чел.</w:t>
            </w:r>
          </w:p>
        </w:tc>
        <w:tc>
          <w:tcPr>
            <w:tcW w:w="102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1999-2000</w:t>
            </w:r>
          </w:p>
        </w:tc>
        <w:tc>
          <w:tcPr>
            <w:tcW w:w="1857"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Бурмистрова С.В.</w:t>
            </w:r>
          </w:p>
        </w:tc>
        <w:tc>
          <w:tcPr>
            <w:tcW w:w="338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Республиканский фестиваль студенческого творчества «Студенческая весна РТ-2017»</w:t>
            </w:r>
          </w:p>
        </w:tc>
        <w:tc>
          <w:tcPr>
            <w:tcW w:w="155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01.05.2017</w:t>
            </w:r>
          </w:p>
        </w:tc>
        <w:tc>
          <w:tcPr>
            <w:tcW w:w="154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КСК КГУ УНИКС</w:t>
            </w:r>
          </w:p>
        </w:tc>
        <w:tc>
          <w:tcPr>
            <w:tcW w:w="1869"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Правительство РТ, Российский союз молодежи, Мэрия г.Казани  </w:t>
            </w:r>
          </w:p>
        </w:tc>
        <w:tc>
          <w:tcPr>
            <w:tcW w:w="1205"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3 место</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p w:rsidR="004C6A96" w:rsidRPr="004759D3" w:rsidRDefault="004C6A96" w:rsidP="00E66787">
            <w:pPr>
              <w:rPr>
                <w:rFonts w:ascii="Times New Roman" w:hAnsi="Times New Roman"/>
                <w:color w:val="000000"/>
                <w:sz w:val="24"/>
                <w:szCs w:val="24"/>
              </w:rPr>
            </w:pPr>
          </w:p>
          <w:p w:rsidR="004C6A96" w:rsidRPr="004759D3" w:rsidRDefault="004C6A96" w:rsidP="00E66787">
            <w:pPr>
              <w:rPr>
                <w:rFonts w:ascii="Times New Roman" w:hAnsi="Times New Roman"/>
                <w:color w:val="000000"/>
                <w:sz w:val="24"/>
                <w:szCs w:val="24"/>
              </w:rPr>
            </w:pPr>
          </w:p>
          <w:p w:rsidR="004C6A96" w:rsidRPr="004759D3" w:rsidRDefault="004C6A96" w:rsidP="00E66787">
            <w:pPr>
              <w:rPr>
                <w:rFonts w:ascii="Times New Roman" w:hAnsi="Times New Roman"/>
                <w:color w:val="000000"/>
                <w:sz w:val="24"/>
                <w:szCs w:val="24"/>
              </w:rPr>
            </w:pPr>
          </w:p>
          <w:p w:rsidR="004C6A96" w:rsidRPr="004759D3" w:rsidRDefault="004C6A96" w:rsidP="00E66787">
            <w:pPr>
              <w:rPr>
                <w:rFonts w:ascii="Times New Roman" w:hAnsi="Times New Roman"/>
                <w:color w:val="000000"/>
                <w:sz w:val="24"/>
                <w:szCs w:val="24"/>
              </w:rPr>
            </w:pPr>
          </w:p>
          <w:p w:rsidR="004C6A96" w:rsidRPr="004759D3" w:rsidRDefault="004C6A96" w:rsidP="00E66787">
            <w:pPr>
              <w:rPr>
                <w:rFonts w:ascii="Times New Roman" w:hAnsi="Times New Roman"/>
                <w:color w:val="000000"/>
                <w:sz w:val="24"/>
                <w:szCs w:val="24"/>
              </w:rPr>
            </w:pPr>
          </w:p>
          <w:p w:rsidR="004C6A96" w:rsidRPr="004759D3" w:rsidRDefault="004C6A96" w:rsidP="00E66787">
            <w:pPr>
              <w:rPr>
                <w:rFonts w:ascii="Times New Roman" w:hAnsi="Times New Roman"/>
                <w:color w:val="000000"/>
                <w:sz w:val="24"/>
                <w:szCs w:val="24"/>
              </w:rPr>
            </w:pPr>
          </w:p>
        </w:tc>
        <w:tc>
          <w:tcPr>
            <w:tcW w:w="20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ДЮТС «Ровесник»</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Полторак Алисия Ильдаровна,</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Даутова Камила Рустемовна, Фаттахова Алина Ринатовна</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3 чел.</w:t>
            </w:r>
          </w:p>
        </w:tc>
        <w:tc>
          <w:tcPr>
            <w:tcW w:w="102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p>
          <w:p w:rsidR="004C6A96" w:rsidRPr="004759D3" w:rsidRDefault="004C6A96" w:rsidP="00E66787">
            <w:pPr>
              <w:rPr>
                <w:rFonts w:ascii="Times New Roman" w:hAnsi="Times New Roman"/>
                <w:color w:val="000000"/>
                <w:sz w:val="24"/>
                <w:szCs w:val="24"/>
              </w:rPr>
            </w:pP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03.01.2006 </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10.04.2007</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20.09.2006</w:t>
            </w:r>
          </w:p>
        </w:tc>
        <w:tc>
          <w:tcPr>
            <w:tcW w:w="1857"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Андреева М.Ю., Борисова Л.Н.</w:t>
            </w:r>
          </w:p>
          <w:p w:rsidR="004C6A96" w:rsidRPr="004759D3" w:rsidRDefault="004C6A96" w:rsidP="00E66787">
            <w:pPr>
              <w:rPr>
                <w:rFonts w:ascii="Times New Roman" w:hAnsi="Times New Roman"/>
                <w:color w:val="000000"/>
                <w:sz w:val="24"/>
                <w:szCs w:val="24"/>
              </w:rPr>
            </w:pPr>
          </w:p>
          <w:p w:rsidR="004C6A96" w:rsidRPr="004759D3" w:rsidRDefault="004C6A96" w:rsidP="00E66787">
            <w:pPr>
              <w:rPr>
                <w:rFonts w:ascii="Times New Roman" w:hAnsi="Times New Roman"/>
                <w:color w:val="000000"/>
                <w:sz w:val="24"/>
                <w:szCs w:val="24"/>
              </w:rPr>
            </w:pPr>
          </w:p>
          <w:p w:rsidR="004C6A96" w:rsidRPr="004759D3" w:rsidRDefault="004C6A96" w:rsidP="00E66787">
            <w:pPr>
              <w:rPr>
                <w:rFonts w:ascii="Times New Roman" w:hAnsi="Times New Roman"/>
                <w:color w:val="000000"/>
                <w:sz w:val="24"/>
                <w:szCs w:val="24"/>
              </w:rPr>
            </w:pPr>
          </w:p>
          <w:p w:rsidR="004C6A96" w:rsidRPr="004759D3" w:rsidRDefault="004C6A96" w:rsidP="00E66787">
            <w:pPr>
              <w:rPr>
                <w:rFonts w:ascii="Times New Roman" w:hAnsi="Times New Roman"/>
                <w:color w:val="000000"/>
                <w:sz w:val="24"/>
                <w:szCs w:val="24"/>
              </w:rPr>
            </w:pPr>
          </w:p>
          <w:p w:rsidR="004C6A96" w:rsidRPr="004759D3" w:rsidRDefault="004C6A96" w:rsidP="00E66787">
            <w:pPr>
              <w:rPr>
                <w:rFonts w:ascii="Times New Roman" w:hAnsi="Times New Roman"/>
                <w:color w:val="000000"/>
                <w:sz w:val="24"/>
                <w:szCs w:val="24"/>
              </w:rPr>
            </w:pPr>
          </w:p>
        </w:tc>
        <w:tc>
          <w:tcPr>
            <w:tcW w:w="338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lang w:val="en-US"/>
              </w:rPr>
              <w:t>III</w:t>
            </w:r>
            <w:r w:rsidRPr="004759D3">
              <w:rPr>
                <w:rFonts w:ascii="Times New Roman" w:hAnsi="Times New Roman"/>
                <w:color w:val="000000"/>
                <w:sz w:val="24"/>
                <w:szCs w:val="24"/>
              </w:rPr>
              <w:t xml:space="preserve"> Республиканский экологический фестиваль- конкурс «Радужная сцена»</w:t>
            </w:r>
          </w:p>
        </w:tc>
        <w:tc>
          <w:tcPr>
            <w:tcW w:w="155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Апрель  2017 г.</w:t>
            </w:r>
          </w:p>
          <w:p w:rsidR="004C6A96" w:rsidRPr="004759D3" w:rsidRDefault="004C6A96" w:rsidP="00E66787">
            <w:pPr>
              <w:rPr>
                <w:rFonts w:ascii="Times New Roman" w:hAnsi="Times New Roman"/>
                <w:color w:val="000000"/>
                <w:sz w:val="24"/>
                <w:szCs w:val="24"/>
              </w:rPr>
            </w:pPr>
          </w:p>
          <w:p w:rsidR="004C6A96" w:rsidRPr="004759D3" w:rsidRDefault="004C6A96" w:rsidP="00E66787">
            <w:pPr>
              <w:rPr>
                <w:rFonts w:ascii="Times New Roman" w:hAnsi="Times New Roman"/>
                <w:color w:val="000000"/>
                <w:sz w:val="24"/>
                <w:szCs w:val="24"/>
              </w:rPr>
            </w:pPr>
          </w:p>
          <w:p w:rsidR="004C6A96" w:rsidRPr="004759D3" w:rsidRDefault="004C6A96" w:rsidP="00E66787">
            <w:pPr>
              <w:rPr>
                <w:rFonts w:ascii="Times New Roman" w:hAnsi="Times New Roman"/>
                <w:color w:val="000000"/>
                <w:sz w:val="24"/>
                <w:szCs w:val="24"/>
              </w:rPr>
            </w:pPr>
          </w:p>
          <w:p w:rsidR="004C6A96" w:rsidRPr="004759D3" w:rsidRDefault="004C6A96" w:rsidP="00E66787">
            <w:pPr>
              <w:rPr>
                <w:rFonts w:ascii="Times New Roman" w:hAnsi="Times New Roman"/>
                <w:color w:val="000000"/>
                <w:sz w:val="24"/>
                <w:szCs w:val="24"/>
              </w:rPr>
            </w:pPr>
          </w:p>
          <w:p w:rsidR="004C6A96" w:rsidRPr="004759D3" w:rsidRDefault="004C6A96" w:rsidP="00E66787">
            <w:pPr>
              <w:rPr>
                <w:rFonts w:ascii="Times New Roman" w:hAnsi="Times New Roman"/>
                <w:color w:val="000000"/>
                <w:sz w:val="24"/>
                <w:szCs w:val="24"/>
              </w:rPr>
            </w:pPr>
          </w:p>
          <w:p w:rsidR="004C6A96" w:rsidRPr="004759D3" w:rsidRDefault="004C6A96" w:rsidP="00E66787">
            <w:pPr>
              <w:rPr>
                <w:rFonts w:ascii="Times New Roman" w:hAnsi="Times New Roman"/>
                <w:color w:val="000000"/>
                <w:sz w:val="24"/>
                <w:szCs w:val="24"/>
              </w:rPr>
            </w:pPr>
          </w:p>
        </w:tc>
        <w:tc>
          <w:tcPr>
            <w:tcW w:w="154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Городской детский эколого-биологический центр </w:t>
            </w:r>
          </w:p>
        </w:tc>
        <w:tc>
          <w:tcPr>
            <w:tcW w:w="1869"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МОиН РТ Республиканский олимпиадный центр</w:t>
            </w:r>
          </w:p>
        </w:tc>
        <w:tc>
          <w:tcPr>
            <w:tcW w:w="1205"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 место</w:t>
            </w:r>
          </w:p>
          <w:p w:rsidR="004C6A96" w:rsidRPr="004759D3" w:rsidRDefault="004C6A96" w:rsidP="00E66787">
            <w:pPr>
              <w:rPr>
                <w:rFonts w:ascii="Times New Roman" w:hAnsi="Times New Roman"/>
                <w:color w:val="000000"/>
                <w:sz w:val="24"/>
                <w:szCs w:val="24"/>
              </w:rPr>
            </w:pP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20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Спортивные бальные танцы</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Захаров Иван Александрович</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Полякова Полина Юрьевна</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 чел.</w:t>
            </w:r>
          </w:p>
        </w:tc>
        <w:tc>
          <w:tcPr>
            <w:tcW w:w="102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p>
          <w:p w:rsidR="004C6A96" w:rsidRPr="004759D3" w:rsidRDefault="004C6A96" w:rsidP="00E66787">
            <w:pPr>
              <w:rPr>
                <w:rFonts w:ascii="Times New Roman" w:hAnsi="Times New Roman"/>
                <w:color w:val="000000"/>
                <w:sz w:val="24"/>
                <w:szCs w:val="24"/>
              </w:rPr>
            </w:pP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05.02.2006</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18.03.2007</w:t>
            </w:r>
          </w:p>
        </w:tc>
        <w:tc>
          <w:tcPr>
            <w:tcW w:w="1857"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Бурмистрова С.В.</w:t>
            </w:r>
          </w:p>
        </w:tc>
        <w:tc>
          <w:tcPr>
            <w:tcW w:w="338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 Чемпионат и первенство Республики Татарстан</w:t>
            </w:r>
          </w:p>
        </w:tc>
        <w:tc>
          <w:tcPr>
            <w:tcW w:w="155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 22.01.2017</w:t>
            </w:r>
          </w:p>
        </w:tc>
        <w:tc>
          <w:tcPr>
            <w:tcW w:w="154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СК «Олимп»</w:t>
            </w:r>
          </w:p>
        </w:tc>
        <w:tc>
          <w:tcPr>
            <w:tcW w:w="1869"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 </w:t>
            </w:r>
            <w:r>
              <w:rPr>
                <w:rFonts w:ascii="Times New Roman" w:hAnsi="Times New Roman"/>
                <w:color w:val="000000"/>
                <w:sz w:val="24"/>
                <w:szCs w:val="24"/>
              </w:rPr>
              <w:t>М</w:t>
            </w:r>
            <w:r w:rsidRPr="004759D3">
              <w:rPr>
                <w:rFonts w:ascii="Times New Roman" w:hAnsi="Times New Roman"/>
                <w:color w:val="000000"/>
                <w:sz w:val="24"/>
                <w:szCs w:val="24"/>
              </w:rPr>
              <w:t xml:space="preserve">инистерство по делам молодежи, спорту и туризму РТ </w:t>
            </w:r>
          </w:p>
        </w:tc>
        <w:tc>
          <w:tcPr>
            <w:tcW w:w="1205"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3 место</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20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Спортивные бальные танцы</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Газизов Амаль Рустемович</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Куянова</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Алия</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Айратовна</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 чел.</w:t>
            </w:r>
          </w:p>
        </w:tc>
        <w:tc>
          <w:tcPr>
            <w:tcW w:w="102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p>
          <w:p w:rsidR="004C6A96" w:rsidRPr="004759D3" w:rsidRDefault="004C6A96" w:rsidP="00E66787">
            <w:pPr>
              <w:rPr>
                <w:rFonts w:ascii="Times New Roman" w:hAnsi="Times New Roman"/>
                <w:color w:val="000000"/>
                <w:sz w:val="24"/>
                <w:szCs w:val="24"/>
              </w:rPr>
            </w:pP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18.06.2004</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01.10.2004</w:t>
            </w:r>
          </w:p>
        </w:tc>
        <w:tc>
          <w:tcPr>
            <w:tcW w:w="1857"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Бурмистрова С.В.</w:t>
            </w:r>
          </w:p>
        </w:tc>
        <w:tc>
          <w:tcPr>
            <w:tcW w:w="338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 Чемпионат и первенство Республики Татарстан</w:t>
            </w:r>
          </w:p>
        </w:tc>
        <w:tc>
          <w:tcPr>
            <w:tcW w:w="155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 22.01.2017</w:t>
            </w:r>
          </w:p>
        </w:tc>
        <w:tc>
          <w:tcPr>
            <w:tcW w:w="154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СК «Олимп»</w:t>
            </w:r>
          </w:p>
        </w:tc>
        <w:tc>
          <w:tcPr>
            <w:tcW w:w="1869"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 </w:t>
            </w:r>
            <w:r>
              <w:rPr>
                <w:rFonts w:ascii="Times New Roman" w:hAnsi="Times New Roman"/>
                <w:color w:val="000000"/>
                <w:sz w:val="24"/>
                <w:szCs w:val="24"/>
              </w:rPr>
              <w:t>М</w:t>
            </w:r>
            <w:r w:rsidRPr="004759D3">
              <w:rPr>
                <w:rFonts w:ascii="Times New Roman" w:hAnsi="Times New Roman"/>
                <w:color w:val="000000"/>
                <w:sz w:val="24"/>
                <w:szCs w:val="24"/>
              </w:rPr>
              <w:t xml:space="preserve">инистерство по делам молодежи, спорту и туризму РТ </w:t>
            </w:r>
          </w:p>
        </w:tc>
        <w:tc>
          <w:tcPr>
            <w:tcW w:w="1205"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1 место</w:t>
            </w:r>
          </w:p>
        </w:tc>
      </w:tr>
      <w:tr w:rsidR="004C6A96" w:rsidRPr="004759D3" w:rsidTr="00E66787">
        <w:trPr>
          <w:trHeight w:val="255"/>
        </w:trPr>
        <w:tc>
          <w:tcPr>
            <w:tcW w:w="15959" w:type="dxa"/>
            <w:gridSpan w:val="10"/>
            <w:tcBorders>
              <w:top w:val="single" w:sz="4" w:space="0" w:color="auto"/>
              <w:left w:val="single" w:sz="4" w:space="0" w:color="auto"/>
              <w:bottom w:val="single" w:sz="4" w:space="0" w:color="auto"/>
              <w:right w:val="single" w:sz="4" w:space="0" w:color="000000"/>
            </w:tcBorders>
            <w:shd w:val="clear" w:color="auto" w:fill="auto"/>
            <w:hideMark/>
          </w:tcPr>
          <w:p w:rsidR="004C6A96" w:rsidRPr="004759D3" w:rsidRDefault="004C6A96" w:rsidP="00E66787">
            <w:pPr>
              <w:rPr>
                <w:rFonts w:ascii="Times New Roman" w:hAnsi="Times New Roman"/>
                <w:b/>
                <w:bCs/>
                <w:sz w:val="24"/>
                <w:szCs w:val="24"/>
              </w:rPr>
            </w:pPr>
            <w:r w:rsidRPr="004759D3">
              <w:rPr>
                <w:rFonts w:ascii="Times New Roman" w:hAnsi="Times New Roman"/>
                <w:b/>
                <w:bCs/>
                <w:sz w:val="24"/>
                <w:szCs w:val="24"/>
              </w:rPr>
              <w:t>региональный уровень</w:t>
            </w:r>
          </w:p>
        </w:tc>
      </w:tr>
      <w:tr w:rsidR="004C6A96" w:rsidRPr="004759D3" w:rsidTr="00E66787">
        <w:trPr>
          <w:trHeight w:val="255"/>
        </w:trPr>
        <w:tc>
          <w:tcPr>
            <w:tcW w:w="1432" w:type="dxa"/>
            <w:tcBorders>
              <w:top w:val="single" w:sz="4" w:space="0" w:color="auto"/>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2081" w:type="dxa"/>
            <w:tcBorders>
              <w:top w:val="single" w:sz="4" w:space="0" w:color="auto"/>
              <w:left w:val="single" w:sz="4" w:space="0" w:color="auto"/>
              <w:bottom w:val="single" w:sz="4" w:space="0" w:color="auto"/>
              <w:right w:val="nil"/>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Театр-студия «Ровесник» </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20 чел.</w:t>
            </w:r>
          </w:p>
        </w:tc>
        <w:tc>
          <w:tcPr>
            <w:tcW w:w="1024"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2003-2009</w:t>
            </w:r>
          </w:p>
        </w:tc>
        <w:tc>
          <w:tcPr>
            <w:tcW w:w="1857" w:type="dxa"/>
            <w:gridSpan w:val="2"/>
            <w:tcBorders>
              <w:top w:val="nil"/>
              <w:left w:val="nil"/>
              <w:bottom w:val="single" w:sz="4" w:space="0" w:color="auto"/>
              <w:right w:val="single" w:sz="4" w:space="0" w:color="auto"/>
            </w:tcBorders>
            <w:shd w:val="clear" w:color="auto" w:fill="auto"/>
            <w:hideMark/>
          </w:tcPr>
          <w:p w:rsidR="004C6A96" w:rsidRDefault="004C6A96" w:rsidP="00E66787">
            <w:pPr>
              <w:rPr>
                <w:rFonts w:ascii="Times New Roman" w:hAnsi="Times New Roman"/>
                <w:color w:val="000000"/>
                <w:sz w:val="24"/>
                <w:szCs w:val="24"/>
              </w:rPr>
            </w:pPr>
            <w:r>
              <w:rPr>
                <w:rFonts w:ascii="Times New Roman" w:hAnsi="Times New Roman"/>
                <w:color w:val="000000"/>
                <w:sz w:val="24"/>
                <w:szCs w:val="24"/>
              </w:rPr>
              <w:t>Андреева М.Ю.</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Борисова Л.Н.</w:t>
            </w:r>
          </w:p>
        </w:tc>
        <w:tc>
          <w:tcPr>
            <w:tcW w:w="3387"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Региональный этап Всероссийского конкурса «Зеленая планета 2017» </w:t>
            </w:r>
          </w:p>
        </w:tc>
        <w:tc>
          <w:tcPr>
            <w:tcW w:w="1558"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Май 2017</w:t>
            </w:r>
          </w:p>
        </w:tc>
        <w:tc>
          <w:tcPr>
            <w:tcW w:w="1546"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г.Казань</w:t>
            </w:r>
          </w:p>
        </w:tc>
        <w:tc>
          <w:tcPr>
            <w:tcW w:w="1869"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Татарстанское  региональное отделение ООДЭД «Зеленая планета»</w:t>
            </w:r>
          </w:p>
        </w:tc>
        <w:tc>
          <w:tcPr>
            <w:tcW w:w="1205"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1 место</w:t>
            </w:r>
          </w:p>
        </w:tc>
      </w:tr>
      <w:tr w:rsidR="004C6A96" w:rsidRPr="004759D3" w:rsidTr="00E66787">
        <w:trPr>
          <w:trHeight w:val="255"/>
        </w:trPr>
        <w:tc>
          <w:tcPr>
            <w:tcW w:w="1432"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техническая</w:t>
            </w:r>
          </w:p>
        </w:tc>
        <w:tc>
          <w:tcPr>
            <w:tcW w:w="2081" w:type="dxa"/>
            <w:tcBorders>
              <w:top w:val="single" w:sz="4" w:space="0" w:color="auto"/>
              <w:left w:val="single" w:sz="4" w:space="0" w:color="auto"/>
              <w:bottom w:val="single" w:sz="4" w:space="0" w:color="auto"/>
              <w:right w:val="nil"/>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Фотошкола» Софит» </w:t>
            </w:r>
            <w:r w:rsidRPr="004759D3">
              <w:rPr>
                <w:rFonts w:ascii="Times New Roman" w:hAnsi="Times New Roman"/>
                <w:color w:val="000000"/>
                <w:sz w:val="24"/>
                <w:szCs w:val="24"/>
                <w:lang w:val="tt-RU"/>
              </w:rPr>
              <w:t xml:space="preserve"> </w:t>
            </w:r>
            <w:r w:rsidRPr="004759D3">
              <w:rPr>
                <w:rFonts w:ascii="Times New Roman" w:hAnsi="Times New Roman"/>
                <w:color w:val="000000"/>
                <w:sz w:val="24"/>
                <w:szCs w:val="24"/>
              </w:rPr>
              <w:t xml:space="preserve">21 </w:t>
            </w:r>
            <w:r>
              <w:rPr>
                <w:rFonts w:ascii="Times New Roman" w:hAnsi="Times New Roman"/>
                <w:color w:val="000000"/>
                <w:sz w:val="24"/>
                <w:szCs w:val="24"/>
                <w:lang w:val="tt-RU"/>
              </w:rPr>
              <w:t>чел.</w:t>
            </w:r>
          </w:p>
        </w:tc>
        <w:tc>
          <w:tcPr>
            <w:tcW w:w="1024"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p>
        </w:tc>
        <w:tc>
          <w:tcPr>
            <w:tcW w:w="1857"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Агапитов В.В. Тарвердян А.Х.</w:t>
            </w:r>
          </w:p>
        </w:tc>
        <w:tc>
          <w:tcPr>
            <w:tcW w:w="338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Региональный фотоконкурс «Юность Самары»</w:t>
            </w:r>
          </w:p>
        </w:tc>
        <w:tc>
          <w:tcPr>
            <w:tcW w:w="155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Апрель 2017</w:t>
            </w:r>
          </w:p>
        </w:tc>
        <w:tc>
          <w:tcPr>
            <w:tcW w:w="154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г</w:t>
            </w:r>
            <w:r w:rsidRPr="004759D3">
              <w:rPr>
                <w:rFonts w:ascii="Times New Roman" w:hAnsi="Times New Roman"/>
                <w:color w:val="000000"/>
                <w:sz w:val="24"/>
                <w:szCs w:val="24"/>
              </w:rPr>
              <w:t xml:space="preserve">. Самара </w:t>
            </w:r>
          </w:p>
        </w:tc>
        <w:tc>
          <w:tcPr>
            <w:tcW w:w="1869"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МО</w:t>
            </w:r>
            <w:r w:rsidRPr="004759D3">
              <w:rPr>
                <w:rFonts w:ascii="Times New Roman" w:hAnsi="Times New Roman"/>
                <w:color w:val="000000"/>
                <w:sz w:val="24"/>
                <w:szCs w:val="24"/>
              </w:rPr>
              <w:t xml:space="preserve"> Самарской области</w:t>
            </w:r>
          </w:p>
        </w:tc>
        <w:tc>
          <w:tcPr>
            <w:tcW w:w="1205"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3 место</w:t>
            </w:r>
          </w:p>
        </w:tc>
      </w:tr>
      <w:tr w:rsidR="004C6A96" w:rsidRPr="004759D3" w:rsidTr="00E66787">
        <w:trPr>
          <w:trHeight w:val="255"/>
        </w:trPr>
        <w:tc>
          <w:tcPr>
            <w:tcW w:w="1432"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техническая</w:t>
            </w:r>
          </w:p>
        </w:tc>
        <w:tc>
          <w:tcPr>
            <w:tcW w:w="2081" w:type="dxa"/>
            <w:tcBorders>
              <w:top w:val="single" w:sz="4" w:space="0" w:color="auto"/>
              <w:left w:val="single" w:sz="4" w:space="0" w:color="auto"/>
              <w:bottom w:val="single" w:sz="4" w:space="0" w:color="auto"/>
              <w:right w:val="nil"/>
            </w:tcBorders>
            <w:shd w:val="clear" w:color="auto" w:fill="auto"/>
          </w:tcPr>
          <w:p w:rsidR="004C6A96" w:rsidRPr="004759D3" w:rsidRDefault="004C6A96" w:rsidP="00E66787">
            <w:pPr>
              <w:rPr>
                <w:rFonts w:ascii="Times New Roman" w:hAnsi="Times New Roman"/>
                <w:color w:val="000000"/>
                <w:sz w:val="24"/>
                <w:szCs w:val="24"/>
                <w:lang w:val="tt-RU"/>
              </w:rPr>
            </w:pPr>
            <w:r w:rsidRPr="004759D3">
              <w:rPr>
                <w:rFonts w:ascii="Times New Roman" w:hAnsi="Times New Roman"/>
                <w:color w:val="000000"/>
                <w:sz w:val="24"/>
                <w:szCs w:val="24"/>
                <w:lang w:val="tt-RU"/>
              </w:rPr>
              <w:t>Фотошкола “Софит” 4 чел.</w:t>
            </w:r>
          </w:p>
        </w:tc>
        <w:tc>
          <w:tcPr>
            <w:tcW w:w="1024"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p>
        </w:tc>
        <w:tc>
          <w:tcPr>
            <w:tcW w:w="1857"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Агапитов В.В. Тарвердян А.Х.</w:t>
            </w:r>
          </w:p>
        </w:tc>
        <w:tc>
          <w:tcPr>
            <w:tcW w:w="338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lang w:val="tt-RU"/>
              </w:rPr>
            </w:pPr>
            <w:r w:rsidRPr="004759D3">
              <w:rPr>
                <w:rFonts w:ascii="Times New Roman" w:hAnsi="Times New Roman"/>
                <w:color w:val="000000"/>
                <w:sz w:val="24"/>
                <w:szCs w:val="24"/>
                <w:lang w:val="tt-RU"/>
              </w:rPr>
              <w:t>Межрегионал</w:t>
            </w:r>
            <w:r w:rsidRPr="004759D3">
              <w:rPr>
                <w:rFonts w:ascii="Times New Roman" w:hAnsi="Times New Roman"/>
                <w:color w:val="000000"/>
                <w:sz w:val="24"/>
                <w:szCs w:val="24"/>
              </w:rPr>
              <w:t>ь</w:t>
            </w:r>
            <w:r w:rsidRPr="004759D3">
              <w:rPr>
                <w:rFonts w:ascii="Times New Roman" w:hAnsi="Times New Roman"/>
                <w:color w:val="000000"/>
                <w:sz w:val="24"/>
                <w:szCs w:val="24"/>
                <w:lang w:val="tt-RU"/>
              </w:rPr>
              <w:t>ный тематиеский фотоконкурс  “Ах, лето, лето”</w:t>
            </w:r>
          </w:p>
        </w:tc>
        <w:tc>
          <w:tcPr>
            <w:tcW w:w="155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 xml:space="preserve">Октябрь 2016 </w:t>
            </w:r>
          </w:p>
        </w:tc>
        <w:tc>
          <w:tcPr>
            <w:tcW w:w="154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г</w:t>
            </w:r>
            <w:r w:rsidRPr="004759D3">
              <w:rPr>
                <w:rFonts w:ascii="Times New Roman" w:hAnsi="Times New Roman"/>
                <w:color w:val="000000"/>
                <w:sz w:val="24"/>
                <w:szCs w:val="24"/>
              </w:rPr>
              <w:t>. Барнаул</w:t>
            </w:r>
          </w:p>
        </w:tc>
        <w:tc>
          <w:tcPr>
            <w:tcW w:w="1869"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Барнаульская </w:t>
            </w:r>
            <w:r>
              <w:rPr>
                <w:rFonts w:ascii="Times New Roman" w:hAnsi="Times New Roman"/>
                <w:color w:val="000000"/>
                <w:sz w:val="24"/>
                <w:szCs w:val="24"/>
              </w:rPr>
              <w:t>городская станция юных техников</w:t>
            </w:r>
          </w:p>
        </w:tc>
        <w:tc>
          <w:tcPr>
            <w:tcW w:w="1205"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Диплом за участие</w:t>
            </w:r>
          </w:p>
        </w:tc>
      </w:tr>
      <w:tr w:rsidR="004C6A96" w:rsidRPr="004759D3" w:rsidTr="00E66787">
        <w:trPr>
          <w:trHeight w:val="300"/>
        </w:trPr>
        <w:tc>
          <w:tcPr>
            <w:tcW w:w="15959" w:type="dxa"/>
            <w:gridSpan w:val="10"/>
            <w:tcBorders>
              <w:top w:val="single" w:sz="4" w:space="0" w:color="auto"/>
              <w:left w:val="single" w:sz="4" w:space="0" w:color="auto"/>
              <w:bottom w:val="single" w:sz="4" w:space="0" w:color="auto"/>
              <w:right w:val="single" w:sz="4" w:space="0" w:color="000000"/>
            </w:tcBorders>
            <w:shd w:val="clear" w:color="auto" w:fill="auto"/>
            <w:hideMark/>
          </w:tcPr>
          <w:p w:rsidR="004C6A96" w:rsidRPr="004759D3" w:rsidRDefault="004C6A96" w:rsidP="00E66787">
            <w:pPr>
              <w:rPr>
                <w:rFonts w:ascii="Times New Roman" w:hAnsi="Times New Roman"/>
                <w:b/>
                <w:bCs/>
                <w:sz w:val="24"/>
                <w:szCs w:val="24"/>
              </w:rPr>
            </w:pPr>
            <w:r w:rsidRPr="004759D3">
              <w:rPr>
                <w:rFonts w:ascii="Times New Roman" w:hAnsi="Times New Roman"/>
                <w:b/>
                <w:bCs/>
                <w:sz w:val="24"/>
                <w:szCs w:val="24"/>
              </w:rPr>
              <w:t>российский уровень</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художественная</w:t>
            </w:r>
          </w:p>
        </w:tc>
        <w:tc>
          <w:tcPr>
            <w:tcW w:w="2081"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ансамбль танца "Вдохновение"</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10 чел</w:t>
            </w:r>
          </w:p>
        </w:tc>
        <w:tc>
          <w:tcPr>
            <w:tcW w:w="1024"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2005</w:t>
            </w:r>
          </w:p>
        </w:tc>
        <w:tc>
          <w:tcPr>
            <w:tcW w:w="1857" w:type="dxa"/>
            <w:gridSpan w:val="2"/>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Гареева Д.Ф.</w:t>
            </w:r>
          </w:p>
        </w:tc>
        <w:tc>
          <w:tcPr>
            <w:tcW w:w="3387"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Закрытый Грантовый конкурс «Кубок Победителей» среди лучших хореографических коллективов России по итогам конкурсов 2015-2016 учебного года.</w:t>
            </w:r>
          </w:p>
        </w:tc>
        <w:tc>
          <w:tcPr>
            <w:tcW w:w="1558"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b/>
                <w:bCs/>
                <w:sz w:val="24"/>
                <w:szCs w:val="24"/>
              </w:rPr>
            </w:pPr>
            <w:r w:rsidRPr="004759D3">
              <w:rPr>
                <w:rFonts w:ascii="Times New Roman" w:hAnsi="Times New Roman"/>
                <w:sz w:val="24"/>
                <w:szCs w:val="24"/>
              </w:rPr>
              <w:t>18.10-23.10.16</w:t>
            </w:r>
          </w:p>
        </w:tc>
        <w:tc>
          <w:tcPr>
            <w:tcW w:w="1546"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г.Сочи</w:t>
            </w:r>
          </w:p>
          <w:p w:rsidR="004C6A96" w:rsidRPr="004759D3" w:rsidRDefault="004C6A96" w:rsidP="00E66787">
            <w:pPr>
              <w:rPr>
                <w:rFonts w:ascii="Times New Roman" w:hAnsi="Times New Roman"/>
                <w:sz w:val="24"/>
                <w:szCs w:val="24"/>
              </w:rPr>
            </w:pPr>
          </w:p>
        </w:tc>
        <w:tc>
          <w:tcPr>
            <w:tcW w:w="1869"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Управления по образованию и науке администрации города Сочи </w:t>
            </w:r>
          </w:p>
        </w:tc>
        <w:tc>
          <w:tcPr>
            <w:tcW w:w="1205"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Лауреаты 1 степени, грант </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2081"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ансамбль танца "Вдохновение"</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10 чел</w:t>
            </w:r>
          </w:p>
        </w:tc>
        <w:tc>
          <w:tcPr>
            <w:tcW w:w="1024"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2005</w:t>
            </w:r>
          </w:p>
        </w:tc>
        <w:tc>
          <w:tcPr>
            <w:tcW w:w="1857" w:type="dxa"/>
            <w:gridSpan w:val="2"/>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Гареева Д.Ф., Суханова Ж.П.</w:t>
            </w:r>
          </w:p>
        </w:tc>
        <w:tc>
          <w:tcPr>
            <w:tcW w:w="3387"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Всероссийский конкурс-фестиваль детского творчества "Барсик"</w:t>
            </w:r>
          </w:p>
        </w:tc>
        <w:tc>
          <w:tcPr>
            <w:tcW w:w="1558"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5.11-7.11.16</w:t>
            </w:r>
          </w:p>
        </w:tc>
        <w:tc>
          <w:tcPr>
            <w:tcW w:w="1546"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г.Казань</w:t>
            </w:r>
          </w:p>
          <w:p w:rsidR="004C6A96" w:rsidRPr="004759D3" w:rsidRDefault="004C6A96" w:rsidP="00E66787">
            <w:pPr>
              <w:rPr>
                <w:rFonts w:ascii="Times New Roman" w:hAnsi="Times New Roman"/>
                <w:sz w:val="24"/>
                <w:szCs w:val="24"/>
              </w:rPr>
            </w:pPr>
          </w:p>
        </w:tc>
        <w:tc>
          <w:tcPr>
            <w:tcW w:w="1869"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МОиН РТ, </w:t>
            </w:r>
          </w:p>
        </w:tc>
        <w:tc>
          <w:tcPr>
            <w:tcW w:w="1205"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Дипломанты 1 степени</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2081"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ансамбль танца "Вдохновение"</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10 чел</w:t>
            </w:r>
          </w:p>
        </w:tc>
        <w:tc>
          <w:tcPr>
            <w:tcW w:w="1024"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2005</w:t>
            </w:r>
          </w:p>
        </w:tc>
        <w:tc>
          <w:tcPr>
            <w:tcW w:w="1857" w:type="dxa"/>
            <w:gridSpan w:val="2"/>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Гареева Д.Ф., Суханова Ж.П.</w:t>
            </w:r>
          </w:p>
        </w:tc>
        <w:tc>
          <w:tcPr>
            <w:tcW w:w="3387"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Всероссийский конкурс-фестиваль детского творчества "Барсик"</w:t>
            </w:r>
          </w:p>
        </w:tc>
        <w:tc>
          <w:tcPr>
            <w:tcW w:w="1558"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5.11-7.11.16</w:t>
            </w:r>
          </w:p>
        </w:tc>
        <w:tc>
          <w:tcPr>
            <w:tcW w:w="1546"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г.Казань</w:t>
            </w:r>
          </w:p>
          <w:p w:rsidR="004C6A96" w:rsidRPr="004759D3" w:rsidRDefault="004C6A96" w:rsidP="00E66787">
            <w:pPr>
              <w:rPr>
                <w:rFonts w:ascii="Times New Roman" w:hAnsi="Times New Roman"/>
                <w:sz w:val="24"/>
                <w:szCs w:val="24"/>
              </w:rPr>
            </w:pPr>
          </w:p>
        </w:tc>
        <w:tc>
          <w:tcPr>
            <w:tcW w:w="1869"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МОиН РТ</w:t>
            </w:r>
          </w:p>
        </w:tc>
        <w:tc>
          <w:tcPr>
            <w:tcW w:w="1205"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Дипломанты 3 степени</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20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Ритм-балет «Мистерия»</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11 чел.</w:t>
            </w:r>
          </w:p>
        </w:tc>
        <w:tc>
          <w:tcPr>
            <w:tcW w:w="102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2006-2008</w:t>
            </w:r>
          </w:p>
        </w:tc>
        <w:tc>
          <w:tcPr>
            <w:tcW w:w="1857"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Егорова Е.Е.</w:t>
            </w:r>
          </w:p>
        </w:tc>
        <w:tc>
          <w:tcPr>
            <w:tcW w:w="338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Всероссийский конкурс-фестиваль детского творчества «Барсик 2016»</w:t>
            </w:r>
          </w:p>
        </w:tc>
        <w:tc>
          <w:tcPr>
            <w:tcW w:w="155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Ноябрь</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2016</w:t>
            </w:r>
          </w:p>
        </w:tc>
        <w:tc>
          <w:tcPr>
            <w:tcW w:w="154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Дворец Химиков</w:t>
            </w:r>
          </w:p>
        </w:tc>
        <w:tc>
          <w:tcPr>
            <w:tcW w:w="1869"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МО иН  РТ</w:t>
            </w:r>
          </w:p>
        </w:tc>
        <w:tc>
          <w:tcPr>
            <w:tcW w:w="1205"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1 место</w:t>
            </w:r>
          </w:p>
          <w:p w:rsidR="004C6A96" w:rsidRPr="004759D3" w:rsidRDefault="004C6A96" w:rsidP="00E66787">
            <w:pPr>
              <w:rPr>
                <w:rFonts w:ascii="Times New Roman" w:hAnsi="Times New Roman"/>
                <w:sz w:val="24"/>
                <w:szCs w:val="24"/>
              </w:rPr>
            </w:pP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художественная</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p>
        </w:tc>
        <w:tc>
          <w:tcPr>
            <w:tcW w:w="20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Спортивные бальные танцы</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Захаров Иван Александрович</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Куянова Алия Айратовна</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 чел.</w:t>
            </w:r>
          </w:p>
        </w:tc>
        <w:tc>
          <w:tcPr>
            <w:tcW w:w="102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p>
          <w:p w:rsidR="004C6A96" w:rsidRPr="004759D3" w:rsidRDefault="004C6A96" w:rsidP="00E66787">
            <w:pPr>
              <w:rPr>
                <w:rFonts w:ascii="Times New Roman" w:hAnsi="Times New Roman"/>
                <w:color w:val="000000"/>
                <w:sz w:val="24"/>
                <w:szCs w:val="24"/>
              </w:rPr>
            </w:pP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05.02.2006</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01.10.2004</w:t>
            </w:r>
          </w:p>
        </w:tc>
        <w:tc>
          <w:tcPr>
            <w:tcW w:w="1857"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 Бурмистрова С.В</w:t>
            </w:r>
          </w:p>
        </w:tc>
        <w:tc>
          <w:tcPr>
            <w:tcW w:w="338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Российский турнир по танцевальному спорту  «Огни Казани»</w:t>
            </w:r>
          </w:p>
        </w:tc>
        <w:tc>
          <w:tcPr>
            <w:tcW w:w="155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 17.09.2016 </w:t>
            </w:r>
          </w:p>
        </w:tc>
        <w:tc>
          <w:tcPr>
            <w:tcW w:w="154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СК «Олимпиец»</w:t>
            </w:r>
          </w:p>
        </w:tc>
        <w:tc>
          <w:tcPr>
            <w:tcW w:w="1869"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Министерство по делам молодежи, спорту и туризму РТ</w:t>
            </w:r>
          </w:p>
        </w:tc>
        <w:tc>
          <w:tcPr>
            <w:tcW w:w="1205"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 место</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художественная</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p>
        </w:tc>
        <w:tc>
          <w:tcPr>
            <w:tcW w:w="20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Спортивные бальные танцы</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Захаров Иван Александрович</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Куянова Алия Айратовна</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 чел.</w:t>
            </w:r>
          </w:p>
        </w:tc>
        <w:tc>
          <w:tcPr>
            <w:tcW w:w="102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p>
          <w:p w:rsidR="004C6A96" w:rsidRPr="004759D3" w:rsidRDefault="004C6A96" w:rsidP="00E66787">
            <w:pPr>
              <w:rPr>
                <w:rFonts w:ascii="Times New Roman" w:hAnsi="Times New Roman"/>
                <w:color w:val="000000"/>
                <w:sz w:val="24"/>
                <w:szCs w:val="24"/>
              </w:rPr>
            </w:pP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05.02.2006</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01.10.2004</w:t>
            </w:r>
          </w:p>
        </w:tc>
        <w:tc>
          <w:tcPr>
            <w:tcW w:w="1857"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 Бурмистрова С.В</w:t>
            </w:r>
          </w:p>
        </w:tc>
        <w:tc>
          <w:tcPr>
            <w:tcW w:w="338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Российский турнир по танцевальному спорту  «Огни Казани»</w:t>
            </w:r>
          </w:p>
        </w:tc>
        <w:tc>
          <w:tcPr>
            <w:tcW w:w="155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 17.09.2016 </w:t>
            </w:r>
          </w:p>
        </w:tc>
        <w:tc>
          <w:tcPr>
            <w:tcW w:w="154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СК «Олимпиец»</w:t>
            </w:r>
          </w:p>
        </w:tc>
        <w:tc>
          <w:tcPr>
            <w:tcW w:w="1869"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Министерство по делам молодежи, спорту и туризму РТ</w:t>
            </w:r>
          </w:p>
        </w:tc>
        <w:tc>
          <w:tcPr>
            <w:tcW w:w="1205"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 место</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художественная</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p>
        </w:tc>
        <w:tc>
          <w:tcPr>
            <w:tcW w:w="20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Спортивные бальные танцы</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Газизов Амаль Рустемович</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Сенченкова Софья Владимировна</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 чел.</w:t>
            </w:r>
          </w:p>
        </w:tc>
        <w:tc>
          <w:tcPr>
            <w:tcW w:w="102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p>
          <w:p w:rsidR="004C6A96" w:rsidRPr="004759D3" w:rsidRDefault="004C6A96" w:rsidP="00E66787">
            <w:pPr>
              <w:rPr>
                <w:rFonts w:ascii="Times New Roman" w:hAnsi="Times New Roman"/>
                <w:color w:val="000000"/>
                <w:sz w:val="24"/>
                <w:szCs w:val="24"/>
              </w:rPr>
            </w:pP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18.06.2004</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30.11.2004</w:t>
            </w:r>
          </w:p>
        </w:tc>
        <w:tc>
          <w:tcPr>
            <w:tcW w:w="1857"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 Бурмистрова С.В</w:t>
            </w:r>
          </w:p>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 </w:t>
            </w:r>
          </w:p>
        </w:tc>
        <w:tc>
          <w:tcPr>
            <w:tcW w:w="338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Российский турнир по танцевальному спорту  «Огни Казани»</w:t>
            </w:r>
          </w:p>
          <w:p w:rsidR="004C6A96" w:rsidRPr="004759D3" w:rsidRDefault="004C6A96" w:rsidP="00E66787">
            <w:pPr>
              <w:rPr>
                <w:rFonts w:ascii="Times New Roman" w:hAnsi="Times New Roman"/>
                <w:color w:val="000000"/>
                <w:sz w:val="24"/>
                <w:szCs w:val="24"/>
              </w:rPr>
            </w:pPr>
          </w:p>
        </w:tc>
        <w:tc>
          <w:tcPr>
            <w:tcW w:w="155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 17.09.2016 </w:t>
            </w:r>
          </w:p>
        </w:tc>
        <w:tc>
          <w:tcPr>
            <w:tcW w:w="154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СК «Олимпиец»</w:t>
            </w:r>
          </w:p>
        </w:tc>
        <w:tc>
          <w:tcPr>
            <w:tcW w:w="1869"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Министерство по делам молодежи, спорту и туризму РТ</w:t>
            </w:r>
          </w:p>
        </w:tc>
        <w:tc>
          <w:tcPr>
            <w:tcW w:w="1205"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3 место</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художественная</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p>
        </w:tc>
        <w:tc>
          <w:tcPr>
            <w:tcW w:w="20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Спортивные бальные танцы</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Газизов Амаль Рустемович</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Сенченкова Софья Владимировна</w:t>
            </w:r>
          </w:p>
        </w:tc>
        <w:tc>
          <w:tcPr>
            <w:tcW w:w="102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p>
          <w:p w:rsidR="004C6A96" w:rsidRPr="004759D3" w:rsidRDefault="004C6A96" w:rsidP="00E66787">
            <w:pPr>
              <w:rPr>
                <w:rFonts w:ascii="Times New Roman" w:hAnsi="Times New Roman"/>
                <w:color w:val="000000"/>
                <w:sz w:val="24"/>
                <w:szCs w:val="24"/>
              </w:rPr>
            </w:pP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18.06.2004</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30.11.2004</w:t>
            </w:r>
          </w:p>
        </w:tc>
        <w:tc>
          <w:tcPr>
            <w:tcW w:w="1857"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 Бурмистрова С.В</w:t>
            </w:r>
          </w:p>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 </w:t>
            </w:r>
          </w:p>
        </w:tc>
        <w:tc>
          <w:tcPr>
            <w:tcW w:w="338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Российский турнир по танцевальному спорту  «Огни Казани»</w:t>
            </w:r>
          </w:p>
          <w:p w:rsidR="004C6A96" w:rsidRPr="004759D3" w:rsidRDefault="004C6A96" w:rsidP="00E66787">
            <w:pPr>
              <w:rPr>
                <w:rFonts w:ascii="Times New Roman" w:hAnsi="Times New Roman"/>
                <w:color w:val="000000"/>
                <w:sz w:val="24"/>
                <w:szCs w:val="24"/>
              </w:rPr>
            </w:pPr>
          </w:p>
        </w:tc>
        <w:tc>
          <w:tcPr>
            <w:tcW w:w="155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 17.09.2016 </w:t>
            </w:r>
          </w:p>
        </w:tc>
        <w:tc>
          <w:tcPr>
            <w:tcW w:w="154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СК «Олимпиец»</w:t>
            </w:r>
          </w:p>
        </w:tc>
        <w:tc>
          <w:tcPr>
            <w:tcW w:w="1869"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Министерство по делам молодежи, спорту и туризму РТ</w:t>
            </w:r>
          </w:p>
        </w:tc>
        <w:tc>
          <w:tcPr>
            <w:tcW w:w="1205"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3 место</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художественная</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p>
        </w:tc>
        <w:tc>
          <w:tcPr>
            <w:tcW w:w="20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Спортивные бальные танцы</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Захаров Иван Александрович</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Куянова Алия Айратовна</w:t>
            </w:r>
          </w:p>
        </w:tc>
        <w:tc>
          <w:tcPr>
            <w:tcW w:w="102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p>
          <w:p w:rsidR="004C6A96" w:rsidRPr="004759D3" w:rsidRDefault="004C6A96" w:rsidP="00E66787">
            <w:pPr>
              <w:rPr>
                <w:rFonts w:ascii="Times New Roman" w:hAnsi="Times New Roman"/>
                <w:color w:val="000000"/>
                <w:sz w:val="24"/>
                <w:szCs w:val="24"/>
              </w:rPr>
            </w:pP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05.02.2006</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01.10.2004</w:t>
            </w:r>
          </w:p>
        </w:tc>
        <w:tc>
          <w:tcPr>
            <w:tcW w:w="1857"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 Бурмистрова С.В.</w:t>
            </w:r>
          </w:p>
        </w:tc>
        <w:tc>
          <w:tcPr>
            <w:tcW w:w="338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Российский турнир по спортивным танцам на паркете «Встреча друзей»</w:t>
            </w:r>
          </w:p>
          <w:p w:rsidR="004C6A96" w:rsidRPr="004759D3" w:rsidRDefault="004C6A96" w:rsidP="00E66787">
            <w:pPr>
              <w:rPr>
                <w:rFonts w:ascii="Times New Roman" w:hAnsi="Times New Roman"/>
                <w:color w:val="000000"/>
                <w:sz w:val="24"/>
                <w:szCs w:val="24"/>
              </w:rPr>
            </w:pPr>
          </w:p>
        </w:tc>
        <w:tc>
          <w:tcPr>
            <w:tcW w:w="155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06.11.2016</w:t>
            </w:r>
          </w:p>
        </w:tc>
        <w:tc>
          <w:tcPr>
            <w:tcW w:w="154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 СК «Олимп»</w:t>
            </w:r>
          </w:p>
          <w:p w:rsidR="004C6A96" w:rsidRPr="004759D3" w:rsidRDefault="004C6A96" w:rsidP="00E66787">
            <w:pPr>
              <w:rPr>
                <w:rFonts w:ascii="Times New Roman" w:hAnsi="Times New Roman"/>
                <w:sz w:val="24"/>
                <w:szCs w:val="24"/>
              </w:rPr>
            </w:pPr>
          </w:p>
        </w:tc>
        <w:tc>
          <w:tcPr>
            <w:tcW w:w="1869"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Союз танцевального спорта России, федерация танцевального спорта РТ</w:t>
            </w:r>
          </w:p>
        </w:tc>
        <w:tc>
          <w:tcPr>
            <w:tcW w:w="1205"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 место</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художественная</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p>
        </w:tc>
        <w:tc>
          <w:tcPr>
            <w:tcW w:w="20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Спортивные бальные танцы</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Захаров Иван Александрович</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Куянова Алия Айратовна</w:t>
            </w:r>
          </w:p>
        </w:tc>
        <w:tc>
          <w:tcPr>
            <w:tcW w:w="102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p>
          <w:p w:rsidR="004C6A96" w:rsidRPr="004759D3" w:rsidRDefault="004C6A96" w:rsidP="00E66787">
            <w:pPr>
              <w:rPr>
                <w:rFonts w:ascii="Times New Roman" w:hAnsi="Times New Roman"/>
                <w:color w:val="000000"/>
                <w:sz w:val="24"/>
                <w:szCs w:val="24"/>
              </w:rPr>
            </w:pP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05.02.2006</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01.10.2004</w:t>
            </w:r>
          </w:p>
        </w:tc>
        <w:tc>
          <w:tcPr>
            <w:tcW w:w="1857"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 Бурмистрова С.В.</w:t>
            </w:r>
          </w:p>
        </w:tc>
        <w:tc>
          <w:tcPr>
            <w:tcW w:w="338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Российский турнир по спортивным танцам на паркете «Встреча друзей»</w:t>
            </w:r>
          </w:p>
          <w:p w:rsidR="004C6A96" w:rsidRPr="004759D3" w:rsidRDefault="004C6A96" w:rsidP="00E66787">
            <w:pPr>
              <w:rPr>
                <w:rFonts w:ascii="Times New Roman" w:hAnsi="Times New Roman"/>
                <w:color w:val="000000"/>
                <w:sz w:val="24"/>
                <w:szCs w:val="24"/>
              </w:rPr>
            </w:pPr>
          </w:p>
        </w:tc>
        <w:tc>
          <w:tcPr>
            <w:tcW w:w="155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06.11.2016</w:t>
            </w:r>
          </w:p>
        </w:tc>
        <w:tc>
          <w:tcPr>
            <w:tcW w:w="154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 СК «Олимп»</w:t>
            </w:r>
          </w:p>
          <w:p w:rsidR="004C6A96" w:rsidRPr="004759D3" w:rsidRDefault="004C6A96" w:rsidP="00E66787">
            <w:pPr>
              <w:rPr>
                <w:rFonts w:ascii="Times New Roman" w:hAnsi="Times New Roman"/>
                <w:sz w:val="24"/>
                <w:szCs w:val="24"/>
              </w:rPr>
            </w:pPr>
          </w:p>
        </w:tc>
        <w:tc>
          <w:tcPr>
            <w:tcW w:w="1869"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Союз танцевального спорта России, федерация танцевального спорта РТ</w:t>
            </w:r>
          </w:p>
        </w:tc>
        <w:tc>
          <w:tcPr>
            <w:tcW w:w="1205"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 место</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художественная</w:t>
            </w:r>
          </w:p>
        </w:tc>
        <w:tc>
          <w:tcPr>
            <w:tcW w:w="20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 Театр </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Полякова Дарья Александровна. </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Ионов </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Родион Олегович</w:t>
            </w:r>
          </w:p>
        </w:tc>
        <w:tc>
          <w:tcPr>
            <w:tcW w:w="102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22.03.2007</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02.03.2007</w:t>
            </w:r>
          </w:p>
        </w:tc>
        <w:tc>
          <w:tcPr>
            <w:tcW w:w="1857"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Богатырева Н.А.</w:t>
            </w:r>
          </w:p>
        </w:tc>
        <w:tc>
          <w:tcPr>
            <w:tcW w:w="338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Всероссийский конкурс чтецов «Георгиевская лента»</w:t>
            </w:r>
          </w:p>
        </w:tc>
        <w:tc>
          <w:tcPr>
            <w:tcW w:w="155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27.05.2017</w:t>
            </w:r>
          </w:p>
        </w:tc>
        <w:tc>
          <w:tcPr>
            <w:tcW w:w="154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 Всероссийский центр информационных технологий «Уроки </w:t>
            </w:r>
            <w:r w:rsidRPr="004759D3">
              <w:rPr>
                <w:rFonts w:ascii="Times New Roman" w:hAnsi="Times New Roman"/>
                <w:color w:val="000000"/>
                <w:sz w:val="24"/>
                <w:szCs w:val="24"/>
                <w:lang w:val="en-US"/>
              </w:rPr>
              <w:t>XXI</w:t>
            </w:r>
            <w:r w:rsidRPr="004759D3">
              <w:rPr>
                <w:rFonts w:ascii="Times New Roman" w:hAnsi="Times New Roman"/>
                <w:color w:val="000000"/>
                <w:sz w:val="24"/>
                <w:szCs w:val="24"/>
              </w:rPr>
              <w:t xml:space="preserve"> века»</w:t>
            </w:r>
          </w:p>
        </w:tc>
        <w:tc>
          <w:tcPr>
            <w:tcW w:w="1869"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 Всероссийский центр информационных технологий «Уроки </w:t>
            </w:r>
            <w:r w:rsidRPr="004759D3">
              <w:rPr>
                <w:rFonts w:ascii="Times New Roman" w:hAnsi="Times New Roman"/>
                <w:color w:val="000000"/>
                <w:sz w:val="24"/>
                <w:szCs w:val="24"/>
                <w:lang w:val="en-US"/>
              </w:rPr>
              <w:t>XXI</w:t>
            </w:r>
            <w:r w:rsidRPr="004759D3">
              <w:rPr>
                <w:rFonts w:ascii="Times New Roman" w:hAnsi="Times New Roman"/>
                <w:color w:val="000000"/>
                <w:sz w:val="24"/>
                <w:szCs w:val="24"/>
              </w:rPr>
              <w:t xml:space="preserve"> века»</w:t>
            </w:r>
          </w:p>
        </w:tc>
        <w:tc>
          <w:tcPr>
            <w:tcW w:w="1205"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1 место</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2081" w:type="dxa"/>
            <w:tcBorders>
              <w:top w:val="nil"/>
              <w:left w:val="nil"/>
              <w:bottom w:val="single" w:sz="4" w:space="0" w:color="auto"/>
              <w:right w:val="single" w:sz="4" w:space="0" w:color="auto"/>
            </w:tcBorders>
            <w:shd w:val="clear" w:color="auto" w:fill="auto"/>
          </w:tcPr>
          <w:p w:rsidR="004C6A96" w:rsidRDefault="004C6A96" w:rsidP="00E66787">
            <w:pPr>
              <w:rPr>
                <w:rFonts w:ascii="Times New Roman" w:hAnsi="Times New Roman"/>
                <w:sz w:val="24"/>
                <w:szCs w:val="24"/>
              </w:rPr>
            </w:pPr>
            <w:r w:rsidRPr="004759D3">
              <w:rPr>
                <w:rFonts w:ascii="Times New Roman" w:hAnsi="Times New Roman"/>
                <w:color w:val="000000"/>
                <w:sz w:val="24"/>
                <w:szCs w:val="24"/>
              </w:rPr>
              <w:t> </w:t>
            </w:r>
            <w:r w:rsidRPr="004759D3">
              <w:rPr>
                <w:rFonts w:ascii="Times New Roman" w:hAnsi="Times New Roman"/>
                <w:sz w:val="24"/>
                <w:szCs w:val="24"/>
              </w:rPr>
              <w:t>Студия декоративного вязания "Завиток"</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10 человек</w:t>
            </w:r>
          </w:p>
        </w:tc>
        <w:tc>
          <w:tcPr>
            <w:tcW w:w="102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2005-2007</w:t>
            </w:r>
            <w:r w:rsidRPr="004759D3">
              <w:rPr>
                <w:rFonts w:ascii="Times New Roman" w:hAnsi="Times New Roman"/>
                <w:sz w:val="24"/>
                <w:szCs w:val="24"/>
              </w:rPr>
              <w:t xml:space="preserve"> </w:t>
            </w:r>
          </w:p>
        </w:tc>
        <w:tc>
          <w:tcPr>
            <w:tcW w:w="1857"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Егорова</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 Елена Евгеньевна</w:t>
            </w:r>
          </w:p>
        </w:tc>
        <w:tc>
          <w:tcPr>
            <w:tcW w:w="338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Всероссийский творческий конкурс «Творчество народов»</w:t>
            </w:r>
          </w:p>
        </w:tc>
        <w:tc>
          <w:tcPr>
            <w:tcW w:w="155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апрель, 2017 г.</w:t>
            </w:r>
          </w:p>
        </w:tc>
        <w:tc>
          <w:tcPr>
            <w:tcW w:w="154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г.Санкт-Петербург</w:t>
            </w:r>
          </w:p>
        </w:tc>
        <w:tc>
          <w:tcPr>
            <w:tcW w:w="1869"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ВЦИТ "Интеллект"</w:t>
            </w:r>
          </w:p>
        </w:tc>
        <w:tc>
          <w:tcPr>
            <w:tcW w:w="1205"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1 место</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2081" w:type="dxa"/>
            <w:tcBorders>
              <w:top w:val="nil"/>
              <w:left w:val="nil"/>
              <w:bottom w:val="single" w:sz="4" w:space="0" w:color="auto"/>
              <w:right w:val="single" w:sz="4" w:space="0" w:color="auto"/>
            </w:tcBorders>
            <w:shd w:val="clear" w:color="auto" w:fill="auto"/>
          </w:tcPr>
          <w:p w:rsidR="004C6A96" w:rsidRDefault="004C6A96" w:rsidP="00E66787">
            <w:pPr>
              <w:rPr>
                <w:rFonts w:ascii="Times New Roman" w:hAnsi="Times New Roman"/>
                <w:sz w:val="24"/>
                <w:szCs w:val="24"/>
              </w:rPr>
            </w:pPr>
            <w:r w:rsidRPr="004759D3">
              <w:rPr>
                <w:rFonts w:ascii="Times New Roman" w:hAnsi="Times New Roman"/>
                <w:sz w:val="24"/>
                <w:szCs w:val="24"/>
              </w:rPr>
              <w:t>Студия декоративного вязания "Завиток"</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2 человека</w:t>
            </w:r>
          </w:p>
        </w:tc>
        <w:tc>
          <w:tcPr>
            <w:tcW w:w="102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2005-2007</w:t>
            </w:r>
            <w:r w:rsidRPr="004759D3">
              <w:rPr>
                <w:rFonts w:ascii="Times New Roman" w:hAnsi="Times New Roman"/>
                <w:sz w:val="24"/>
                <w:szCs w:val="24"/>
              </w:rPr>
              <w:t xml:space="preserve"> </w:t>
            </w:r>
          </w:p>
        </w:tc>
        <w:tc>
          <w:tcPr>
            <w:tcW w:w="1857"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Егорова</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 Елена Евгеньевна</w:t>
            </w:r>
          </w:p>
        </w:tc>
        <w:tc>
          <w:tcPr>
            <w:tcW w:w="338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Всероссийский творческий конкурс, посвященный народным традициям «Встречаем масленицу»</w:t>
            </w:r>
          </w:p>
        </w:tc>
        <w:tc>
          <w:tcPr>
            <w:tcW w:w="155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апрель, 2017 г.</w:t>
            </w:r>
          </w:p>
        </w:tc>
        <w:tc>
          <w:tcPr>
            <w:tcW w:w="154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г.Пермь</w:t>
            </w:r>
          </w:p>
        </w:tc>
        <w:tc>
          <w:tcPr>
            <w:tcW w:w="1869"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ОЦ "Путь знаний"</w:t>
            </w:r>
          </w:p>
        </w:tc>
        <w:tc>
          <w:tcPr>
            <w:tcW w:w="1205"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2 место</w:t>
            </w:r>
          </w:p>
        </w:tc>
      </w:tr>
      <w:tr w:rsidR="004C6A96" w:rsidRPr="004759D3" w:rsidTr="00E66787">
        <w:trPr>
          <w:trHeight w:val="255"/>
        </w:trPr>
        <w:tc>
          <w:tcPr>
            <w:tcW w:w="15959" w:type="dxa"/>
            <w:gridSpan w:val="10"/>
            <w:tcBorders>
              <w:top w:val="single" w:sz="4" w:space="0" w:color="auto"/>
              <w:left w:val="single" w:sz="4" w:space="0" w:color="auto"/>
              <w:bottom w:val="single" w:sz="4" w:space="0" w:color="auto"/>
              <w:right w:val="single" w:sz="4" w:space="0" w:color="000000"/>
            </w:tcBorders>
            <w:shd w:val="clear" w:color="auto" w:fill="auto"/>
            <w:hideMark/>
          </w:tcPr>
          <w:p w:rsidR="004C6A96" w:rsidRPr="004759D3" w:rsidRDefault="004C6A96" w:rsidP="00E66787">
            <w:pPr>
              <w:rPr>
                <w:rFonts w:ascii="Times New Roman" w:hAnsi="Times New Roman"/>
                <w:b/>
                <w:bCs/>
                <w:sz w:val="24"/>
                <w:szCs w:val="24"/>
              </w:rPr>
            </w:pPr>
            <w:r w:rsidRPr="004759D3">
              <w:rPr>
                <w:rFonts w:ascii="Times New Roman" w:hAnsi="Times New Roman"/>
                <w:b/>
                <w:bCs/>
                <w:sz w:val="24"/>
                <w:szCs w:val="24"/>
              </w:rPr>
              <w:t>международный уровень</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художественная</w:t>
            </w:r>
          </w:p>
        </w:tc>
        <w:tc>
          <w:tcPr>
            <w:tcW w:w="2081"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ансамбль танца "Вдохновение"</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10 чел</w:t>
            </w:r>
          </w:p>
        </w:tc>
        <w:tc>
          <w:tcPr>
            <w:tcW w:w="1024"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2005</w:t>
            </w:r>
          </w:p>
        </w:tc>
        <w:tc>
          <w:tcPr>
            <w:tcW w:w="1703"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Гареева Д.Ф., Суханова Ж.П.</w:t>
            </w:r>
          </w:p>
        </w:tc>
        <w:tc>
          <w:tcPr>
            <w:tcW w:w="3541" w:type="dxa"/>
            <w:gridSpan w:val="2"/>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Международный фестиваль-конкурс "Хрустальное сердце мира"</w:t>
            </w:r>
          </w:p>
        </w:tc>
        <w:tc>
          <w:tcPr>
            <w:tcW w:w="1558"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10.12-11.12.16</w:t>
            </w:r>
          </w:p>
        </w:tc>
        <w:tc>
          <w:tcPr>
            <w:tcW w:w="1546"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г.Казань</w:t>
            </w:r>
          </w:p>
          <w:p w:rsidR="004C6A96" w:rsidRPr="004759D3" w:rsidRDefault="004C6A96" w:rsidP="00E66787">
            <w:pPr>
              <w:rPr>
                <w:rFonts w:ascii="Times New Roman" w:hAnsi="Times New Roman"/>
                <w:sz w:val="24"/>
                <w:szCs w:val="24"/>
              </w:rPr>
            </w:pPr>
          </w:p>
        </w:tc>
        <w:tc>
          <w:tcPr>
            <w:tcW w:w="1869"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Фестивальное международное движение "Хрустальное сердце мира"</w:t>
            </w:r>
          </w:p>
        </w:tc>
        <w:tc>
          <w:tcPr>
            <w:tcW w:w="1205"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Лауреаты1степени</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2081"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ансамбль танца "Вдохновение"</w:t>
            </w:r>
          </w:p>
          <w:p w:rsidR="004C6A96" w:rsidRPr="004759D3" w:rsidRDefault="004C6A96" w:rsidP="00E66787">
            <w:pPr>
              <w:rPr>
                <w:rFonts w:ascii="Times New Roman" w:hAnsi="Times New Roman"/>
                <w:sz w:val="24"/>
                <w:szCs w:val="24"/>
              </w:rPr>
            </w:pPr>
            <w:r>
              <w:rPr>
                <w:rFonts w:ascii="Times New Roman" w:hAnsi="Times New Roman"/>
                <w:sz w:val="24"/>
                <w:szCs w:val="24"/>
              </w:rPr>
              <w:t>1</w:t>
            </w:r>
            <w:r w:rsidRPr="004759D3">
              <w:rPr>
                <w:rFonts w:ascii="Times New Roman" w:hAnsi="Times New Roman"/>
                <w:sz w:val="24"/>
                <w:szCs w:val="24"/>
              </w:rPr>
              <w:t>0 чел</w:t>
            </w:r>
          </w:p>
        </w:tc>
        <w:tc>
          <w:tcPr>
            <w:tcW w:w="1024"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2005</w:t>
            </w:r>
          </w:p>
        </w:tc>
        <w:tc>
          <w:tcPr>
            <w:tcW w:w="1703"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Гареева Д.Ф., Суханова Ж.П.</w:t>
            </w:r>
          </w:p>
        </w:tc>
        <w:tc>
          <w:tcPr>
            <w:tcW w:w="3541" w:type="dxa"/>
            <w:gridSpan w:val="2"/>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Международный фестиваль-конкурс "Хрустальное сердце мира"</w:t>
            </w:r>
          </w:p>
        </w:tc>
        <w:tc>
          <w:tcPr>
            <w:tcW w:w="1558"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10.12-11.12.16</w:t>
            </w:r>
          </w:p>
        </w:tc>
        <w:tc>
          <w:tcPr>
            <w:tcW w:w="1546"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г.Казань</w:t>
            </w:r>
          </w:p>
          <w:p w:rsidR="004C6A96" w:rsidRPr="004759D3" w:rsidRDefault="004C6A96" w:rsidP="00E66787">
            <w:pPr>
              <w:rPr>
                <w:rFonts w:ascii="Times New Roman" w:hAnsi="Times New Roman"/>
                <w:sz w:val="24"/>
                <w:szCs w:val="24"/>
              </w:rPr>
            </w:pPr>
          </w:p>
        </w:tc>
        <w:tc>
          <w:tcPr>
            <w:tcW w:w="1869"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Pr>
                <w:rFonts w:ascii="Times New Roman" w:hAnsi="Times New Roman"/>
                <w:sz w:val="24"/>
                <w:szCs w:val="24"/>
              </w:rPr>
              <w:t>ФМД</w:t>
            </w:r>
            <w:r w:rsidRPr="004759D3">
              <w:rPr>
                <w:rFonts w:ascii="Times New Roman" w:hAnsi="Times New Roman"/>
                <w:sz w:val="24"/>
                <w:szCs w:val="24"/>
              </w:rPr>
              <w:t xml:space="preserve"> "Хрустальное сердце мира"</w:t>
            </w:r>
          </w:p>
        </w:tc>
        <w:tc>
          <w:tcPr>
            <w:tcW w:w="1205"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Лауреаты2 степени</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2081"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ансамбль танца "Вдохновение"</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коллектив-10 чел</w:t>
            </w:r>
          </w:p>
        </w:tc>
        <w:tc>
          <w:tcPr>
            <w:tcW w:w="1024"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2005</w:t>
            </w:r>
          </w:p>
        </w:tc>
        <w:tc>
          <w:tcPr>
            <w:tcW w:w="1703"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Гареева Д.Ф., Суханова Ж.П.</w:t>
            </w:r>
          </w:p>
        </w:tc>
        <w:tc>
          <w:tcPr>
            <w:tcW w:w="3541" w:type="dxa"/>
            <w:gridSpan w:val="2"/>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Международный фестиваль-конкурс "Хрустальное сердце мира"</w:t>
            </w:r>
          </w:p>
        </w:tc>
        <w:tc>
          <w:tcPr>
            <w:tcW w:w="1558"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10.12-11.12.16</w:t>
            </w:r>
          </w:p>
        </w:tc>
        <w:tc>
          <w:tcPr>
            <w:tcW w:w="1546"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г.Казань</w:t>
            </w:r>
          </w:p>
          <w:p w:rsidR="004C6A96" w:rsidRPr="004759D3" w:rsidRDefault="004C6A96" w:rsidP="00E66787">
            <w:pPr>
              <w:rPr>
                <w:rFonts w:ascii="Times New Roman" w:hAnsi="Times New Roman"/>
                <w:sz w:val="24"/>
                <w:szCs w:val="24"/>
              </w:rPr>
            </w:pPr>
          </w:p>
        </w:tc>
        <w:tc>
          <w:tcPr>
            <w:tcW w:w="1869"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Pr>
                <w:rFonts w:ascii="Times New Roman" w:hAnsi="Times New Roman"/>
                <w:sz w:val="24"/>
                <w:szCs w:val="24"/>
              </w:rPr>
              <w:t>ФМД</w:t>
            </w:r>
            <w:r w:rsidRPr="004759D3">
              <w:rPr>
                <w:rFonts w:ascii="Times New Roman" w:hAnsi="Times New Roman"/>
                <w:sz w:val="24"/>
                <w:szCs w:val="24"/>
              </w:rPr>
              <w:t xml:space="preserve"> "Хрустальное сердце мира"</w:t>
            </w:r>
          </w:p>
        </w:tc>
        <w:tc>
          <w:tcPr>
            <w:tcW w:w="1205"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Лауреаты1степени</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2081"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ансамбль танца "Вдохновение"</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10 чел</w:t>
            </w:r>
          </w:p>
        </w:tc>
        <w:tc>
          <w:tcPr>
            <w:tcW w:w="1024"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2009-2010</w:t>
            </w:r>
          </w:p>
        </w:tc>
        <w:tc>
          <w:tcPr>
            <w:tcW w:w="1703"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Гареева Д.Ф., Суханова Ж.П.</w:t>
            </w:r>
          </w:p>
        </w:tc>
        <w:tc>
          <w:tcPr>
            <w:tcW w:w="3541" w:type="dxa"/>
            <w:gridSpan w:val="2"/>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Международный конкурс-фестиваль хореографических коллективов "Золотой башмачок"</w:t>
            </w:r>
          </w:p>
        </w:tc>
        <w:tc>
          <w:tcPr>
            <w:tcW w:w="1558"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25.02.2017</w:t>
            </w:r>
          </w:p>
        </w:tc>
        <w:tc>
          <w:tcPr>
            <w:tcW w:w="1546"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КазГИК</w:t>
            </w:r>
          </w:p>
          <w:p w:rsidR="004C6A96" w:rsidRPr="004759D3" w:rsidRDefault="004C6A96" w:rsidP="00E66787">
            <w:pPr>
              <w:rPr>
                <w:rFonts w:ascii="Times New Roman" w:hAnsi="Times New Roman"/>
                <w:sz w:val="24"/>
                <w:szCs w:val="24"/>
              </w:rPr>
            </w:pPr>
          </w:p>
        </w:tc>
        <w:tc>
          <w:tcPr>
            <w:tcW w:w="1869"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КазГИК</w:t>
            </w:r>
          </w:p>
          <w:p w:rsidR="004C6A96" w:rsidRPr="004759D3" w:rsidRDefault="004C6A96" w:rsidP="00E66787">
            <w:pPr>
              <w:rPr>
                <w:rFonts w:ascii="Times New Roman" w:hAnsi="Times New Roman"/>
                <w:sz w:val="24"/>
                <w:szCs w:val="24"/>
              </w:rPr>
            </w:pPr>
          </w:p>
        </w:tc>
        <w:tc>
          <w:tcPr>
            <w:tcW w:w="1205"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Лауреаты 1 степени</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2081"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ансамбль танца "Вдохновение"</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10 чел</w:t>
            </w:r>
          </w:p>
        </w:tc>
        <w:tc>
          <w:tcPr>
            <w:tcW w:w="1024"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2005</w:t>
            </w:r>
          </w:p>
        </w:tc>
        <w:tc>
          <w:tcPr>
            <w:tcW w:w="1703"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Гареева Д.Ф., Суханова Ж.П.</w:t>
            </w:r>
          </w:p>
        </w:tc>
        <w:tc>
          <w:tcPr>
            <w:tcW w:w="3541" w:type="dxa"/>
            <w:gridSpan w:val="2"/>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Международный фестиваль-конкурс хореографического искусства "Движение 2017"</w:t>
            </w:r>
          </w:p>
        </w:tc>
        <w:tc>
          <w:tcPr>
            <w:tcW w:w="1558"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19.02.2017</w:t>
            </w:r>
          </w:p>
          <w:p w:rsidR="004C6A96" w:rsidRPr="004759D3" w:rsidRDefault="004C6A96" w:rsidP="00E66787">
            <w:pPr>
              <w:rPr>
                <w:rFonts w:ascii="Times New Roman" w:hAnsi="Times New Roman"/>
                <w:sz w:val="24"/>
                <w:szCs w:val="24"/>
              </w:rPr>
            </w:pPr>
          </w:p>
        </w:tc>
        <w:tc>
          <w:tcPr>
            <w:tcW w:w="1546"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КазГИК</w:t>
            </w:r>
          </w:p>
          <w:p w:rsidR="004C6A96" w:rsidRPr="004759D3" w:rsidRDefault="004C6A96" w:rsidP="00E66787">
            <w:pPr>
              <w:rPr>
                <w:rFonts w:ascii="Times New Roman" w:hAnsi="Times New Roman"/>
                <w:sz w:val="24"/>
                <w:szCs w:val="24"/>
              </w:rPr>
            </w:pPr>
          </w:p>
        </w:tc>
        <w:tc>
          <w:tcPr>
            <w:tcW w:w="1869"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КазГИК</w:t>
            </w:r>
          </w:p>
          <w:p w:rsidR="004C6A96" w:rsidRPr="004759D3" w:rsidRDefault="004C6A96" w:rsidP="00E66787">
            <w:pPr>
              <w:rPr>
                <w:rFonts w:ascii="Times New Roman" w:hAnsi="Times New Roman"/>
                <w:sz w:val="24"/>
                <w:szCs w:val="24"/>
              </w:rPr>
            </w:pPr>
          </w:p>
        </w:tc>
        <w:tc>
          <w:tcPr>
            <w:tcW w:w="1205"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Лауреаты 1 степени</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2081"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ансамбль танца "Вдохновение"</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10 чел</w:t>
            </w:r>
          </w:p>
        </w:tc>
        <w:tc>
          <w:tcPr>
            <w:tcW w:w="1024"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2005</w:t>
            </w:r>
          </w:p>
        </w:tc>
        <w:tc>
          <w:tcPr>
            <w:tcW w:w="1703"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Гареева Д.Ф., Суханова Ж.П.</w:t>
            </w:r>
          </w:p>
        </w:tc>
        <w:tc>
          <w:tcPr>
            <w:tcW w:w="3541" w:type="dxa"/>
            <w:gridSpan w:val="2"/>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Международный фестиваль-конкурс хореографического искусства "Движение 2017"</w:t>
            </w:r>
          </w:p>
        </w:tc>
        <w:tc>
          <w:tcPr>
            <w:tcW w:w="1558"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19.02.2017</w:t>
            </w:r>
          </w:p>
          <w:p w:rsidR="004C6A96" w:rsidRPr="004759D3" w:rsidRDefault="004C6A96" w:rsidP="00E66787">
            <w:pPr>
              <w:rPr>
                <w:rFonts w:ascii="Times New Roman" w:hAnsi="Times New Roman"/>
                <w:sz w:val="24"/>
                <w:szCs w:val="24"/>
              </w:rPr>
            </w:pPr>
          </w:p>
        </w:tc>
        <w:tc>
          <w:tcPr>
            <w:tcW w:w="1546"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КазГИК</w:t>
            </w:r>
          </w:p>
          <w:p w:rsidR="004C6A96" w:rsidRPr="004759D3" w:rsidRDefault="004C6A96" w:rsidP="00E66787">
            <w:pPr>
              <w:rPr>
                <w:rFonts w:ascii="Times New Roman" w:hAnsi="Times New Roman"/>
                <w:sz w:val="24"/>
                <w:szCs w:val="24"/>
              </w:rPr>
            </w:pPr>
          </w:p>
        </w:tc>
        <w:tc>
          <w:tcPr>
            <w:tcW w:w="1869"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КазГИК</w:t>
            </w:r>
          </w:p>
          <w:p w:rsidR="004C6A96" w:rsidRPr="004759D3" w:rsidRDefault="004C6A96" w:rsidP="00E66787">
            <w:pPr>
              <w:rPr>
                <w:rFonts w:ascii="Times New Roman" w:hAnsi="Times New Roman"/>
                <w:sz w:val="24"/>
                <w:szCs w:val="24"/>
              </w:rPr>
            </w:pPr>
          </w:p>
        </w:tc>
        <w:tc>
          <w:tcPr>
            <w:tcW w:w="1205"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Лауреаты  2 степени</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2081"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ансамбль танца "Вдохновение"</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10 чел</w:t>
            </w:r>
          </w:p>
        </w:tc>
        <w:tc>
          <w:tcPr>
            <w:tcW w:w="1024"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2005</w:t>
            </w:r>
          </w:p>
        </w:tc>
        <w:tc>
          <w:tcPr>
            <w:tcW w:w="1703"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Гареева Д.Ф., Суханова Ж.П.</w:t>
            </w:r>
          </w:p>
        </w:tc>
        <w:tc>
          <w:tcPr>
            <w:tcW w:w="3541" w:type="dxa"/>
            <w:gridSpan w:val="2"/>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Международный фестиваль-конкурс хореографического искусства "Движение 2017"</w:t>
            </w:r>
          </w:p>
        </w:tc>
        <w:tc>
          <w:tcPr>
            <w:tcW w:w="1558"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19.02.2017</w:t>
            </w:r>
          </w:p>
          <w:p w:rsidR="004C6A96" w:rsidRPr="004759D3" w:rsidRDefault="004C6A96" w:rsidP="00E66787">
            <w:pPr>
              <w:rPr>
                <w:rFonts w:ascii="Times New Roman" w:hAnsi="Times New Roman"/>
                <w:sz w:val="24"/>
                <w:szCs w:val="24"/>
              </w:rPr>
            </w:pPr>
          </w:p>
        </w:tc>
        <w:tc>
          <w:tcPr>
            <w:tcW w:w="1546"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КазГИК</w:t>
            </w:r>
          </w:p>
          <w:p w:rsidR="004C6A96" w:rsidRPr="004759D3" w:rsidRDefault="004C6A96" w:rsidP="00E66787">
            <w:pPr>
              <w:rPr>
                <w:rFonts w:ascii="Times New Roman" w:hAnsi="Times New Roman"/>
                <w:sz w:val="24"/>
                <w:szCs w:val="24"/>
              </w:rPr>
            </w:pPr>
          </w:p>
        </w:tc>
        <w:tc>
          <w:tcPr>
            <w:tcW w:w="1869"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КазГИК</w:t>
            </w:r>
          </w:p>
          <w:p w:rsidR="004C6A96" w:rsidRPr="004759D3" w:rsidRDefault="004C6A96" w:rsidP="00E66787">
            <w:pPr>
              <w:rPr>
                <w:rFonts w:ascii="Times New Roman" w:hAnsi="Times New Roman"/>
                <w:sz w:val="24"/>
                <w:szCs w:val="24"/>
              </w:rPr>
            </w:pPr>
          </w:p>
        </w:tc>
        <w:tc>
          <w:tcPr>
            <w:tcW w:w="1205"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Лауреаты  1 степени</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2081"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ансамбль танца "Вдохновение"</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10 чел</w:t>
            </w:r>
          </w:p>
        </w:tc>
        <w:tc>
          <w:tcPr>
            <w:tcW w:w="1024"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2005</w:t>
            </w:r>
          </w:p>
        </w:tc>
        <w:tc>
          <w:tcPr>
            <w:tcW w:w="1703"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Гареева Д.Ф., Суханова Ж.П.</w:t>
            </w:r>
          </w:p>
        </w:tc>
        <w:tc>
          <w:tcPr>
            <w:tcW w:w="3541" w:type="dxa"/>
            <w:gridSpan w:val="2"/>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Международный фестиваль-конкурс хореографического искусства "Движение 2017"</w:t>
            </w:r>
          </w:p>
        </w:tc>
        <w:tc>
          <w:tcPr>
            <w:tcW w:w="1558"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19.02.2017</w:t>
            </w:r>
          </w:p>
          <w:p w:rsidR="004C6A96" w:rsidRPr="004759D3" w:rsidRDefault="004C6A96" w:rsidP="00E66787">
            <w:pPr>
              <w:rPr>
                <w:rFonts w:ascii="Times New Roman" w:hAnsi="Times New Roman"/>
                <w:sz w:val="24"/>
                <w:szCs w:val="24"/>
              </w:rPr>
            </w:pPr>
          </w:p>
        </w:tc>
        <w:tc>
          <w:tcPr>
            <w:tcW w:w="1546"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КазГИК</w:t>
            </w:r>
          </w:p>
          <w:p w:rsidR="004C6A96" w:rsidRPr="004759D3" w:rsidRDefault="004C6A96" w:rsidP="00E66787">
            <w:pPr>
              <w:rPr>
                <w:rFonts w:ascii="Times New Roman" w:hAnsi="Times New Roman"/>
                <w:sz w:val="24"/>
                <w:szCs w:val="24"/>
              </w:rPr>
            </w:pPr>
          </w:p>
        </w:tc>
        <w:tc>
          <w:tcPr>
            <w:tcW w:w="1869"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КазГИК</w:t>
            </w:r>
          </w:p>
          <w:p w:rsidR="004C6A96" w:rsidRPr="004759D3" w:rsidRDefault="004C6A96" w:rsidP="00E66787">
            <w:pPr>
              <w:rPr>
                <w:rFonts w:ascii="Times New Roman" w:hAnsi="Times New Roman"/>
                <w:sz w:val="24"/>
                <w:szCs w:val="24"/>
              </w:rPr>
            </w:pPr>
          </w:p>
        </w:tc>
        <w:tc>
          <w:tcPr>
            <w:tcW w:w="1205"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Лауреаты 2 степени</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2081"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ансамбль танца "Вдохновение"</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10 чел</w:t>
            </w:r>
          </w:p>
        </w:tc>
        <w:tc>
          <w:tcPr>
            <w:tcW w:w="1024"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2005</w:t>
            </w:r>
          </w:p>
        </w:tc>
        <w:tc>
          <w:tcPr>
            <w:tcW w:w="1703"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Гареева Д.Ф., Суханова Ж.П.</w:t>
            </w:r>
          </w:p>
        </w:tc>
        <w:tc>
          <w:tcPr>
            <w:tcW w:w="3541" w:type="dxa"/>
            <w:gridSpan w:val="2"/>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Международный фестиваль-конкурс хореографического искусства "Движение 2017"</w:t>
            </w:r>
          </w:p>
        </w:tc>
        <w:tc>
          <w:tcPr>
            <w:tcW w:w="1558"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19.02.2017</w:t>
            </w:r>
          </w:p>
          <w:p w:rsidR="004C6A96" w:rsidRPr="004759D3" w:rsidRDefault="004C6A96" w:rsidP="00E66787">
            <w:pPr>
              <w:rPr>
                <w:rFonts w:ascii="Times New Roman" w:hAnsi="Times New Roman"/>
                <w:sz w:val="24"/>
                <w:szCs w:val="24"/>
              </w:rPr>
            </w:pPr>
          </w:p>
        </w:tc>
        <w:tc>
          <w:tcPr>
            <w:tcW w:w="1546"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КазГИК</w:t>
            </w:r>
          </w:p>
          <w:p w:rsidR="004C6A96" w:rsidRPr="004759D3" w:rsidRDefault="004C6A96" w:rsidP="00E66787">
            <w:pPr>
              <w:rPr>
                <w:rFonts w:ascii="Times New Roman" w:hAnsi="Times New Roman"/>
                <w:sz w:val="24"/>
                <w:szCs w:val="24"/>
              </w:rPr>
            </w:pPr>
          </w:p>
        </w:tc>
        <w:tc>
          <w:tcPr>
            <w:tcW w:w="1869"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КазГИК</w:t>
            </w:r>
          </w:p>
          <w:p w:rsidR="004C6A96" w:rsidRPr="004759D3" w:rsidRDefault="004C6A96" w:rsidP="00E66787">
            <w:pPr>
              <w:rPr>
                <w:rFonts w:ascii="Times New Roman" w:hAnsi="Times New Roman"/>
                <w:sz w:val="24"/>
                <w:szCs w:val="24"/>
              </w:rPr>
            </w:pPr>
          </w:p>
        </w:tc>
        <w:tc>
          <w:tcPr>
            <w:tcW w:w="1205"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Лауреаты 2 степени</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2081"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ансамбль танца "Вдохновение"</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10 чел</w:t>
            </w:r>
          </w:p>
        </w:tc>
        <w:tc>
          <w:tcPr>
            <w:tcW w:w="1024"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2001-2004</w:t>
            </w:r>
          </w:p>
        </w:tc>
        <w:tc>
          <w:tcPr>
            <w:tcW w:w="1703"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Гареева Д.Ф., Суханова Ж.П.</w:t>
            </w:r>
          </w:p>
        </w:tc>
        <w:tc>
          <w:tcPr>
            <w:tcW w:w="3541" w:type="dxa"/>
            <w:gridSpan w:val="2"/>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Международный фестиваль-конкурс хореографического искусства "Движение 2017"</w:t>
            </w:r>
          </w:p>
        </w:tc>
        <w:tc>
          <w:tcPr>
            <w:tcW w:w="1558"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19.02.2017</w:t>
            </w:r>
          </w:p>
          <w:p w:rsidR="004C6A96" w:rsidRPr="004759D3" w:rsidRDefault="004C6A96" w:rsidP="00E66787">
            <w:pPr>
              <w:rPr>
                <w:rFonts w:ascii="Times New Roman" w:hAnsi="Times New Roman"/>
                <w:sz w:val="24"/>
                <w:szCs w:val="24"/>
              </w:rPr>
            </w:pPr>
          </w:p>
        </w:tc>
        <w:tc>
          <w:tcPr>
            <w:tcW w:w="1546"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КазГИК</w:t>
            </w:r>
          </w:p>
          <w:p w:rsidR="004C6A96" w:rsidRPr="004759D3" w:rsidRDefault="004C6A96" w:rsidP="00E66787">
            <w:pPr>
              <w:rPr>
                <w:rFonts w:ascii="Times New Roman" w:hAnsi="Times New Roman"/>
                <w:sz w:val="24"/>
                <w:szCs w:val="24"/>
              </w:rPr>
            </w:pPr>
          </w:p>
        </w:tc>
        <w:tc>
          <w:tcPr>
            <w:tcW w:w="1869"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КазГИК</w:t>
            </w:r>
          </w:p>
          <w:p w:rsidR="004C6A96" w:rsidRPr="004759D3" w:rsidRDefault="004C6A96" w:rsidP="00E66787">
            <w:pPr>
              <w:rPr>
                <w:rFonts w:ascii="Times New Roman" w:hAnsi="Times New Roman"/>
                <w:sz w:val="24"/>
                <w:szCs w:val="24"/>
              </w:rPr>
            </w:pPr>
          </w:p>
        </w:tc>
        <w:tc>
          <w:tcPr>
            <w:tcW w:w="1205"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Лауреаты 2 степени</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2081"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ансамбль танца "Вдохновение"</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10 чел</w:t>
            </w:r>
          </w:p>
        </w:tc>
        <w:tc>
          <w:tcPr>
            <w:tcW w:w="1024"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2005</w:t>
            </w:r>
          </w:p>
        </w:tc>
        <w:tc>
          <w:tcPr>
            <w:tcW w:w="1703"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Гареева Д.Ф., Суханова Ж.П.</w:t>
            </w:r>
          </w:p>
        </w:tc>
        <w:tc>
          <w:tcPr>
            <w:tcW w:w="3541" w:type="dxa"/>
            <w:gridSpan w:val="2"/>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Международный фестиваль-конкурс хореографического искусства "Движение 2017"</w:t>
            </w:r>
          </w:p>
        </w:tc>
        <w:tc>
          <w:tcPr>
            <w:tcW w:w="1558"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19.02.2017</w:t>
            </w:r>
          </w:p>
          <w:p w:rsidR="004C6A96" w:rsidRPr="004759D3" w:rsidRDefault="004C6A96" w:rsidP="00E66787">
            <w:pPr>
              <w:rPr>
                <w:rFonts w:ascii="Times New Roman" w:hAnsi="Times New Roman"/>
                <w:sz w:val="24"/>
                <w:szCs w:val="24"/>
              </w:rPr>
            </w:pPr>
          </w:p>
        </w:tc>
        <w:tc>
          <w:tcPr>
            <w:tcW w:w="1546"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КазГИК</w:t>
            </w:r>
          </w:p>
          <w:p w:rsidR="004C6A96" w:rsidRPr="004759D3" w:rsidRDefault="004C6A96" w:rsidP="00E66787">
            <w:pPr>
              <w:rPr>
                <w:rFonts w:ascii="Times New Roman" w:hAnsi="Times New Roman"/>
                <w:sz w:val="24"/>
                <w:szCs w:val="24"/>
              </w:rPr>
            </w:pPr>
          </w:p>
        </w:tc>
        <w:tc>
          <w:tcPr>
            <w:tcW w:w="1869"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КазГИК</w:t>
            </w:r>
          </w:p>
          <w:p w:rsidR="004C6A96" w:rsidRPr="004759D3" w:rsidRDefault="004C6A96" w:rsidP="00E66787">
            <w:pPr>
              <w:rPr>
                <w:rFonts w:ascii="Times New Roman" w:hAnsi="Times New Roman"/>
                <w:sz w:val="24"/>
                <w:szCs w:val="24"/>
              </w:rPr>
            </w:pPr>
          </w:p>
        </w:tc>
        <w:tc>
          <w:tcPr>
            <w:tcW w:w="1205"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Лауреаты 2 степени</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2081"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ансамбль танца "Вдохновение"</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10 чел</w:t>
            </w:r>
          </w:p>
        </w:tc>
        <w:tc>
          <w:tcPr>
            <w:tcW w:w="1024"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2001-2004</w:t>
            </w:r>
          </w:p>
        </w:tc>
        <w:tc>
          <w:tcPr>
            <w:tcW w:w="1703"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Гареева Д.Ф., Суханова Ж.П.</w:t>
            </w:r>
          </w:p>
        </w:tc>
        <w:tc>
          <w:tcPr>
            <w:tcW w:w="3541" w:type="dxa"/>
            <w:gridSpan w:val="2"/>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Международный фестиваль-конкурс хореографического искусства "Движение 2017"</w:t>
            </w:r>
          </w:p>
        </w:tc>
        <w:tc>
          <w:tcPr>
            <w:tcW w:w="1558"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19.02.2017</w:t>
            </w:r>
          </w:p>
          <w:p w:rsidR="004C6A96" w:rsidRPr="004759D3" w:rsidRDefault="004C6A96" w:rsidP="00E66787">
            <w:pPr>
              <w:rPr>
                <w:rFonts w:ascii="Times New Roman" w:hAnsi="Times New Roman"/>
                <w:sz w:val="24"/>
                <w:szCs w:val="24"/>
              </w:rPr>
            </w:pPr>
          </w:p>
        </w:tc>
        <w:tc>
          <w:tcPr>
            <w:tcW w:w="1546"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КазГИК</w:t>
            </w:r>
          </w:p>
          <w:p w:rsidR="004C6A96" w:rsidRPr="004759D3" w:rsidRDefault="004C6A96" w:rsidP="00E66787">
            <w:pPr>
              <w:rPr>
                <w:rFonts w:ascii="Times New Roman" w:hAnsi="Times New Roman"/>
                <w:sz w:val="24"/>
                <w:szCs w:val="24"/>
              </w:rPr>
            </w:pPr>
          </w:p>
        </w:tc>
        <w:tc>
          <w:tcPr>
            <w:tcW w:w="1869"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КазГИК</w:t>
            </w:r>
          </w:p>
          <w:p w:rsidR="004C6A96" w:rsidRPr="004759D3" w:rsidRDefault="004C6A96" w:rsidP="00E66787">
            <w:pPr>
              <w:rPr>
                <w:rFonts w:ascii="Times New Roman" w:hAnsi="Times New Roman"/>
                <w:sz w:val="24"/>
                <w:szCs w:val="24"/>
              </w:rPr>
            </w:pPr>
          </w:p>
        </w:tc>
        <w:tc>
          <w:tcPr>
            <w:tcW w:w="1205"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Лауреаты 2 степени</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2081"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ансамбль танца "Вдохновение»</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10 чел</w:t>
            </w:r>
          </w:p>
        </w:tc>
        <w:tc>
          <w:tcPr>
            <w:tcW w:w="1024"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2005</w:t>
            </w:r>
          </w:p>
        </w:tc>
        <w:tc>
          <w:tcPr>
            <w:tcW w:w="1703"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Гареева Д.Ф., </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Суханова Ж.П</w:t>
            </w:r>
            <w:r>
              <w:rPr>
                <w:rFonts w:ascii="Times New Roman" w:hAnsi="Times New Roman"/>
                <w:sz w:val="24"/>
                <w:szCs w:val="24"/>
              </w:rPr>
              <w:t>.</w:t>
            </w:r>
          </w:p>
        </w:tc>
        <w:tc>
          <w:tcPr>
            <w:tcW w:w="3541" w:type="dxa"/>
            <w:gridSpan w:val="2"/>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Международный конкурс-фестиваль детского и молодежного творчества "Весенние выкрутасы"</w:t>
            </w:r>
          </w:p>
        </w:tc>
        <w:tc>
          <w:tcPr>
            <w:tcW w:w="1558"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21-24.03.17</w:t>
            </w:r>
          </w:p>
        </w:tc>
        <w:tc>
          <w:tcPr>
            <w:tcW w:w="1546"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г.Казань</w:t>
            </w:r>
          </w:p>
          <w:p w:rsidR="004C6A96" w:rsidRPr="004759D3" w:rsidRDefault="004C6A96" w:rsidP="00E66787">
            <w:pPr>
              <w:rPr>
                <w:rFonts w:ascii="Times New Roman" w:hAnsi="Times New Roman"/>
                <w:sz w:val="24"/>
                <w:szCs w:val="24"/>
              </w:rPr>
            </w:pPr>
          </w:p>
        </w:tc>
        <w:tc>
          <w:tcPr>
            <w:tcW w:w="1869"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МОиН РТ</w:t>
            </w:r>
          </w:p>
        </w:tc>
        <w:tc>
          <w:tcPr>
            <w:tcW w:w="1205"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Диплом бронзового лауреата</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2081"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ансамбль танца "Вдохновение 10 чел</w:t>
            </w:r>
          </w:p>
        </w:tc>
        <w:tc>
          <w:tcPr>
            <w:tcW w:w="1024"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2005</w:t>
            </w:r>
          </w:p>
        </w:tc>
        <w:tc>
          <w:tcPr>
            <w:tcW w:w="1703"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Гареева Д.Ф., Суханова Ж.П.</w:t>
            </w:r>
          </w:p>
        </w:tc>
        <w:tc>
          <w:tcPr>
            <w:tcW w:w="3541"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Международный конкурс-фестиваль детского и молодежного творчества "Весенние выкрутасы"</w:t>
            </w:r>
          </w:p>
        </w:tc>
        <w:tc>
          <w:tcPr>
            <w:tcW w:w="155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21-24.03.17</w:t>
            </w:r>
          </w:p>
        </w:tc>
        <w:tc>
          <w:tcPr>
            <w:tcW w:w="1546"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г.Казань</w:t>
            </w:r>
          </w:p>
          <w:p w:rsidR="004C6A96" w:rsidRPr="004759D3" w:rsidRDefault="004C6A96" w:rsidP="00E66787">
            <w:pPr>
              <w:rPr>
                <w:rFonts w:ascii="Times New Roman" w:hAnsi="Times New Roman"/>
                <w:sz w:val="24"/>
                <w:szCs w:val="24"/>
              </w:rPr>
            </w:pPr>
          </w:p>
        </w:tc>
        <w:tc>
          <w:tcPr>
            <w:tcW w:w="1869"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МОиН РТ</w:t>
            </w:r>
          </w:p>
        </w:tc>
        <w:tc>
          <w:tcPr>
            <w:tcW w:w="1205"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Диплом лауреата 1 степени</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2081"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ансамбль танца "Вдохновение"</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10 чел </w:t>
            </w:r>
          </w:p>
        </w:tc>
        <w:tc>
          <w:tcPr>
            <w:tcW w:w="1024"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2005</w:t>
            </w:r>
          </w:p>
        </w:tc>
        <w:tc>
          <w:tcPr>
            <w:tcW w:w="1703"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Гареева Д.Ф., Суханова Ж.П.</w:t>
            </w:r>
          </w:p>
        </w:tc>
        <w:tc>
          <w:tcPr>
            <w:tcW w:w="3541" w:type="dxa"/>
            <w:gridSpan w:val="2"/>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II Международный фестиваль-конкурс хореографических коллективов "Траектория kids - 2017"</w:t>
            </w:r>
          </w:p>
        </w:tc>
        <w:tc>
          <w:tcPr>
            <w:tcW w:w="1558"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7-8 апреля 2017</w:t>
            </w:r>
          </w:p>
          <w:p w:rsidR="004C6A96" w:rsidRPr="004759D3" w:rsidRDefault="004C6A96" w:rsidP="00E66787">
            <w:pPr>
              <w:rPr>
                <w:rFonts w:ascii="Times New Roman" w:hAnsi="Times New Roman"/>
                <w:sz w:val="24"/>
                <w:szCs w:val="24"/>
              </w:rPr>
            </w:pPr>
          </w:p>
        </w:tc>
        <w:tc>
          <w:tcPr>
            <w:tcW w:w="1546"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КазГИК</w:t>
            </w:r>
          </w:p>
          <w:p w:rsidR="004C6A96" w:rsidRPr="004759D3" w:rsidRDefault="004C6A96" w:rsidP="00E66787">
            <w:pPr>
              <w:rPr>
                <w:rFonts w:ascii="Times New Roman" w:hAnsi="Times New Roman"/>
                <w:sz w:val="24"/>
                <w:szCs w:val="24"/>
              </w:rPr>
            </w:pPr>
          </w:p>
        </w:tc>
        <w:tc>
          <w:tcPr>
            <w:tcW w:w="1869"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КазГИК</w:t>
            </w:r>
          </w:p>
          <w:p w:rsidR="004C6A96" w:rsidRPr="004759D3" w:rsidRDefault="004C6A96" w:rsidP="00E66787">
            <w:pPr>
              <w:rPr>
                <w:rFonts w:ascii="Times New Roman" w:hAnsi="Times New Roman"/>
                <w:sz w:val="24"/>
                <w:szCs w:val="24"/>
              </w:rPr>
            </w:pPr>
          </w:p>
        </w:tc>
        <w:tc>
          <w:tcPr>
            <w:tcW w:w="1205"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Диплом лауреата 1 степени</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2081"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ансамбль танца "Вдохновение"</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10 чел </w:t>
            </w:r>
          </w:p>
        </w:tc>
        <w:tc>
          <w:tcPr>
            <w:tcW w:w="1024"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2005</w:t>
            </w:r>
          </w:p>
        </w:tc>
        <w:tc>
          <w:tcPr>
            <w:tcW w:w="1703"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Гареева Д.Ф., Суханова Ж.П.</w:t>
            </w:r>
          </w:p>
        </w:tc>
        <w:tc>
          <w:tcPr>
            <w:tcW w:w="3541" w:type="dxa"/>
            <w:gridSpan w:val="2"/>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II Международный фестиваль-конкурс хореографических коллективов "Траектория kids - 2017"</w:t>
            </w:r>
          </w:p>
        </w:tc>
        <w:tc>
          <w:tcPr>
            <w:tcW w:w="1558"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7-8 апреля 2017</w:t>
            </w:r>
          </w:p>
          <w:p w:rsidR="004C6A96" w:rsidRPr="004759D3" w:rsidRDefault="004C6A96" w:rsidP="00E66787">
            <w:pPr>
              <w:rPr>
                <w:rFonts w:ascii="Times New Roman" w:hAnsi="Times New Roman"/>
                <w:sz w:val="24"/>
                <w:szCs w:val="24"/>
              </w:rPr>
            </w:pPr>
          </w:p>
        </w:tc>
        <w:tc>
          <w:tcPr>
            <w:tcW w:w="1546"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КазГИК</w:t>
            </w:r>
          </w:p>
          <w:p w:rsidR="004C6A96" w:rsidRPr="004759D3" w:rsidRDefault="004C6A96" w:rsidP="00E66787">
            <w:pPr>
              <w:rPr>
                <w:rFonts w:ascii="Times New Roman" w:hAnsi="Times New Roman"/>
                <w:sz w:val="24"/>
                <w:szCs w:val="24"/>
              </w:rPr>
            </w:pPr>
          </w:p>
        </w:tc>
        <w:tc>
          <w:tcPr>
            <w:tcW w:w="1869"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КазГИК</w:t>
            </w:r>
          </w:p>
          <w:p w:rsidR="004C6A96" w:rsidRPr="004759D3" w:rsidRDefault="004C6A96" w:rsidP="00E66787">
            <w:pPr>
              <w:rPr>
                <w:rFonts w:ascii="Times New Roman" w:hAnsi="Times New Roman"/>
                <w:sz w:val="24"/>
                <w:szCs w:val="24"/>
              </w:rPr>
            </w:pPr>
          </w:p>
        </w:tc>
        <w:tc>
          <w:tcPr>
            <w:tcW w:w="1205"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Диплом лауреата 1 степени</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2081"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ансамбль танца "Вдохновение"</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10 чел </w:t>
            </w:r>
          </w:p>
        </w:tc>
        <w:tc>
          <w:tcPr>
            <w:tcW w:w="1024"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2005</w:t>
            </w:r>
          </w:p>
        </w:tc>
        <w:tc>
          <w:tcPr>
            <w:tcW w:w="1703"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Гареева Д.Ф., Суханова Ж.П.</w:t>
            </w:r>
          </w:p>
        </w:tc>
        <w:tc>
          <w:tcPr>
            <w:tcW w:w="3541" w:type="dxa"/>
            <w:gridSpan w:val="2"/>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II Международный фестиваль-конкурс хореографических коллективов "Траектория kids - 2017"</w:t>
            </w:r>
          </w:p>
        </w:tc>
        <w:tc>
          <w:tcPr>
            <w:tcW w:w="1558"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7-8 апреля 2017</w:t>
            </w:r>
          </w:p>
          <w:p w:rsidR="004C6A96" w:rsidRPr="004759D3" w:rsidRDefault="004C6A96" w:rsidP="00E66787">
            <w:pPr>
              <w:rPr>
                <w:rFonts w:ascii="Times New Roman" w:hAnsi="Times New Roman"/>
                <w:sz w:val="24"/>
                <w:szCs w:val="24"/>
              </w:rPr>
            </w:pPr>
          </w:p>
        </w:tc>
        <w:tc>
          <w:tcPr>
            <w:tcW w:w="1546"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КазГИК</w:t>
            </w:r>
          </w:p>
          <w:p w:rsidR="004C6A96" w:rsidRPr="004759D3" w:rsidRDefault="004C6A96" w:rsidP="00E66787">
            <w:pPr>
              <w:rPr>
                <w:rFonts w:ascii="Times New Roman" w:hAnsi="Times New Roman"/>
                <w:sz w:val="24"/>
                <w:szCs w:val="24"/>
              </w:rPr>
            </w:pPr>
          </w:p>
        </w:tc>
        <w:tc>
          <w:tcPr>
            <w:tcW w:w="1869"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КазГИК</w:t>
            </w:r>
          </w:p>
          <w:p w:rsidR="004C6A96" w:rsidRPr="004759D3" w:rsidRDefault="004C6A96" w:rsidP="00E66787">
            <w:pPr>
              <w:rPr>
                <w:rFonts w:ascii="Times New Roman" w:hAnsi="Times New Roman"/>
                <w:sz w:val="24"/>
                <w:szCs w:val="24"/>
              </w:rPr>
            </w:pPr>
          </w:p>
        </w:tc>
        <w:tc>
          <w:tcPr>
            <w:tcW w:w="1205"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Диплом лауреата 3 степени</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2081"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Хореографический коллектив "Радость"</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14 чел</w:t>
            </w:r>
          </w:p>
        </w:tc>
        <w:tc>
          <w:tcPr>
            <w:tcW w:w="1024"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2005</w:t>
            </w:r>
          </w:p>
        </w:tc>
        <w:tc>
          <w:tcPr>
            <w:tcW w:w="1703"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Миннекаева Р.Р.</w:t>
            </w:r>
          </w:p>
        </w:tc>
        <w:tc>
          <w:tcPr>
            <w:tcW w:w="3541" w:type="dxa"/>
            <w:gridSpan w:val="2"/>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II Международный фестиваль-конкурс хореографических коллективов "Траектория kids - 2017"</w:t>
            </w:r>
          </w:p>
        </w:tc>
        <w:tc>
          <w:tcPr>
            <w:tcW w:w="1558"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7-8 апреля 2017</w:t>
            </w:r>
          </w:p>
          <w:p w:rsidR="004C6A96" w:rsidRPr="004759D3" w:rsidRDefault="004C6A96" w:rsidP="00E66787">
            <w:pPr>
              <w:rPr>
                <w:rFonts w:ascii="Times New Roman" w:hAnsi="Times New Roman"/>
                <w:sz w:val="24"/>
                <w:szCs w:val="24"/>
              </w:rPr>
            </w:pPr>
          </w:p>
        </w:tc>
        <w:tc>
          <w:tcPr>
            <w:tcW w:w="1546"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КазГИК</w:t>
            </w:r>
          </w:p>
          <w:p w:rsidR="004C6A96" w:rsidRPr="004759D3" w:rsidRDefault="004C6A96" w:rsidP="00E66787">
            <w:pPr>
              <w:rPr>
                <w:rFonts w:ascii="Times New Roman" w:hAnsi="Times New Roman"/>
                <w:sz w:val="24"/>
                <w:szCs w:val="24"/>
              </w:rPr>
            </w:pPr>
          </w:p>
        </w:tc>
        <w:tc>
          <w:tcPr>
            <w:tcW w:w="1869"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КазГИК</w:t>
            </w:r>
          </w:p>
          <w:p w:rsidR="004C6A96" w:rsidRPr="004759D3" w:rsidRDefault="004C6A96" w:rsidP="00E66787">
            <w:pPr>
              <w:rPr>
                <w:rFonts w:ascii="Times New Roman" w:hAnsi="Times New Roman"/>
                <w:sz w:val="24"/>
                <w:szCs w:val="24"/>
              </w:rPr>
            </w:pPr>
          </w:p>
        </w:tc>
        <w:tc>
          <w:tcPr>
            <w:tcW w:w="1205"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Диплом лауреата 1 степени</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2081"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Хореографический коллектив "Радость"</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14 чел</w:t>
            </w:r>
          </w:p>
        </w:tc>
        <w:tc>
          <w:tcPr>
            <w:tcW w:w="1024"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2005</w:t>
            </w:r>
          </w:p>
        </w:tc>
        <w:tc>
          <w:tcPr>
            <w:tcW w:w="1703"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Миннекаева Р.Р.</w:t>
            </w:r>
          </w:p>
        </w:tc>
        <w:tc>
          <w:tcPr>
            <w:tcW w:w="3541" w:type="dxa"/>
            <w:gridSpan w:val="2"/>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II Международный фестиваль-конкурс хореографических коллективов "Траектория kids - 2017"</w:t>
            </w:r>
          </w:p>
        </w:tc>
        <w:tc>
          <w:tcPr>
            <w:tcW w:w="1558"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7-8 апреля 2017</w:t>
            </w:r>
          </w:p>
          <w:p w:rsidR="004C6A96" w:rsidRPr="004759D3" w:rsidRDefault="004C6A96" w:rsidP="00E66787">
            <w:pPr>
              <w:rPr>
                <w:rFonts w:ascii="Times New Roman" w:hAnsi="Times New Roman"/>
                <w:sz w:val="24"/>
                <w:szCs w:val="24"/>
              </w:rPr>
            </w:pPr>
          </w:p>
        </w:tc>
        <w:tc>
          <w:tcPr>
            <w:tcW w:w="1546"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КазГИК</w:t>
            </w:r>
          </w:p>
          <w:p w:rsidR="004C6A96" w:rsidRPr="004759D3" w:rsidRDefault="004C6A96" w:rsidP="00E66787">
            <w:pPr>
              <w:rPr>
                <w:rFonts w:ascii="Times New Roman" w:hAnsi="Times New Roman"/>
                <w:sz w:val="24"/>
                <w:szCs w:val="24"/>
              </w:rPr>
            </w:pPr>
          </w:p>
        </w:tc>
        <w:tc>
          <w:tcPr>
            <w:tcW w:w="1869"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КазГИК</w:t>
            </w:r>
          </w:p>
          <w:p w:rsidR="004C6A96" w:rsidRPr="004759D3" w:rsidRDefault="004C6A96" w:rsidP="00E66787">
            <w:pPr>
              <w:rPr>
                <w:rFonts w:ascii="Times New Roman" w:hAnsi="Times New Roman"/>
                <w:sz w:val="24"/>
                <w:szCs w:val="24"/>
              </w:rPr>
            </w:pPr>
          </w:p>
        </w:tc>
        <w:tc>
          <w:tcPr>
            <w:tcW w:w="1205"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Диплом лауреата 2  степени</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2081"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Хореографический коллектив "Радость"</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14 чел</w:t>
            </w:r>
          </w:p>
        </w:tc>
        <w:tc>
          <w:tcPr>
            <w:tcW w:w="1024"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2005</w:t>
            </w:r>
          </w:p>
        </w:tc>
        <w:tc>
          <w:tcPr>
            <w:tcW w:w="1703"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Миннекаева Р.Р.</w:t>
            </w:r>
          </w:p>
        </w:tc>
        <w:tc>
          <w:tcPr>
            <w:tcW w:w="3541" w:type="dxa"/>
            <w:gridSpan w:val="2"/>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II Международный фестиваль-конкурс хореографических коллективов "Траектория kids - 2017"</w:t>
            </w:r>
          </w:p>
        </w:tc>
        <w:tc>
          <w:tcPr>
            <w:tcW w:w="1558"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7-8 апреля 2017</w:t>
            </w:r>
          </w:p>
          <w:p w:rsidR="004C6A96" w:rsidRPr="004759D3" w:rsidRDefault="004C6A96" w:rsidP="00E66787">
            <w:pPr>
              <w:rPr>
                <w:rFonts w:ascii="Times New Roman" w:hAnsi="Times New Roman"/>
                <w:sz w:val="24"/>
                <w:szCs w:val="24"/>
              </w:rPr>
            </w:pPr>
          </w:p>
        </w:tc>
        <w:tc>
          <w:tcPr>
            <w:tcW w:w="1546"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КазГИК</w:t>
            </w:r>
          </w:p>
          <w:p w:rsidR="004C6A96" w:rsidRPr="004759D3" w:rsidRDefault="004C6A96" w:rsidP="00E66787">
            <w:pPr>
              <w:rPr>
                <w:rFonts w:ascii="Times New Roman" w:hAnsi="Times New Roman"/>
                <w:sz w:val="24"/>
                <w:szCs w:val="24"/>
              </w:rPr>
            </w:pPr>
          </w:p>
        </w:tc>
        <w:tc>
          <w:tcPr>
            <w:tcW w:w="1869"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КазГИК</w:t>
            </w:r>
          </w:p>
          <w:p w:rsidR="004C6A96" w:rsidRPr="004759D3" w:rsidRDefault="004C6A96" w:rsidP="00E66787">
            <w:pPr>
              <w:rPr>
                <w:rFonts w:ascii="Times New Roman" w:hAnsi="Times New Roman"/>
                <w:sz w:val="24"/>
                <w:szCs w:val="24"/>
              </w:rPr>
            </w:pPr>
          </w:p>
        </w:tc>
        <w:tc>
          <w:tcPr>
            <w:tcW w:w="1205"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Диплом лауреата 2  степени</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2081"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"Хореография"</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14 чел</w:t>
            </w:r>
          </w:p>
        </w:tc>
        <w:tc>
          <w:tcPr>
            <w:tcW w:w="1024"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2002</w:t>
            </w:r>
          </w:p>
        </w:tc>
        <w:tc>
          <w:tcPr>
            <w:tcW w:w="1703"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Гайнетдин Д.М.</w:t>
            </w:r>
          </w:p>
        </w:tc>
        <w:tc>
          <w:tcPr>
            <w:tcW w:w="3541" w:type="dxa"/>
            <w:gridSpan w:val="2"/>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Международный конкурс-фестиваль творческих коллективов "Гордость России"</w:t>
            </w:r>
          </w:p>
        </w:tc>
        <w:tc>
          <w:tcPr>
            <w:tcW w:w="1558"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Дек.2016</w:t>
            </w:r>
          </w:p>
        </w:tc>
        <w:tc>
          <w:tcPr>
            <w:tcW w:w="1546"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г.Москва</w:t>
            </w:r>
          </w:p>
          <w:p w:rsidR="004C6A96" w:rsidRPr="004759D3" w:rsidRDefault="004C6A96" w:rsidP="00E66787">
            <w:pPr>
              <w:rPr>
                <w:rFonts w:ascii="Times New Roman" w:hAnsi="Times New Roman"/>
                <w:sz w:val="24"/>
                <w:szCs w:val="24"/>
              </w:rPr>
            </w:pPr>
          </w:p>
        </w:tc>
        <w:tc>
          <w:tcPr>
            <w:tcW w:w="1869"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МОиН  РФ</w:t>
            </w:r>
          </w:p>
        </w:tc>
        <w:tc>
          <w:tcPr>
            <w:tcW w:w="1205"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Диплом лауреата 2 степени</w:t>
            </w:r>
          </w:p>
        </w:tc>
      </w:tr>
      <w:tr w:rsidR="004C6A96" w:rsidRPr="004759D3" w:rsidTr="00E66787">
        <w:trPr>
          <w:trHeight w:val="255"/>
        </w:trPr>
        <w:tc>
          <w:tcPr>
            <w:tcW w:w="1432"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2081"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"Хореография"</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14 чел</w:t>
            </w:r>
          </w:p>
        </w:tc>
        <w:tc>
          <w:tcPr>
            <w:tcW w:w="1024"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2002</w:t>
            </w:r>
          </w:p>
        </w:tc>
        <w:tc>
          <w:tcPr>
            <w:tcW w:w="1703"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Гайнетдин </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Д.М.</w:t>
            </w:r>
          </w:p>
        </w:tc>
        <w:tc>
          <w:tcPr>
            <w:tcW w:w="3541" w:type="dxa"/>
            <w:gridSpan w:val="2"/>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Международный конкурс-фестиваль творческих коллективов "Гордость России"</w:t>
            </w:r>
          </w:p>
        </w:tc>
        <w:tc>
          <w:tcPr>
            <w:tcW w:w="1558"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Pr>
                <w:rFonts w:ascii="Times New Roman" w:hAnsi="Times New Roman"/>
                <w:sz w:val="24"/>
                <w:szCs w:val="24"/>
              </w:rPr>
              <w:t xml:space="preserve">Декабрь </w:t>
            </w:r>
            <w:r w:rsidRPr="004759D3">
              <w:rPr>
                <w:rFonts w:ascii="Times New Roman" w:hAnsi="Times New Roman"/>
                <w:sz w:val="24"/>
                <w:szCs w:val="24"/>
              </w:rPr>
              <w:t>2016</w:t>
            </w:r>
          </w:p>
        </w:tc>
        <w:tc>
          <w:tcPr>
            <w:tcW w:w="1546"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г.Москва</w:t>
            </w:r>
          </w:p>
          <w:p w:rsidR="004C6A96" w:rsidRPr="004759D3" w:rsidRDefault="004C6A96" w:rsidP="00E66787">
            <w:pPr>
              <w:rPr>
                <w:rFonts w:ascii="Times New Roman" w:hAnsi="Times New Roman"/>
                <w:sz w:val="24"/>
                <w:szCs w:val="24"/>
              </w:rPr>
            </w:pPr>
          </w:p>
        </w:tc>
        <w:tc>
          <w:tcPr>
            <w:tcW w:w="1869"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Pr>
                <w:rFonts w:ascii="Times New Roman" w:hAnsi="Times New Roman"/>
                <w:sz w:val="24"/>
                <w:szCs w:val="24"/>
              </w:rPr>
              <w:t>МОиН  РФ</w:t>
            </w:r>
          </w:p>
        </w:tc>
        <w:tc>
          <w:tcPr>
            <w:tcW w:w="1205"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Диплом лауреата и Гран-При</w:t>
            </w:r>
          </w:p>
        </w:tc>
      </w:tr>
      <w:tr w:rsidR="004C6A96" w:rsidRPr="004759D3" w:rsidTr="00E66787">
        <w:trPr>
          <w:trHeight w:val="1611"/>
        </w:trPr>
        <w:tc>
          <w:tcPr>
            <w:tcW w:w="1432"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художественная</w:t>
            </w:r>
          </w:p>
        </w:tc>
        <w:tc>
          <w:tcPr>
            <w:tcW w:w="2081"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"Хореография"</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13 чел</w:t>
            </w:r>
          </w:p>
        </w:tc>
        <w:tc>
          <w:tcPr>
            <w:tcW w:w="1024"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2002</w:t>
            </w:r>
          </w:p>
        </w:tc>
        <w:tc>
          <w:tcPr>
            <w:tcW w:w="1703"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Гайнетдин Д.М.</w:t>
            </w:r>
          </w:p>
        </w:tc>
        <w:tc>
          <w:tcPr>
            <w:tcW w:w="3541" w:type="dxa"/>
            <w:gridSpan w:val="2"/>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Международный фестиваль-конкурс "Детство цвета апельсина"</w:t>
            </w:r>
          </w:p>
        </w:tc>
        <w:tc>
          <w:tcPr>
            <w:tcW w:w="1558"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28.04-30.04.2017</w:t>
            </w:r>
          </w:p>
        </w:tc>
        <w:tc>
          <w:tcPr>
            <w:tcW w:w="1546"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г.Казань</w:t>
            </w:r>
          </w:p>
          <w:p w:rsidR="004C6A96" w:rsidRPr="004759D3" w:rsidRDefault="004C6A96" w:rsidP="00E66787">
            <w:pPr>
              <w:rPr>
                <w:rFonts w:ascii="Times New Roman" w:hAnsi="Times New Roman"/>
                <w:sz w:val="24"/>
                <w:szCs w:val="24"/>
              </w:rPr>
            </w:pPr>
          </w:p>
        </w:tc>
        <w:tc>
          <w:tcPr>
            <w:tcW w:w="1869"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Фестивальное эстрадное движение "Хрустальное сердце мира"</w:t>
            </w:r>
          </w:p>
        </w:tc>
        <w:tc>
          <w:tcPr>
            <w:tcW w:w="1205"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Диплом лауреата 1 степени</w:t>
            </w:r>
          </w:p>
        </w:tc>
      </w:tr>
      <w:tr w:rsidR="004C6A96" w:rsidRPr="004759D3" w:rsidTr="00E66787">
        <w:trPr>
          <w:trHeight w:val="95"/>
        </w:trPr>
        <w:tc>
          <w:tcPr>
            <w:tcW w:w="1432"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художественная</w:t>
            </w:r>
          </w:p>
        </w:tc>
        <w:tc>
          <w:tcPr>
            <w:tcW w:w="20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p w:rsidR="004C6A96" w:rsidRPr="004759D3" w:rsidRDefault="004C6A96" w:rsidP="00E66787">
            <w:pPr>
              <w:rPr>
                <w:rFonts w:ascii="Times New Roman" w:hAnsi="Times New Roman"/>
                <w:sz w:val="24"/>
                <w:szCs w:val="24"/>
              </w:rPr>
            </w:pPr>
            <w:r>
              <w:rPr>
                <w:rFonts w:ascii="Times New Roman" w:hAnsi="Times New Roman"/>
                <w:sz w:val="24"/>
                <w:szCs w:val="24"/>
              </w:rPr>
              <w:t>48 человек</w:t>
            </w:r>
          </w:p>
        </w:tc>
        <w:tc>
          <w:tcPr>
            <w:tcW w:w="1024" w:type="dxa"/>
            <w:tcBorders>
              <w:top w:val="single" w:sz="4" w:space="0" w:color="auto"/>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2001-2004</w:t>
            </w:r>
          </w:p>
        </w:tc>
        <w:tc>
          <w:tcPr>
            <w:tcW w:w="1703" w:type="dxa"/>
            <w:tcBorders>
              <w:top w:val="single" w:sz="4" w:space="0" w:color="auto"/>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А.Р.</w:t>
            </w:r>
          </w:p>
        </w:tc>
        <w:tc>
          <w:tcPr>
            <w:tcW w:w="3541" w:type="dxa"/>
            <w:gridSpan w:val="2"/>
            <w:tcBorders>
              <w:top w:val="single" w:sz="4" w:space="0" w:color="auto"/>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Творческий конкурс «Фестиваль</w:t>
            </w:r>
          </w:p>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н</w:t>
            </w:r>
            <w:r w:rsidRPr="004759D3">
              <w:rPr>
                <w:rFonts w:ascii="Times New Roman" w:hAnsi="Times New Roman"/>
                <w:color w:val="000000"/>
                <w:sz w:val="24"/>
                <w:szCs w:val="24"/>
              </w:rPr>
              <w:t>овогодних карикатур 2017»</w:t>
            </w:r>
          </w:p>
        </w:tc>
        <w:tc>
          <w:tcPr>
            <w:tcW w:w="1558" w:type="dxa"/>
            <w:tcBorders>
              <w:top w:val="single" w:sz="4" w:space="0" w:color="auto"/>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Декабрь-Апрель,2016-2017</w:t>
            </w:r>
          </w:p>
        </w:tc>
        <w:tc>
          <w:tcPr>
            <w:tcW w:w="1546" w:type="dxa"/>
            <w:tcBorders>
              <w:top w:val="single" w:sz="4" w:space="0" w:color="auto"/>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Болгария-Россия </w:t>
            </w:r>
          </w:p>
        </w:tc>
        <w:tc>
          <w:tcPr>
            <w:tcW w:w="1869" w:type="dxa"/>
            <w:tcBorders>
              <w:top w:val="single" w:sz="4" w:space="0" w:color="auto"/>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Академия художеств</w:t>
            </w:r>
          </w:p>
        </w:tc>
        <w:tc>
          <w:tcPr>
            <w:tcW w:w="1205" w:type="dxa"/>
            <w:tcBorders>
              <w:top w:val="single" w:sz="4" w:space="0" w:color="auto"/>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Диплом</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лауреата </w:t>
            </w:r>
          </w:p>
        </w:tc>
      </w:tr>
      <w:tr w:rsidR="004C6A96" w:rsidRPr="004759D3" w:rsidTr="00E66787">
        <w:trPr>
          <w:trHeight w:val="87"/>
        </w:trPr>
        <w:tc>
          <w:tcPr>
            <w:tcW w:w="1432" w:type="dxa"/>
            <w:tcBorders>
              <w:top w:val="single" w:sz="4" w:space="0" w:color="auto"/>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художественная</w:t>
            </w:r>
          </w:p>
        </w:tc>
        <w:tc>
          <w:tcPr>
            <w:tcW w:w="2081" w:type="dxa"/>
            <w:tcBorders>
              <w:top w:val="single" w:sz="4" w:space="0" w:color="auto"/>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Хореографический коллектив «Надежда»</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14 чел.</w:t>
            </w:r>
          </w:p>
        </w:tc>
        <w:tc>
          <w:tcPr>
            <w:tcW w:w="1024" w:type="dxa"/>
            <w:tcBorders>
              <w:top w:val="single" w:sz="4" w:space="0" w:color="auto"/>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2007-2010</w:t>
            </w:r>
          </w:p>
        </w:tc>
        <w:tc>
          <w:tcPr>
            <w:tcW w:w="1703" w:type="dxa"/>
            <w:tcBorders>
              <w:top w:val="single" w:sz="4" w:space="0" w:color="auto"/>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Новикова Н.А.</w:t>
            </w:r>
          </w:p>
        </w:tc>
        <w:tc>
          <w:tcPr>
            <w:tcW w:w="3541" w:type="dxa"/>
            <w:gridSpan w:val="2"/>
            <w:tcBorders>
              <w:top w:val="single" w:sz="4" w:space="0" w:color="auto"/>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lang w:val="en-US"/>
              </w:rPr>
              <w:t>XIV</w:t>
            </w:r>
            <w:r w:rsidRPr="004759D3">
              <w:rPr>
                <w:rFonts w:ascii="Times New Roman" w:hAnsi="Times New Roman"/>
                <w:sz w:val="24"/>
                <w:szCs w:val="24"/>
              </w:rPr>
              <w:t xml:space="preserve"> Международный детский экологический форум «Зеленая планета 2016»</w:t>
            </w:r>
          </w:p>
        </w:tc>
        <w:tc>
          <w:tcPr>
            <w:tcW w:w="1558" w:type="dxa"/>
            <w:tcBorders>
              <w:top w:val="single" w:sz="4" w:space="0" w:color="auto"/>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26 сентября 2016</w:t>
            </w:r>
          </w:p>
        </w:tc>
        <w:tc>
          <w:tcPr>
            <w:tcW w:w="1546" w:type="dxa"/>
            <w:tcBorders>
              <w:top w:val="single" w:sz="4" w:space="0" w:color="auto"/>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г.Москва</w:t>
            </w:r>
          </w:p>
        </w:tc>
        <w:tc>
          <w:tcPr>
            <w:tcW w:w="1869" w:type="dxa"/>
            <w:tcBorders>
              <w:top w:val="single" w:sz="4" w:space="0" w:color="auto"/>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Детское экологическое движение «Зеленая планета»</w:t>
            </w:r>
          </w:p>
        </w:tc>
        <w:tc>
          <w:tcPr>
            <w:tcW w:w="1205" w:type="dxa"/>
            <w:tcBorders>
              <w:top w:val="single" w:sz="4" w:space="0" w:color="auto"/>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лауреат</w:t>
            </w:r>
          </w:p>
        </w:tc>
      </w:tr>
      <w:tr w:rsidR="004C6A96" w:rsidRPr="004759D3" w:rsidTr="00E66787">
        <w:trPr>
          <w:trHeight w:val="87"/>
        </w:trPr>
        <w:tc>
          <w:tcPr>
            <w:tcW w:w="1432"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художественная</w:t>
            </w:r>
          </w:p>
        </w:tc>
        <w:tc>
          <w:tcPr>
            <w:tcW w:w="20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Детский театр танца «ДАН»</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12 чел.</w:t>
            </w:r>
          </w:p>
        </w:tc>
        <w:tc>
          <w:tcPr>
            <w:tcW w:w="102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2000-2004</w:t>
            </w:r>
          </w:p>
        </w:tc>
        <w:tc>
          <w:tcPr>
            <w:tcW w:w="1703"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Таймасова Д.Х.</w:t>
            </w:r>
          </w:p>
        </w:tc>
        <w:tc>
          <w:tcPr>
            <w:tcW w:w="3541"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w:t>
            </w:r>
            <w:r w:rsidRPr="004759D3">
              <w:rPr>
                <w:rFonts w:ascii="Times New Roman" w:hAnsi="Times New Roman"/>
                <w:sz w:val="24"/>
                <w:szCs w:val="24"/>
                <w:lang w:val="en-US"/>
              </w:rPr>
              <w:t>X</w:t>
            </w:r>
            <w:r w:rsidRPr="004759D3">
              <w:rPr>
                <w:rFonts w:ascii="Times New Roman" w:hAnsi="Times New Roman"/>
                <w:sz w:val="24"/>
                <w:szCs w:val="24"/>
              </w:rPr>
              <w:t xml:space="preserve"> Международный фестиваль-конкурс детского и юношеского творчества «Казанские узоры»</w:t>
            </w:r>
          </w:p>
        </w:tc>
        <w:tc>
          <w:tcPr>
            <w:tcW w:w="155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Pr>
                <w:rFonts w:ascii="Times New Roman" w:hAnsi="Times New Roman"/>
                <w:sz w:val="24"/>
                <w:szCs w:val="24"/>
              </w:rPr>
              <w:t xml:space="preserve"> Январь, 2017 </w:t>
            </w:r>
          </w:p>
        </w:tc>
        <w:tc>
          <w:tcPr>
            <w:tcW w:w="154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Поволжская государственная академия физической культуры, спорта и турима</w:t>
            </w:r>
          </w:p>
        </w:tc>
        <w:tc>
          <w:tcPr>
            <w:tcW w:w="1869"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Международный культурно-образовательный проект «Я МОГУ!»</w:t>
            </w:r>
          </w:p>
        </w:tc>
        <w:tc>
          <w:tcPr>
            <w:tcW w:w="1205"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3 место</w:t>
            </w:r>
          </w:p>
        </w:tc>
      </w:tr>
      <w:tr w:rsidR="004C6A96" w:rsidRPr="004759D3" w:rsidTr="00E66787">
        <w:trPr>
          <w:trHeight w:val="87"/>
        </w:trPr>
        <w:tc>
          <w:tcPr>
            <w:tcW w:w="1432"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художественная</w:t>
            </w:r>
          </w:p>
        </w:tc>
        <w:tc>
          <w:tcPr>
            <w:tcW w:w="20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Детский театр танца «ДАН»</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12 чел</w:t>
            </w:r>
          </w:p>
        </w:tc>
        <w:tc>
          <w:tcPr>
            <w:tcW w:w="102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2007-2010</w:t>
            </w:r>
          </w:p>
        </w:tc>
        <w:tc>
          <w:tcPr>
            <w:tcW w:w="1703"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Таймасова Д.Х.</w:t>
            </w:r>
          </w:p>
        </w:tc>
        <w:tc>
          <w:tcPr>
            <w:tcW w:w="3541"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w:t>
            </w:r>
            <w:r w:rsidRPr="004759D3">
              <w:rPr>
                <w:rFonts w:ascii="Times New Roman" w:hAnsi="Times New Roman"/>
                <w:sz w:val="24"/>
                <w:szCs w:val="24"/>
                <w:lang w:val="en-US"/>
              </w:rPr>
              <w:t>X</w:t>
            </w:r>
            <w:r w:rsidRPr="004759D3">
              <w:rPr>
                <w:rFonts w:ascii="Times New Roman" w:hAnsi="Times New Roman"/>
                <w:sz w:val="24"/>
                <w:szCs w:val="24"/>
              </w:rPr>
              <w:t xml:space="preserve"> Международный фестиваль-конкурс детского и юношеского творчества «Казанские узоры»</w:t>
            </w:r>
          </w:p>
        </w:tc>
        <w:tc>
          <w:tcPr>
            <w:tcW w:w="155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Pr>
                <w:rFonts w:ascii="Times New Roman" w:hAnsi="Times New Roman"/>
                <w:sz w:val="24"/>
                <w:szCs w:val="24"/>
              </w:rPr>
              <w:t xml:space="preserve"> Январь, 2017 </w:t>
            </w:r>
          </w:p>
        </w:tc>
        <w:tc>
          <w:tcPr>
            <w:tcW w:w="154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Поволжская государственная академия физической культуры, спорта и турима</w:t>
            </w:r>
          </w:p>
        </w:tc>
        <w:tc>
          <w:tcPr>
            <w:tcW w:w="1869"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Международный культурно-образовательный проект «Я МОГУ!»</w:t>
            </w:r>
          </w:p>
        </w:tc>
        <w:tc>
          <w:tcPr>
            <w:tcW w:w="1205"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3 место</w:t>
            </w:r>
          </w:p>
        </w:tc>
      </w:tr>
      <w:tr w:rsidR="004C6A96" w:rsidRPr="004759D3" w:rsidTr="00E66787">
        <w:trPr>
          <w:trHeight w:val="87"/>
        </w:trPr>
        <w:tc>
          <w:tcPr>
            <w:tcW w:w="1432"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Художественная</w:t>
            </w:r>
          </w:p>
        </w:tc>
        <w:tc>
          <w:tcPr>
            <w:tcW w:w="20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Ритм-балет «Мистерия»</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11 чел.</w:t>
            </w:r>
          </w:p>
        </w:tc>
        <w:tc>
          <w:tcPr>
            <w:tcW w:w="102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2006-2008</w:t>
            </w:r>
          </w:p>
        </w:tc>
        <w:tc>
          <w:tcPr>
            <w:tcW w:w="1703"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Егорова Е.Е.</w:t>
            </w:r>
          </w:p>
        </w:tc>
        <w:tc>
          <w:tcPr>
            <w:tcW w:w="3541"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Международный фестиваль-конкурс хореографического искусства «Движение -2017»</w:t>
            </w:r>
          </w:p>
        </w:tc>
        <w:tc>
          <w:tcPr>
            <w:tcW w:w="155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Февраль 2017</w:t>
            </w:r>
          </w:p>
        </w:tc>
        <w:tc>
          <w:tcPr>
            <w:tcW w:w="154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КГИК</w:t>
            </w:r>
          </w:p>
        </w:tc>
        <w:tc>
          <w:tcPr>
            <w:tcW w:w="1869"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К</w:t>
            </w:r>
            <w:r>
              <w:rPr>
                <w:rFonts w:ascii="Times New Roman" w:hAnsi="Times New Roman"/>
                <w:sz w:val="24"/>
                <w:szCs w:val="24"/>
              </w:rPr>
              <w:t>аз</w:t>
            </w:r>
            <w:r w:rsidRPr="004759D3">
              <w:rPr>
                <w:rFonts w:ascii="Times New Roman" w:hAnsi="Times New Roman"/>
                <w:sz w:val="24"/>
                <w:szCs w:val="24"/>
              </w:rPr>
              <w:t>ГИК</w:t>
            </w:r>
          </w:p>
        </w:tc>
        <w:tc>
          <w:tcPr>
            <w:tcW w:w="1205"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1  место</w:t>
            </w:r>
          </w:p>
          <w:p w:rsidR="004C6A96" w:rsidRPr="004759D3" w:rsidRDefault="004C6A96" w:rsidP="00E66787">
            <w:pPr>
              <w:rPr>
                <w:rFonts w:ascii="Times New Roman" w:hAnsi="Times New Roman"/>
                <w:sz w:val="24"/>
                <w:szCs w:val="24"/>
              </w:rPr>
            </w:pPr>
          </w:p>
        </w:tc>
      </w:tr>
      <w:tr w:rsidR="004C6A96" w:rsidRPr="004759D3" w:rsidTr="00E66787">
        <w:trPr>
          <w:trHeight w:val="87"/>
        </w:trPr>
        <w:tc>
          <w:tcPr>
            <w:tcW w:w="1432"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Художественная</w:t>
            </w:r>
          </w:p>
        </w:tc>
        <w:tc>
          <w:tcPr>
            <w:tcW w:w="20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Ритм-балет «Мистерия»</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6 чел.</w:t>
            </w:r>
          </w:p>
        </w:tc>
        <w:tc>
          <w:tcPr>
            <w:tcW w:w="102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2002-2004</w:t>
            </w:r>
          </w:p>
        </w:tc>
        <w:tc>
          <w:tcPr>
            <w:tcW w:w="1703"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Егорова Е.Е.</w:t>
            </w:r>
          </w:p>
        </w:tc>
        <w:tc>
          <w:tcPr>
            <w:tcW w:w="3541"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Международный фестиваль-конкурс хореографического искусства «Движение -2017»</w:t>
            </w:r>
          </w:p>
        </w:tc>
        <w:tc>
          <w:tcPr>
            <w:tcW w:w="155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Февраль 2017</w:t>
            </w:r>
          </w:p>
        </w:tc>
        <w:tc>
          <w:tcPr>
            <w:tcW w:w="154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КГИК</w:t>
            </w:r>
          </w:p>
        </w:tc>
        <w:tc>
          <w:tcPr>
            <w:tcW w:w="1869"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К</w:t>
            </w:r>
            <w:r>
              <w:rPr>
                <w:rFonts w:ascii="Times New Roman" w:hAnsi="Times New Roman"/>
                <w:sz w:val="24"/>
                <w:szCs w:val="24"/>
              </w:rPr>
              <w:t>аз</w:t>
            </w:r>
            <w:r w:rsidRPr="004759D3">
              <w:rPr>
                <w:rFonts w:ascii="Times New Roman" w:hAnsi="Times New Roman"/>
                <w:sz w:val="24"/>
                <w:szCs w:val="24"/>
              </w:rPr>
              <w:t>ГИК</w:t>
            </w:r>
          </w:p>
        </w:tc>
        <w:tc>
          <w:tcPr>
            <w:tcW w:w="1205"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2 место</w:t>
            </w:r>
          </w:p>
          <w:p w:rsidR="004C6A96" w:rsidRPr="004759D3" w:rsidRDefault="004C6A96" w:rsidP="00E66787">
            <w:pPr>
              <w:rPr>
                <w:rFonts w:ascii="Times New Roman" w:hAnsi="Times New Roman"/>
                <w:sz w:val="24"/>
                <w:szCs w:val="24"/>
              </w:rPr>
            </w:pPr>
          </w:p>
        </w:tc>
      </w:tr>
      <w:tr w:rsidR="004C6A96" w:rsidRPr="004759D3" w:rsidTr="00E66787">
        <w:trPr>
          <w:trHeight w:val="87"/>
        </w:trPr>
        <w:tc>
          <w:tcPr>
            <w:tcW w:w="1432"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художественная</w:t>
            </w:r>
          </w:p>
        </w:tc>
        <w:tc>
          <w:tcPr>
            <w:tcW w:w="20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Хореографический коллектив «Надежда»</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13 чел.</w:t>
            </w:r>
          </w:p>
        </w:tc>
        <w:tc>
          <w:tcPr>
            <w:tcW w:w="102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2007-2010</w:t>
            </w:r>
          </w:p>
        </w:tc>
        <w:tc>
          <w:tcPr>
            <w:tcW w:w="1703"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Новикова Н.А.</w:t>
            </w:r>
          </w:p>
        </w:tc>
        <w:tc>
          <w:tcPr>
            <w:tcW w:w="3541"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Международный фестиваль-конкурс «Детство цвета апельсина»</w:t>
            </w:r>
          </w:p>
        </w:tc>
        <w:tc>
          <w:tcPr>
            <w:tcW w:w="155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Апрель,2017</w:t>
            </w:r>
          </w:p>
        </w:tc>
        <w:tc>
          <w:tcPr>
            <w:tcW w:w="154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КЦ «Сайдаш»</w:t>
            </w:r>
          </w:p>
        </w:tc>
        <w:tc>
          <w:tcPr>
            <w:tcW w:w="1869"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Pr>
                <w:rFonts w:ascii="Times New Roman" w:hAnsi="Times New Roman"/>
                <w:sz w:val="24"/>
                <w:szCs w:val="24"/>
              </w:rPr>
              <w:t>МФД</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 Хрустальное сердце мира»</w:t>
            </w:r>
          </w:p>
        </w:tc>
        <w:tc>
          <w:tcPr>
            <w:tcW w:w="1205"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 место</w:t>
            </w:r>
          </w:p>
        </w:tc>
      </w:tr>
      <w:tr w:rsidR="004C6A96" w:rsidRPr="004759D3" w:rsidTr="00E66787">
        <w:trPr>
          <w:trHeight w:val="87"/>
        </w:trPr>
        <w:tc>
          <w:tcPr>
            <w:tcW w:w="1432"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художественная</w:t>
            </w:r>
          </w:p>
        </w:tc>
        <w:tc>
          <w:tcPr>
            <w:tcW w:w="20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Хореографический коллектив «Надежда»</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8 чел.</w:t>
            </w:r>
          </w:p>
        </w:tc>
        <w:tc>
          <w:tcPr>
            <w:tcW w:w="102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2002-2007</w:t>
            </w:r>
          </w:p>
        </w:tc>
        <w:tc>
          <w:tcPr>
            <w:tcW w:w="1703"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Новикова Н.А.</w:t>
            </w:r>
          </w:p>
        </w:tc>
        <w:tc>
          <w:tcPr>
            <w:tcW w:w="3541"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Международный фестиваль-конкурс «Детство цвета апельсина»</w:t>
            </w:r>
          </w:p>
        </w:tc>
        <w:tc>
          <w:tcPr>
            <w:tcW w:w="155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Апрель,</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2017</w:t>
            </w:r>
          </w:p>
        </w:tc>
        <w:tc>
          <w:tcPr>
            <w:tcW w:w="154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КЦ «Сайдаш»</w:t>
            </w:r>
          </w:p>
        </w:tc>
        <w:tc>
          <w:tcPr>
            <w:tcW w:w="1869"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Pr>
                <w:rFonts w:ascii="Times New Roman" w:hAnsi="Times New Roman"/>
                <w:sz w:val="24"/>
                <w:szCs w:val="24"/>
              </w:rPr>
              <w:t>МФД</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 Хрустальное сердце мира»</w:t>
            </w:r>
          </w:p>
        </w:tc>
        <w:tc>
          <w:tcPr>
            <w:tcW w:w="1205"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 место</w:t>
            </w:r>
          </w:p>
        </w:tc>
      </w:tr>
      <w:tr w:rsidR="004C6A96" w:rsidRPr="004759D3" w:rsidTr="00E66787">
        <w:trPr>
          <w:trHeight w:val="87"/>
        </w:trPr>
        <w:tc>
          <w:tcPr>
            <w:tcW w:w="1432"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20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Спортивные бальные танцы Газизов</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Амаль</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Куянова</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Алия Айратовна</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 чел.</w:t>
            </w:r>
          </w:p>
        </w:tc>
        <w:tc>
          <w:tcPr>
            <w:tcW w:w="102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p>
          <w:p w:rsidR="004C6A96" w:rsidRPr="004759D3" w:rsidRDefault="004C6A96" w:rsidP="00E66787">
            <w:pPr>
              <w:rPr>
                <w:rFonts w:ascii="Times New Roman" w:hAnsi="Times New Roman"/>
                <w:color w:val="000000"/>
                <w:sz w:val="24"/>
                <w:szCs w:val="24"/>
              </w:rPr>
            </w:pP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18.06.2017</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01.10.2004</w:t>
            </w:r>
          </w:p>
        </w:tc>
        <w:tc>
          <w:tcPr>
            <w:tcW w:w="1703"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 Бурмистрова С.В.</w:t>
            </w:r>
          </w:p>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 </w:t>
            </w:r>
          </w:p>
        </w:tc>
        <w:tc>
          <w:tcPr>
            <w:tcW w:w="3541"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Международный турнир по танцевальному спорту «Родник здоровья-2017»</w:t>
            </w:r>
          </w:p>
        </w:tc>
        <w:tc>
          <w:tcPr>
            <w:tcW w:w="155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01-02.04.2017</w:t>
            </w:r>
          </w:p>
        </w:tc>
        <w:tc>
          <w:tcPr>
            <w:tcW w:w="154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СК «Олимп»</w:t>
            </w:r>
          </w:p>
        </w:tc>
        <w:tc>
          <w:tcPr>
            <w:tcW w:w="1869"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Союз танцевального спорта России, Федерация танцевального спорта РТ</w:t>
            </w:r>
          </w:p>
        </w:tc>
        <w:tc>
          <w:tcPr>
            <w:tcW w:w="1205"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3 место</w:t>
            </w:r>
          </w:p>
        </w:tc>
      </w:tr>
      <w:tr w:rsidR="004C6A96" w:rsidRPr="004759D3" w:rsidTr="00E66787">
        <w:trPr>
          <w:trHeight w:val="87"/>
        </w:trPr>
        <w:tc>
          <w:tcPr>
            <w:tcW w:w="1432"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художественная</w:t>
            </w:r>
          </w:p>
        </w:tc>
        <w:tc>
          <w:tcPr>
            <w:tcW w:w="20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Объединение «Театр»</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8 чел.</w:t>
            </w:r>
          </w:p>
        </w:tc>
        <w:tc>
          <w:tcPr>
            <w:tcW w:w="102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2007</w:t>
            </w:r>
          </w:p>
        </w:tc>
        <w:tc>
          <w:tcPr>
            <w:tcW w:w="1703"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Богатырева Н.А.</w:t>
            </w:r>
          </w:p>
        </w:tc>
        <w:tc>
          <w:tcPr>
            <w:tcW w:w="3541"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Pr>
                <w:rFonts w:ascii="Times New Roman" w:hAnsi="Times New Roman"/>
                <w:sz w:val="24"/>
                <w:szCs w:val="24"/>
                <w:lang w:val="en-US"/>
              </w:rPr>
              <w:t>IV</w:t>
            </w:r>
            <w:r w:rsidRPr="004759D3">
              <w:rPr>
                <w:rFonts w:ascii="Times New Roman" w:hAnsi="Times New Roman"/>
                <w:sz w:val="24"/>
                <w:szCs w:val="24"/>
              </w:rPr>
              <w:t xml:space="preserve"> Международный конкурс «Таланты России»</w:t>
            </w:r>
          </w:p>
        </w:tc>
        <w:tc>
          <w:tcPr>
            <w:tcW w:w="155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Май, 2017</w:t>
            </w:r>
          </w:p>
        </w:tc>
        <w:tc>
          <w:tcPr>
            <w:tcW w:w="154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 Интернет-проект  </w:t>
            </w:r>
            <w:r w:rsidRPr="004759D3">
              <w:rPr>
                <w:rFonts w:ascii="Times New Roman" w:hAnsi="Times New Roman"/>
                <w:sz w:val="24"/>
                <w:szCs w:val="24"/>
                <w:lang w:val="en-US"/>
              </w:rPr>
              <w:t>www</w:t>
            </w:r>
            <w:r w:rsidRPr="004759D3">
              <w:rPr>
                <w:rFonts w:ascii="Times New Roman" w:hAnsi="Times New Roman"/>
                <w:sz w:val="24"/>
                <w:szCs w:val="24"/>
              </w:rPr>
              <w:t>.</w:t>
            </w:r>
            <w:r w:rsidRPr="004759D3">
              <w:rPr>
                <w:rFonts w:ascii="Times New Roman" w:hAnsi="Times New Roman"/>
                <w:sz w:val="24"/>
                <w:szCs w:val="24"/>
                <w:lang w:val="en-US"/>
              </w:rPr>
              <w:t>DK</w:t>
            </w:r>
            <w:r w:rsidRPr="004759D3">
              <w:rPr>
                <w:rFonts w:ascii="Times New Roman" w:hAnsi="Times New Roman"/>
                <w:sz w:val="24"/>
                <w:szCs w:val="24"/>
              </w:rPr>
              <w:t>-</w:t>
            </w:r>
            <w:r w:rsidRPr="004759D3">
              <w:rPr>
                <w:rFonts w:ascii="Times New Roman" w:hAnsi="Times New Roman"/>
                <w:sz w:val="24"/>
                <w:szCs w:val="24"/>
                <w:lang w:val="en-US"/>
              </w:rPr>
              <w:t>TALANT</w:t>
            </w:r>
            <w:r w:rsidRPr="004759D3">
              <w:rPr>
                <w:rFonts w:ascii="Times New Roman" w:hAnsi="Times New Roman"/>
                <w:sz w:val="24"/>
                <w:szCs w:val="24"/>
              </w:rPr>
              <w:t>.</w:t>
            </w:r>
            <w:r w:rsidRPr="004759D3">
              <w:rPr>
                <w:rFonts w:ascii="Times New Roman" w:hAnsi="Times New Roman"/>
                <w:sz w:val="24"/>
                <w:szCs w:val="24"/>
                <w:lang w:val="en-US"/>
              </w:rPr>
              <w:t>RU</w:t>
            </w:r>
          </w:p>
        </w:tc>
        <w:tc>
          <w:tcPr>
            <w:tcW w:w="1869"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Творческое объединение</w:t>
            </w:r>
            <w:r>
              <w:rPr>
                <w:rFonts w:ascii="Times New Roman" w:hAnsi="Times New Roman"/>
                <w:sz w:val="24"/>
                <w:szCs w:val="24"/>
              </w:rPr>
              <w:t xml:space="preserve"> </w:t>
            </w:r>
            <w:r w:rsidRPr="004759D3">
              <w:rPr>
                <w:rFonts w:ascii="Times New Roman" w:hAnsi="Times New Roman"/>
                <w:sz w:val="24"/>
                <w:szCs w:val="24"/>
              </w:rPr>
              <w:t>ФМВДК «Таланты России»</w:t>
            </w:r>
          </w:p>
        </w:tc>
        <w:tc>
          <w:tcPr>
            <w:tcW w:w="1205"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87"/>
        </w:trPr>
        <w:tc>
          <w:tcPr>
            <w:tcW w:w="1432"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художественная</w:t>
            </w:r>
          </w:p>
        </w:tc>
        <w:tc>
          <w:tcPr>
            <w:tcW w:w="20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Лазарев Сергей Алексеевич</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Родионова Виктория</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Константиновна</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Яхиева </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Зиля Ильдаровна</w:t>
            </w:r>
          </w:p>
        </w:tc>
        <w:tc>
          <w:tcPr>
            <w:tcW w:w="102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21.09.2005</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02.06.2005</w:t>
            </w:r>
          </w:p>
          <w:p w:rsidR="004C6A96" w:rsidRPr="004759D3" w:rsidRDefault="004C6A96" w:rsidP="00E66787">
            <w:pPr>
              <w:rPr>
                <w:rFonts w:ascii="Times New Roman" w:hAnsi="Times New Roman"/>
                <w:color w:val="000000"/>
                <w:sz w:val="24"/>
                <w:szCs w:val="24"/>
              </w:rPr>
            </w:pP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03.07.2004</w:t>
            </w:r>
          </w:p>
        </w:tc>
        <w:tc>
          <w:tcPr>
            <w:tcW w:w="1703"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Курмашова Т.Н.</w:t>
            </w:r>
          </w:p>
        </w:tc>
        <w:tc>
          <w:tcPr>
            <w:tcW w:w="3541"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Международный конкурс-</w:t>
            </w:r>
            <w:r w:rsidRPr="004759D3">
              <w:rPr>
                <w:rFonts w:ascii="Times New Roman" w:hAnsi="Times New Roman"/>
                <w:color w:val="000000"/>
                <w:sz w:val="24"/>
                <w:szCs w:val="24"/>
              </w:rPr>
              <w:t>фестиваль речевого и вокального искусства «Ил</w:t>
            </w:r>
            <w:r w:rsidRPr="004759D3">
              <w:rPr>
                <w:rFonts w:ascii="Times New Roman" w:hAnsi="Times New Roman"/>
                <w:color w:val="000000"/>
                <w:sz w:val="24"/>
                <w:szCs w:val="24"/>
                <w:lang w:val="tt-RU"/>
              </w:rPr>
              <w:t>һамият”</w:t>
            </w:r>
          </w:p>
        </w:tc>
        <w:tc>
          <w:tcPr>
            <w:tcW w:w="155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sz w:val="24"/>
                <w:szCs w:val="24"/>
              </w:rPr>
              <w:t xml:space="preserve">11-12 ноября 2016 </w:t>
            </w:r>
          </w:p>
        </w:tc>
        <w:tc>
          <w:tcPr>
            <w:tcW w:w="154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КазГИК</w:t>
            </w:r>
          </w:p>
        </w:tc>
        <w:tc>
          <w:tcPr>
            <w:tcW w:w="1869"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МОиН РФ</w:t>
            </w:r>
          </w:p>
        </w:tc>
        <w:tc>
          <w:tcPr>
            <w:tcW w:w="1205"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3 место</w:t>
            </w:r>
          </w:p>
        </w:tc>
      </w:tr>
      <w:tr w:rsidR="004C6A96" w:rsidRPr="004759D3" w:rsidTr="00E66787">
        <w:trPr>
          <w:trHeight w:val="87"/>
        </w:trPr>
        <w:tc>
          <w:tcPr>
            <w:tcW w:w="1432"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художественная</w:t>
            </w:r>
          </w:p>
        </w:tc>
        <w:tc>
          <w:tcPr>
            <w:tcW w:w="20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Родионова Виктория</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Константиновна</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Яхиева </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Зиля Ильдаровна</w:t>
            </w:r>
          </w:p>
        </w:tc>
        <w:tc>
          <w:tcPr>
            <w:tcW w:w="102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02.06.2005</w:t>
            </w:r>
          </w:p>
          <w:p w:rsidR="004C6A96" w:rsidRPr="004759D3" w:rsidRDefault="004C6A96" w:rsidP="00E66787">
            <w:pPr>
              <w:rPr>
                <w:rFonts w:ascii="Times New Roman" w:hAnsi="Times New Roman"/>
                <w:color w:val="000000"/>
                <w:sz w:val="24"/>
                <w:szCs w:val="24"/>
              </w:rPr>
            </w:pPr>
          </w:p>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03.07.2004</w:t>
            </w:r>
          </w:p>
        </w:tc>
        <w:tc>
          <w:tcPr>
            <w:tcW w:w="1703"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Курмашова Т.Н.</w:t>
            </w:r>
          </w:p>
        </w:tc>
        <w:tc>
          <w:tcPr>
            <w:tcW w:w="3541"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Международный конкурс-</w:t>
            </w:r>
            <w:r w:rsidRPr="004759D3">
              <w:rPr>
                <w:rFonts w:ascii="Times New Roman" w:hAnsi="Times New Roman"/>
                <w:color w:val="000000"/>
                <w:sz w:val="24"/>
                <w:szCs w:val="24"/>
              </w:rPr>
              <w:t>фестиваль речевого и вокального искусства «Ил</w:t>
            </w:r>
            <w:r w:rsidRPr="004759D3">
              <w:rPr>
                <w:rFonts w:ascii="Times New Roman" w:hAnsi="Times New Roman"/>
                <w:color w:val="000000"/>
                <w:sz w:val="24"/>
                <w:szCs w:val="24"/>
                <w:lang w:val="tt-RU"/>
              </w:rPr>
              <w:t>һамият”</w:t>
            </w:r>
          </w:p>
        </w:tc>
        <w:tc>
          <w:tcPr>
            <w:tcW w:w="155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11-12 ноября 2016 года</w:t>
            </w:r>
          </w:p>
        </w:tc>
        <w:tc>
          <w:tcPr>
            <w:tcW w:w="154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КазГИК</w:t>
            </w:r>
          </w:p>
        </w:tc>
        <w:tc>
          <w:tcPr>
            <w:tcW w:w="1869"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МОиН РФ</w:t>
            </w:r>
          </w:p>
        </w:tc>
        <w:tc>
          <w:tcPr>
            <w:tcW w:w="1205"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 место</w:t>
            </w:r>
          </w:p>
        </w:tc>
      </w:tr>
    </w:tbl>
    <w:p w:rsidR="004C6A96" w:rsidRPr="004759D3" w:rsidRDefault="004C6A96" w:rsidP="004C6A96">
      <w:pPr>
        <w:rPr>
          <w:rFonts w:ascii="Times New Roman" w:hAnsi="Times New Roman"/>
          <w:b/>
          <w:sz w:val="24"/>
          <w:szCs w:val="24"/>
        </w:rPr>
      </w:pPr>
    </w:p>
    <w:p w:rsidR="004C6A96" w:rsidRPr="004759D3" w:rsidRDefault="004C6A96" w:rsidP="004C6A96">
      <w:pPr>
        <w:rPr>
          <w:rFonts w:ascii="Times New Roman" w:hAnsi="Times New Roman"/>
          <w:b/>
          <w:sz w:val="24"/>
          <w:szCs w:val="24"/>
        </w:rPr>
      </w:pPr>
      <w:r w:rsidRPr="004759D3">
        <w:rPr>
          <w:rFonts w:ascii="Times New Roman" w:hAnsi="Times New Roman"/>
          <w:b/>
          <w:sz w:val="24"/>
          <w:szCs w:val="24"/>
        </w:rPr>
        <w:br w:type="page"/>
      </w:r>
    </w:p>
    <w:p w:rsidR="004C6A96" w:rsidRPr="004759D3" w:rsidRDefault="004C6A96" w:rsidP="004C6A96">
      <w:pPr>
        <w:rPr>
          <w:rFonts w:ascii="Times New Roman" w:hAnsi="Times New Roman"/>
          <w:b/>
          <w:sz w:val="24"/>
          <w:szCs w:val="24"/>
        </w:rPr>
      </w:pPr>
      <w:r w:rsidRPr="004759D3">
        <w:rPr>
          <w:rFonts w:ascii="Times New Roman" w:hAnsi="Times New Roman"/>
          <w:b/>
          <w:sz w:val="24"/>
          <w:szCs w:val="24"/>
        </w:rPr>
        <w:t>ДОСТИЖЕНИЯ ОБУЧАЮЩИХСЯ (ИНДИВИДУАЛЬНЫЕ)</w:t>
      </w:r>
    </w:p>
    <w:p w:rsidR="004C6A96" w:rsidRPr="004759D3" w:rsidRDefault="004C6A96" w:rsidP="004C6A96">
      <w:pPr>
        <w:rPr>
          <w:rFonts w:ascii="Times New Roman" w:hAnsi="Times New Roman"/>
          <w:b/>
          <w:sz w:val="24"/>
          <w:szCs w:val="24"/>
        </w:rPr>
      </w:pPr>
    </w:p>
    <w:tbl>
      <w:tblPr>
        <w:tblW w:w="16356" w:type="dxa"/>
        <w:tblInd w:w="-743" w:type="dxa"/>
        <w:tblLayout w:type="fixed"/>
        <w:tblLook w:val="04A0" w:firstRow="1" w:lastRow="0" w:firstColumn="1" w:lastColumn="0" w:noHBand="0" w:noVBand="1"/>
      </w:tblPr>
      <w:tblGrid>
        <w:gridCol w:w="1433"/>
        <w:gridCol w:w="1712"/>
        <w:gridCol w:w="1406"/>
        <w:gridCol w:w="1538"/>
        <w:gridCol w:w="1581"/>
        <w:gridCol w:w="2962"/>
        <w:gridCol w:w="1417"/>
        <w:gridCol w:w="1560"/>
        <w:gridCol w:w="1544"/>
        <w:gridCol w:w="1149"/>
        <w:gridCol w:w="54"/>
      </w:tblGrid>
      <w:tr w:rsidR="004C6A96" w:rsidRPr="004759D3" w:rsidTr="00E66787">
        <w:trPr>
          <w:trHeight w:val="273"/>
        </w:trPr>
        <w:tc>
          <w:tcPr>
            <w:tcW w:w="1433" w:type="dxa"/>
            <w:tcBorders>
              <w:top w:val="single" w:sz="4" w:space="0" w:color="auto"/>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направленность (художественная, физкультурно-спортивная и т.д.)</w:t>
            </w:r>
          </w:p>
        </w:tc>
        <w:tc>
          <w:tcPr>
            <w:tcW w:w="1712" w:type="dxa"/>
            <w:tcBorders>
              <w:top w:val="single" w:sz="4" w:space="0" w:color="auto"/>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Фамилия, имя, отчество обучающегося (полностью) </w:t>
            </w:r>
          </w:p>
        </w:tc>
        <w:tc>
          <w:tcPr>
            <w:tcW w:w="1406" w:type="dxa"/>
            <w:tcBorders>
              <w:top w:val="single" w:sz="4" w:space="0" w:color="auto"/>
              <w:left w:val="nil"/>
              <w:bottom w:val="nil"/>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дата рождения (01.01.2006)</w:t>
            </w:r>
          </w:p>
        </w:tc>
        <w:tc>
          <w:tcPr>
            <w:tcW w:w="1538" w:type="dxa"/>
            <w:tcBorders>
              <w:top w:val="single" w:sz="4" w:space="0" w:color="auto"/>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объединение</w:t>
            </w:r>
          </w:p>
        </w:tc>
        <w:tc>
          <w:tcPr>
            <w:tcW w:w="1581" w:type="dxa"/>
            <w:tcBorders>
              <w:top w:val="single" w:sz="4" w:space="0" w:color="auto"/>
              <w:left w:val="nil"/>
              <w:bottom w:val="nil"/>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Фамилия, имя, отчество педагога</w:t>
            </w:r>
          </w:p>
        </w:tc>
        <w:tc>
          <w:tcPr>
            <w:tcW w:w="2962" w:type="dxa"/>
            <w:tcBorders>
              <w:top w:val="single" w:sz="4" w:space="0" w:color="auto"/>
              <w:left w:val="nil"/>
              <w:bottom w:val="nil"/>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Название мероприятия (в соответствии с Положением)</w:t>
            </w:r>
          </w:p>
        </w:tc>
        <w:tc>
          <w:tcPr>
            <w:tcW w:w="1417" w:type="dxa"/>
            <w:tcBorders>
              <w:top w:val="single" w:sz="4" w:space="0" w:color="auto"/>
              <w:left w:val="nil"/>
              <w:bottom w:val="nil"/>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дата проведения мероприятия (месяц, год)</w:t>
            </w:r>
          </w:p>
        </w:tc>
        <w:tc>
          <w:tcPr>
            <w:tcW w:w="1560" w:type="dxa"/>
            <w:tcBorders>
              <w:top w:val="single" w:sz="4" w:space="0" w:color="auto"/>
              <w:left w:val="nil"/>
              <w:bottom w:val="nil"/>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Место проведения мероприятия</w:t>
            </w:r>
          </w:p>
        </w:tc>
        <w:tc>
          <w:tcPr>
            <w:tcW w:w="1544" w:type="dxa"/>
            <w:tcBorders>
              <w:top w:val="single" w:sz="4" w:space="0" w:color="auto"/>
              <w:left w:val="nil"/>
              <w:bottom w:val="nil"/>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Ведомство - организатор мероприятия (УО ИК МО, Отдел УО ИК МО по Вах. и Прив. р-нам, МОиН РТ и т.д.) </w:t>
            </w:r>
          </w:p>
        </w:tc>
        <w:tc>
          <w:tcPr>
            <w:tcW w:w="1203" w:type="dxa"/>
            <w:gridSpan w:val="2"/>
            <w:tcBorders>
              <w:top w:val="single" w:sz="4" w:space="0" w:color="auto"/>
              <w:left w:val="nil"/>
              <w:bottom w:val="nil"/>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результат</w:t>
            </w:r>
          </w:p>
        </w:tc>
      </w:tr>
      <w:tr w:rsidR="004C6A96" w:rsidRPr="004759D3" w:rsidTr="00E66787">
        <w:trPr>
          <w:trHeight w:val="300"/>
        </w:trPr>
        <w:tc>
          <w:tcPr>
            <w:tcW w:w="16356" w:type="dxa"/>
            <w:gridSpan w:val="11"/>
            <w:tcBorders>
              <w:top w:val="single" w:sz="4" w:space="0" w:color="auto"/>
              <w:left w:val="single" w:sz="4" w:space="0" w:color="auto"/>
              <w:bottom w:val="single" w:sz="4" w:space="0" w:color="auto"/>
              <w:right w:val="single" w:sz="4" w:space="0" w:color="000000"/>
            </w:tcBorders>
            <w:shd w:val="clear" w:color="auto" w:fill="auto"/>
            <w:hideMark/>
          </w:tcPr>
          <w:p w:rsidR="004C6A96" w:rsidRPr="004759D3" w:rsidRDefault="004C6A96" w:rsidP="00E66787">
            <w:pPr>
              <w:rPr>
                <w:rFonts w:ascii="Times New Roman" w:hAnsi="Times New Roman"/>
                <w:b/>
                <w:bCs/>
                <w:sz w:val="24"/>
                <w:szCs w:val="24"/>
              </w:rPr>
            </w:pPr>
            <w:r w:rsidRPr="004759D3">
              <w:rPr>
                <w:rFonts w:ascii="Times New Roman" w:hAnsi="Times New Roman"/>
                <w:b/>
                <w:bCs/>
                <w:sz w:val="24"/>
                <w:szCs w:val="24"/>
              </w:rPr>
              <w:t>районный уровень</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Набиуллин Адель Госманович</w:t>
            </w:r>
          </w:p>
        </w:tc>
        <w:tc>
          <w:tcPr>
            <w:tcW w:w="1406"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16.02.1999</w:t>
            </w:r>
          </w:p>
        </w:tc>
        <w:tc>
          <w:tcPr>
            <w:tcW w:w="1538"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Татарский драматический театр "Фикердэш"</w:t>
            </w:r>
          </w:p>
        </w:tc>
        <w:tc>
          <w:tcPr>
            <w:tcW w:w="1581"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Гильфанова С.Х., Камалиева Н.К.</w:t>
            </w:r>
          </w:p>
        </w:tc>
        <w:tc>
          <w:tcPr>
            <w:tcW w:w="2962"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конкурс "Татар егете", "Татар кызы"</w:t>
            </w:r>
          </w:p>
        </w:tc>
        <w:tc>
          <w:tcPr>
            <w:tcW w:w="1417"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27.10-28.10.16</w:t>
            </w:r>
          </w:p>
        </w:tc>
        <w:tc>
          <w:tcPr>
            <w:tcW w:w="1560"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w:t>
            </w:r>
            <w:r>
              <w:rPr>
                <w:rFonts w:ascii="Times New Roman" w:hAnsi="Times New Roman"/>
                <w:sz w:val="24"/>
                <w:szCs w:val="24"/>
              </w:rPr>
              <w:t xml:space="preserve"> Вах. р-на</w:t>
            </w:r>
          </w:p>
        </w:tc>
        <w:tc>
          <w:tcPr>
            <w:tcW w:w="1544"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 Прив. р-нам</w:t>
            </w:r>
          </w:p>
        </w:tc>
        <w:tc>
          <w:tcPr>
            <w:tcW w:w="1203" w:type="dxa"/>
            <w:gridSpan w:val="2"/>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Гран При</w:t>
            </w:r>
          </w:p>
          <w:p w:rsidR="004C6A96" w:rsidRPr="004759D3" w:rsidRDefault="004C6A96" w:rsidP="00E66787">
            <w:pPr>
              <w:rPr>
                <w:rFonts w:ascii="Times New Roman" w:hAnsi="Times New Roman"/>
                <w:sz w:val="24"/>
                <w:szCs w:val="24"/>
              </w:rPr>
            </w:pP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Сафина Индира Айратовна</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16.02.1999</w:t>
            </w:r>
          </w:p>
        </w:tc>
        <w:tc>
          <w:tcPr>
            <w:tcW w:w="1538"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Татарский драматический театр "Фикердэш"</w:t>
            </w:r>
          </w:p>
        </w:tc>
        <w:tc>
          <w:tcPr>
            <w:tcW w:w="1581"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Гильфанова С.Х., Камалиева Н.К.</w:t>
            </w:r>
          </w:p>
        </w:tc>
        <w:tc>
          <w:tcPr>
            <w:tcW w:w="2962"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конкурс "Татар егете", "Татар кызы"</w:t>
            </w:r>
          </w:p>
        </w:tc>
        <w:tc>
          <w:tcPr>
            <w:tcW w:w="1417"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27.10-28.10.16</w:t>
            </w:r>
          </w:p>
        </w:tc>
        <w:tc>
          <w:tcPr>
            <w:tcW w:w="1560"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w:t>
            </w:r>
            <w:r>
              <w:rPr>
                <w:rFonts w:ascii="Times New Roman" w:hAnsi="Times New Roman"/>
                <w:sz w:val="24"/>
                <w:szCs w:val="24"/>
              </w:rPr>
              <w:t xml:space="preserve"> Вах. р-на</w:t>
            </w:r>
          </w:p>
        </w:tc>
        <w:tc>
          <w:tcPr>
            <w:tcW w:w="1544"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 Прив. р-нам</w:t>
            </w:r>
          </w:p>
        </w:tc>
        <w:tc>
          <w:tcPr>
            <w:tcW w:w="1203" w:type="dxa"/>
            <w:gridSpan w:val="2"/>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Диплом 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Набиуллин Адель Госманович</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16.02.1999</w:t>
            </w:r>
          </w:p>
        </w:tc>
        <w:tc>
          <w:tcPr>
            <w:tcW w:w="1538"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Татарский драматический театр "Фикердэш"</w:t>
            </w:r>
          </w:p>
        </w:tc>
        <w:tc>
          <w:tcPr>
            <w:tcW w:w="1581"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Гильфанова С.Х.</w:t>
            </w:r>
          </w:p>
        </w:tc>
        <w:tc>
          <w:tcPr>
            <w:tcW w:w="2962"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этап городского конкурса "Казан сандугачы - 2017"</w:t>
            </w:r>
          </w:p>
        </w:tc>
        <w:tc>
          <w:tcPr>
            <w:tcW w:w="1417"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16.01.2017</w:t>
            </w:r>
          </w:p>
        </w:tc>
        <w:tc>
          <w:tcPr>
            <w:tcW w:w="1560"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w:t>
            </w:r>
            <w:r>
              <w:rPr>
                <w:rFonts w:ascii="Times New Roman" w:hAnsi="Times New Roman"/>
                <w:sz w:val="24"/>
                <w:szCs w:val="24"/>
              </w:rPr>
              <w:t xml:space="preserve"> Вах. р-на</w:t>
            </w:r>
          </w:p>
        </w:tc>
        <w:tc>
          <w:tcPr>
            <w:tcW w:w="1544"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 Прив. р-нам</w:t>
            </w:r>
          </w:p>
        </w:tc>
        <w:tc>
          <w:tcPr>
            <w:tcW w:w="1203" w:type="dxa"/>
            <w:gridSpan w:val="2"/>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Гран При</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Гатауллина Алия Радифовна</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26.04.2002</w:t>
            </w:r>
          </w:p>
        </w:tc>
        <w:tc>
          <w:tcPr>
            <w:tcW w:w="1538"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Татарский драматический театр "Фикердэш"</w:t>
            </w:r>
          </w:p>
        </w:tc>
        <w:tc>
          <w:tcPr>
            <w:tcW w:w="1581"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Гильфанова С.Х.</w:t>
            </w:r>
          </w:p>
        </w:tc>
        <w:tc>
          <w:tcPr>
            <w:tcW w:w="2962"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этап городского конкурса "Казан сандугачы - 2017"</w:t>
            </w:r>
          </w:p>
        </w:tc>
        <w:tc>
          <w:tcPr>
            <w:tcW w:w="1417"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16.01.2017</w:t>
            </w:r>
          </w:p>
        </w:tc>
        <w:tc>
          <w:tcPr>
            <w:tcW w:w="1560"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w:t>
            </w:r>
            <w:r>
              <w:rPr>
                <w:rFonts w:ascii="Times New Roman" w:hAnsi="Times New Roman"/>
                <w:sz w:val="24"/>
                <w:szCs w:val="24"/>
              </w:rPr>
              <w:t xml:space="preserve"> Вах. р-на</w:t>
            </w:r>
          </w:p>
        </w:tc>
        <w:tc>
          <w:tcPr>
            <w:tcW w:w="1544"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 Прив. р-нам</w:t>
            </w:r>
          </w:p>
        </w:tc>
        <w:tc>
          <w:tcPr>
            <w:tcW w:w="1203" w:type="dxa"/>
            <w:gridSpan w:val="2"/>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Дипломант 2 степени</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Лукин Дмитрий Геннадьевич</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14.01.2000</w:t>
            </w:r>
          </w:p>
        </w:tc>
        <w:tc>
          <w:tcPr>
            <w:tcW w:w="1538"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Татарский драматический театр "Фикердэш"</w:t>
            </w:r>
          </w:p>
        </w:tc>
        <w:tc>
          <w:tcPr>
            <w:tcW w:w="1581"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Гильфанова С.Х.</w:t>
            </w:r>
          </w:p>
        </w:tc>
        <w:tc>
          <w:tcPr>
            <w:tcW w:w="2962"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этап городского конкурса "Казан сандугачы - 2017"</w:t>
            </w:r>
          </w:p>
        </w:tc>
        <w:tc>
          <w:tcPr>
            <w:tcW w:w="1417"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16.01.2017</w:t>
            </w:r>
          </w:p>
        </w:tc>
        <w:tc>
          <w:tcPr>
            <w:tcW w:w="1560"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w:t>
            </w:r>
            <w:r>
              <w:rPr>
                <w:rFonts w:ascii="Times New Roman" w:hAnsi="Times New Roman"/>
                <w:sz w:val="24"/>
                <w:szCs w:val="24"/>
              </w:rPr>
              <w:t xml:space="preserve"> Вах. р-на</w:t>
            </w:r>
          </w:p>
        </w:tc>
        <w:tc>
          <w:tcPr>
            <w:tcW w:w="1544"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 Прив. р-нам</w:t>
            </w:r>
          </w:p>
        </w:tc>
        <w:tc>
          <w:tcPr>
            <w:tcW w:w="1203" w:type="dxa"/>
            <w:gridSpan w:val="2"/>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лауреат 1 степени</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Бадрутдинова Айсылу Наилевна</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06.09.2005</w:t>
            </w:r>
          </w:p>
        </w:tc>
        <w:tc>
          <w:tcPr>
            <w:tcW w:w="1538"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Татарский драматический театр "Фикердэш"</w:t>
            </w:r>
          </w:p>
        </w:tc>
        <w:tc>
          <w:tcPr>
            <w:tcW w:w="1581"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Гильфанова С.Х.</w:t>
            </w:r>
          </w:p>
        </w:tc>
        <w:tc>
          <w:tcPr>
            <w:tcW w:w="2962"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этап республиканского фестиваля-конкурса детского народного творчества "Без бергэ"</w:t>
            </w:r>
          </w:p>
        </w:tc>
        <w:tc>
          <w:tcPr>
            <w:tcW w:w="1417"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01.03.2017</w:t>
            </w:r>
          </w:p>
        </w:tc>
        <w:tc>
          <w:tcPr>
            <w:tcW w:w="1560"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ДШИ Приволжского района</w:t>
            </w:r>
          </w:p>
        </w:tc>
        <w:tc>
          <w:tcPr>
            <w:tcW w:w="1544"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 Прив. р-нам</w:t>
            </w:r>
          </w:p>
        </w:tc>
        <w:tc>
          <w:tcPr>
            <w:tcW w:w="1203" w:type="dxa"/>
            <w:gridSpan w:val="2"/>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лауреат 2 степени</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Турлов Нияз Альбертович</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18.11.2005</w:t>
            </w:r>
          </w:p>
        </w:tc>
        <w:tc>
          <w:tcPr>
            <w:tcW w:w="1538"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Татарский драматический театр "Фикердэш"</w:t>
            </w:r>
          </w:p>
        </w:tc>
        <w:tc>
          <w:tcPr>
            <w:tcW w:w="1581"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Гильфанова С.Х.</w:t>
            </w:r>
          </w:p>
        </w:tc>
        <w:tc>
          <w:tcPr>
            <w:tcW w:w="2962"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этап республиканского фестиваля-конкурса детского народного творчества "Без бергэ"</w:t>
            </w:r>
          </w:p>
        </w:tc>
        <w:tc>
          <w:tcPr>
            <w:tcW w:w="1417"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01.03.2017</w:t>
            </w:r>
          </w:p>
        </w:tc>
        <w:tc>
          <w:tcPr>
            <w:tcW w:w="1560"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ДШИ Приволжского района</w:t>
            </w:r>
          </w:p>
        </w:tc>
        <w:tc>
          <w:tcPr>
            <w:tcW w:w="1544"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 Прив. р-нам</w:t>
            </w:r>
          </w:p>
        </w:tc>
        <w:tc>
          <w:tcPr>
            <w:tcW w:w="1203" w:type="dxa"/>
            <w:gridSpan w:val="2"/>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лауреат 2 степени</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Гайзуллина Марьям Мударисовна</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29.07.2007</w:t>
            </w:r>
          </w:p>
        </w:tc>
        <w:tc>
          <w:tcPr>
            <w:tcW w:w="1538"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Татарский драматический театр "Фикердэш"</w:t>
            </w:r>
          </w:p>
        </w:tc>
        <w:tc>
          <w:tcPr>
            <w:tcW w:w="1581"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Гильфанова С.Х.</w:t>
            </w:r>
          </w:p>
        </w:tc>
        <w:tc>
          <w:tcPr>
            <w:tcW w:w="2962"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этап республиканского фестиваля-конкурса детского народного творчества "Без бергэ"</w:t>
            </w:r>
          </w:p>
        </w:tc>
        <w:tc>
          <w:tcPr>
            <w:tcW w:w="1417"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01.03.2017</w:t>
            </w:r>
          </w:p>
        </w:tc>
        <w:tc>
          <w:tcPr>
            <w:tcW w:w="1560"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ДШИ Приволжского района</w:t>
            </w:r>
          </w:p>
        </w:tc>
        <w:tc>
          <w:tcPr>
            <w:tcW w:w="1544"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 Прив. р-нам</w:t>
            </w:r>
          </w:p>
        </w:tc>
        <w:tc>
          <w:tcPr>
            <w:tcW w:w="1203" w:type="dxa"/>
            <w:gridSpan w:val="2"/>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дипломант</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Хасанзянова Гузель Дамировна</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09.06.2009</w:t>
            </w:r>
          </w:p>
        </w:tc>
        <w:tc>
          <w:tcPr>
            <w:tcW w:w="1538"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Вокальная студия "Айдан"</w:t>
            </w:r>
          </w:p>
        </w:tc>
        <w:tc>
          <w:tcPr>
            <w:tcW w:w="1581"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Галлямова З.Ш.</w:t>
            </w:r>
          </w:p>
        </w:tc>
        <w:tc>
          <w:tcPr>
            <w:tcW w:w="2962"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конкурс творческих коллективов "Сорок,а" 40</w:t>
            </w:r>
          </w:p>
        </w:tc>
        <w:tc>
          <w:tcPr>
            <w:tcW w:w="1417"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13.03.2017</w:t>
            </w:r>
          </w:p>
        </w:tc>
        <w:tc>
          <w:tcPr>
            <w:tcW w:w="1560"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w:t>
            </w:r>
            <w:r>
              <w:rPr>
                <w:rFonts w:ascii="Times New Roman" w:hAnsi="Times New Roman"/>
                <w:sz w:val="24"/>
                <w:szCs w:val="24"/>
              </w:rPr>
              <w:t xml:space="preserve"> Вах. р-на</w:t>
            </w:r>
          </w:p>
        </w:tc>
        <w:tc>
          <w:tcPr>
            <w:tcW w:w="1544"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 Прив. р-нам</w:t>
            </w:r>
          </w:p>
        </w:tc>
        <w:tc>
          <w:tcPr>
            <w:tcW w:w="1203" w:type="dxa"/>
            <w:gridSpan w:val="2"/>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Диплом 1 степени</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Закирова Сабина Искандеровна</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11.01.2006</w:t>
            </w:r>
          </w:p>
        </w:tc>
        <w:tc>
          <w:tcPr>
            <w:tcW w:w="1538"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Вокальная студия "Айдан"</w:t>
            </w:r>
          </w:p>
        </w:tc>
        <w:tc>
          <w:tcPr>
            <w:tcW w:w="1581"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Галлямова З.Ш.</w:t>
            </w:r>
          </w:p>
        </w:tc>
        <w:tc>
          <w:tcPr>
            <w:tcW w:w="2962"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конкурс творческих коллективов "Сорок,а" 40</w:t>
            </w:r>
          </w:p>
        </w:tc>
        <w:tc>
          <w:tcPr>
            <w:tcW w:w="1417"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13.03.2017</w:t>
            </w:r>
          </w:p>
        </w:tc>
        <w:tc>
          <w:tcPr>
            <w:tcW w:w="1560"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w:t>
            </w:r>
            <w:r>
              <w:rPr>
                <w:rFonts w:ascii="Times New Roman" w:hAnsi="Times New Roman"/>
                <w:sz w:val="24"/>
                <w:szCs w:val="24"/>
              </w:rPr>
              <w:t xml:space="preserve"> Вах. р-на</w:t>
            </w:r>
          </w:p>
        </w:tc>
        <w:tc>
          <w:tcPr>
            <w:tcW w:w="1544"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 Прив. р-нам</w:t>
            </w:r>
          </w:p>
        </w:tc>
        <w:tc>
          <w:tcPr>
            <w:tcW w:w="1203" w:type="dxa"/>
            <w:gridSpan w:val="2"/>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Диплом 1 степени</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Набиуллин Адель Госманович, Сафина Индира Айратовна </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29.07.2007</w:t>
            </w:r>
          </w:p>
        </w:tc>
        <w:tc>
          <w:tcPr>
            <w:tcW w:w="1538"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Татарский драматический театр "Фикердэш"</w:t>
            </w:r>
          </w:p>
        </w:tc>
        <w:tc>
          <w:tcPr>
            <w:tcW w:w="1581"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Гильфанова С.Х.</w:t>
            </w:r>
          </w:p>
        </w:tc>
        <w:tc>
          <w:tcPr>
            <w:tcW w:w="2962"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конкурс чтецов, посвященный Г.Тукаю</w:t>
            </w:r>
          </w:p>
        </w:tc>
        <w:tc>
          <w:tcPr>
            <w:tcW w:w="1417"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28.03.2017</w:t>
            </w:r>
          </w:p>
        </w:tc>
        <w:tc>
          <w:tcPr>
            <w:tcW w:w="1560"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ДШИ Приволжского района</w:t>
            </w:r>
          </w:p>
        </w:tc>
        <w:tc>
          <w:tcPr>
            <w:tcW w:w="1544"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 Прив. р-нам</w:t>
            </w:r>
          </w:p>
        </w:tc>
        <w:tc>
          <w:tcPr>
            <w:tcW w:w="1203" w:type="dxa"/>
            <w:gridSpan w:val="2"/>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Гран-при</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Турлов Нияз Альбертович</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29.07.2007</w:t>
            </w:r>
          </w:p>
        </w:tc>
        <w:tc>
          <w:tcPr>
            <w:tcW w:w="1538"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Татарский драматический театр "Фикердэш"</w:t>
            </w:r>
          </w:p>
        </w:tc>
        <w:tc>
          <w:tcPr>
            <w:tcW w:w="1581"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Гильфанова С.Х.</w:t>
            </w:r>
          </w:p>
        </w:tc>
        <w:tc>
          <w:tcPr>
            <w:tcW w:w="2962"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конкурс чтецов, посвященный Г.Тукаю</w:t>
            </w:r>
          </w:p>
        </w:tc>
        <w:tc>
          <w:tcPr>
            <w:tcW w:w="1417"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28.03.2017</w:t>
            </w:r>
          </w:p>
        </w:tc>
        <w:tc>
          <w:tcPr>
            <w:tcW w:w="1560"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ДШИ Приволжского района</w:t>
            </w:r>
          </w:p>
        </w:tc>
        <w:tc>
          <w:tcPr>
            <w:tcW w:w="1544" w:type="dxa"/>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 Прив. р-нам</w:t>
            </w:r>
          </w:p>
        </w:tc>
        <w:tc>
          <w:tcPr>
            <w:tcW w:w="1203" w:type="dxa"/>
            <w:gridSpan w:val="2"/>
            <w:tcBorders>
              <w:top w:val="nil"/>
              <w:left w:val="nil"/>
              <w:bottom w:val="single" w:sz="4" w:space="0" w:color="auto"/>
              <w:right w:val="single" w:sz="4" w:space="0" w:color="auto"/>
            </w:tcBorders>
            <w:shd w:val="clear" w:color="000000" w:fill="FFFFFF"/>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диплом 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Джафарова Аида Мафис-кызы</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07.06.2006</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этап Республиканского конкурса рисунков и фоторабот о древнем городе  Болгар и острове-граде Свияжск</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март 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 Прив.</w:t>
            </w:r>
            <w:r>
              <w:rPr>
                <w:rFonts w:ascii="Times New Roman" w:hAnsi="Times New Roman"/>
                <w:sz w:val="24"/>
                <w:szCs w:val="24"/>
              </w:rPr>
              <w:t xml:space="preserve"> </w:t>
            </w:r>
            <w:r w:rsidRPr="004759D3">
              <w:rPr>
                <w:rFonts w:ascii="Times New Roman" w:hAnsi="Times New Roman"/>
                <w:sz w:val="24"/>
                <w:szCs w:val="24"/>
              </w:rPr>
              <w:t>районам</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 Прив.</w:t>
            </w:r>
            <w:r>
              <w:rPr>
                <w:rFonts w:ascii="Times New Roman" w:hAnsi="Times New Roman"/>
                <w:sz w:val="24"/>
                <w:szCs w:val="24"/>
              </w:rPr>
              <w:t xml:space="preserve"> </w:t>
            </w:r>
            <w:r w:rsidRPr="004759D3">
              <w:rPr>
                <w:rFonts w:ascii="Times New Roman" w:hAnsi="Times New Roman"/>
                <w:sz w:val="24"/>
                <w:szCs w:val="24"/>
              </w:rPr>
              <w:t>районам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2</w:t>
            </w:r>
            <w:r w:rsidRPr="004759D3">
              <w:rPr>
                <w:rFonts w:ascii="Times New Roman" w:hAnsi="Times New Roman"/>
                <w:sz w:val="24"/>
                <w:szCs w:val="24"/>
              </w:rPr>
              <w:t xml:space="preserve">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Казанцева  Екатерина Федоровна</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17.04. 2004</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этап  Республиканского конкурса рисунков и фоторабот о древнем городе  Болгар и острове-граде  Свияжск</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март 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 Прив.</w:t>
            </w:r>
            <w:r>
              <w:rPr>
                <w:rFonts w:ascii="Times New Roman" w:hAnsi="Times New Roman"/>
                <w:sz w:val="24"/>
                <w:szCs w:val="24"/>
              </w:rPr>
              <w:t xml:space="preserve"> </w:t>
            </w:r>
            <w:r w:rsidRPr="004759D3">
              <w:rPr>
                <w:rFonts w:ascii="Times New Roman" w:hAnsi="Times New Roman"/>
                <w:sz w:val="24"/>
                <w:szCs w:val="24"/>
              </w:rPr>
              <w:t>районам</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 Прив.</w:t>
            </w:r>
            <w:r>
              <w:rPr>
                <w:rFonts w:ascii="Times New Roman" w:hAnsi="Times New Roman"/>
                <w:sz w:val="24"/>
                <w:szCs w:val="24"/>
              </w:rPr>
              <w:t xml:space="preserve"> </w:t>
            </w:r>
            <w:r w:rsidRPr="004759D3">
              <w:rPr>
                <w:rFonts w:ascii="Times New Roman" w:hAnsi="Times New Roman"/>
                <w:sz w:val="24"/>
                <w:szCs w:val="24"/>
              </w:rPr>
              <w:t>районам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2</w:t>
            </w:r>
            <w:r w:rsidRPr="004759D3">
              <w:rPr>
                <w:rFonts w:ascii="Times New Roman" w:hAnsi="Times New Roman"/>
                <w:sz w:val="24"/>
                <w:szCs w:val="24"/>
              </w:rPr>
              <w:t xml:space="preserve">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Давлетбаева Регина Ринатовна</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25.05. 2008</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этап Республиканского конкурса рисунков и фоторабот о древнем городе Болгар и острове-граде  Свияжск</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март 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 Прив.</w:t>
            </w:r>
            <w:r>
              <w:rPr>
                <w:rFonts w:ascii="Times New Roman" w:hAnsi="Times New Roman"/>
                <w:sz w:val="24"/>
                <w:szCs w:val="24"/>
              </w:rPr>
              <w:t xml:space="preserve"> </w:t>
            </w:r>
            <w:r w:rsidRPr="004759D3">
              <w:rPr>
                <w:rFonts w:ascii="Times New Roman" w:hAnsi="Times New Roman"/>
                <w:sz w:val="24"/>
                <w:szCs w:val="24"/>
              </w:rPr>
              <w:t>районам</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 Прив. районам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 xml:space="preserve">2 </w:t>
            </w:r>
            <w:r w:rsidRPr="004759D3">
              <w:rPr>
                <w:rFonts w:ascii="Times New Roman" w:hAnsi="Times New Roman"/>
                <w:sz w:val="24"/>
                <w:szCs w:val="24"/>
              </w:rPr>
              <w:t>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Белова Ксения  Викторовна</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16.04. 2004</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этап Республиканского конкурса рисунков и фоторабот о древнем городе Болгар и острове-граде Свияжск</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март 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 Прив.</w:t>
            </w:r>
            <w:r>
              <w:rPr>
                <w:rFonts w:ascii="Times New Roman" w:hAnsi="Times New Roman"/>
                <w:sz w:val="24"/>
                <w:szCs w:val="24"/>
              </w:rPr>
              <w:t xml:space="preserve"> </w:t>
            </w:r>
            <w:r w:rsidRPr="004759D3">
              <w:rPr>
                <w:rFonts w:ascii="Times New Roman" w:hAnsi="Times New Roman"/>
                <w:sz w:val="24"/>
                <w:szCs w:val="24"/>
              </w:rPr>
              <w:t>районам</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 Прив.районам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Грамота за творческий подход</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Куличкина Карина Сергеевна</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08 .05. 2005</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этап Республиканского конкурса рисунков и фоторабот о древнем городе  Болгар и острове-граде Свияжск</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март 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 Прив.</w:t>
            </w:r>
            <w:r>
              <w:rPr>
                <w:rFonts w:ascii="Times New Roman" w:hAnsi="Times New Roman"/>
                <w:sz w:val="24"/>
                <w:szCs w:val="24"/>
              </w:rPr>
              <w:t xml:space="preserve"> </w:t>
            </w:r>
            <w:r w:rsidRPr="004759D3">
              <w:rPr>
                <w:rFonts w:ascii="Times New Roman" w:hAnsi="Times New Roman"/>
                <w:sz w:val="24"/>
                <w:szCs w:val="24"/>
              </w:rPr>
              <w:t>районам</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 Прив.районам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 xml:space="preserve">3 </w:t>
            </w:r>
            <w:r w:rsidRPr="004759D3">
              <w:rPr>
                <w:rFonts w:ascii="Times New Roman" w:hAnsi="Times New Roman"/>
                <w:sz w:val="24"/>
                <w:szCs w:val="24"/>
              </w:rPr>
              <w:t>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Морозова Олеся Юрьевна</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18.11. 2004</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этап Республиканского конкурса рисунков и фоторабот о древнем городе Болгар и острове-граде  Свияжск</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март 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 Прив.</w:t>
            </w:r>
            <w:r>
              <w:rPr>
                <w:rFonts w:ascii="Times New Roman" w:hAnsi="Times New Roman"/>
                <w:sz w:val="24"/>
                <w:szCs w:val="24"/>
              </w:rPr>
              <w:t xml:space="preserve"> </w:t>
            </w:r>
            <w:r w:rsidRPr="004759D3">
              <w:rPr>
                <w:rFonts w:ascii="Times New Roman" w:hAnsi="Times New Roman"/>
                <w:sz w:val="24"/>
                <w:szCs w:val="24"/>
              </w:rPr>
              <w:t>районам</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 Прив.районам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Грамота за творческий подход</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Фролов</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Матвей Игоревич</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04.11.2009</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Районный конкурс изобразительного и декоративно-прикладного творчества</w:t>
            </w:r>
            <w:r>
              <w:rPr>
                <w:rFonts w:ascii="Times New Roman" w:hAnsi="Times New Roman"/>
                <w:color w:val="000000"/>
                <w:sz w:val="24"/>
                <w:szCs w:val="24"/>
              </w:rPr>
              <w:t xml:space="preserve"> </w:t>
            </w:r>
            <w:r w:rsidRPr="004759D3">
              <w:rPr>
                <w:rFonts w:ascii="Times New Roman" w:hAnsi="Times New Roman"/>
                <w:color w:val="000000"/>
                <w:sz w:val="24"/>
                <w:szCs w:val="24"/>
              </w:rPr>
              <w:t>«Новый год в сказку добрую зовет»</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январь 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w:t>
            </w:r>
            <w:r>
              <w:rPr>
                <w:rFonts w:ascii="Times New Roman" w:hAnsi="Times New Roman"/>
                <w:sz w:val="24"/>
                <w:szCs w:val="24"/>
              </w:rPr>
              <w:t xml:space="preserve"> Вах.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Отдел УО ИК МО по Вах. И Прив.районам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Pr>
                <w:rFonts w:ascii="Times New Roman" w:hAnsi="Times New Roman"/>
                <w:sz w:val="24"/>
                <w:szCs w:val="24"/>
              </w:rPr>
              <w:t>2</w:t>
            </w:r>
            <w:r w:rsidRPr="004759D3">
              <w:rPr>
                <w:rFonts w:ascii="Times New Roman" w:hAnsi="Times New Roman"/>
                <w:sz w:val="24"/>
                <w:szCs w:val="24"/>
              </w:rPr>
              <w:t xml:space="preserve">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Шашова Евгения Владимировна</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05.12.207</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Районный конкурс изобразительного и декоративно-прикладного творчества</w:t>
            </w:r>
            <w:r>
              <w:rPr>
                <w:rFonts w:ascii="Times New Roman" w:hAnsi="Times New Roman"/>
                <w:color w:val="000000"/>
                <w:sz w:val="24"/>
                <w:szCs w:val="24"/>
              </w:rPr>
              <w:t xml:space="preserve"> </w:t>
            </w:r>
            <w:r w:rsidRPr="004759D3">
              <w:rPr>
                <w:rFonts w:ascii="Times New Roman" w:hAnsi="Times New Roman"/>
                <w:color w:val="000000"/>
                <w:sz w:val="24"/>
                <w:szCs w:val="24"/>
              </w:rPr>
              <w:t>«Новый год в сказку добрую зовет»</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январь 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w:t>
            </w:r>
            <w:r>
              <w:rPr>
                <w:rFonts w:ascii="Times New Roman" w:hAnsi="Times New Roman"/>
                <w:sz w:val="24"/>
                <w:szCs w:val="24"/>
              </w:rPr>
              <w:t xml:space="preserve"> Вах.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Отдел УО ИК МО по Вах. и Прив.районам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Pr>
                <w:rFonts w:ascii="Times New Roman" w:hAnsi="Times New Roman"/>
                <w:sz w:val="24"/>
                <w:szCs w:val="24"/>
              </w:rPr>
              <w:t>3</w:t>
            </w:r>
            <w:r w:rsidRPr="004759D3">
              <w:rPr>
                <w:rFonts w:ascii="Times New Roman" w:hAnsi="Times New Roman"/>
                <w:sz w:val="24"/>
                <w:szCs w:val="24"/>
              </w:rPr>
              <w:t xml:space="preserve">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Сабитова Рената</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Ильгизовна</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04.11.2009</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Районный конкурс изобразительного  и декоративно-прикладного творчества</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«Новый год в сказку добрую зовет»</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январь 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w:t>
            </w:r>
            <w:r>
              <w:rPr>
                <w:rFonts w:ascii="Times New Roman" w:hAnsi="Times New Roman"/>
                <w:sz w:val="24"/>
                <w:szCs w:val="24"/>
              </w:rPr>
              <w:t xml:space="preserve"> Вах.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Отдел УО ИК МО по Вах. и Прив.районам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Pr>
                <w:rFonts w:ascii="Times New Roman" w:hAnsi="Times New Roman"/>
                <w:sz w:val="24"/>
                <w:szCs w:val="24"/>
              </w:rPr>
              <w:t>2</w:t>
            </w:r>
            <w:r w:rsidRPr="004759D3">
              <w:rPr>
                <w:rFonts w:ascii="Times New Roman" w:hAnsi="Times New Roman"/>
                <w:sz w:val="24"/>
                <w:szCs w:val="24"/>
              </w:rPr>
              <w:t xml:space="preserve">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Халдеева Дарья</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Евгеньевна</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13.09.2009</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Районный конкурс изобразительного и декоративно-прикладного творчества</w:t>
            </w:r>
            <w:r>
              <w:rPr>
                <w:rFonts w:ascii="Times New Roman" w:hAnsi="Times New Roman"/>
                <w:color w:val="000000"/>
                <w:sz w:val="24"/>
                <w:szCs w:val="24"/>
              </w:rPr>
              <w:t xml:space="preserve"> </w:t>
            </w:r>
            <w:r w:rsidRPr="004759D3">
              <w:rPr>
                <w:rFonts w:ascii="Times New Roman" w:hAnsi="Times New Roman"/>
                <w:color w:val="000000"/>
                <w:sz w:val="24"/>
                <w:szCs w:val="24"/>
              </w:rPr>
              <w:t>«Новый год в сказку добрую зовет»</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январь 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w:t>
            </w:r>
            <w:r>
              <w:rPr>
                <w:rFonts w:ascii="Times New Roman" w:hAnsi="Times New Roman"/>
                <w:sz w:val="24"/>
                <w:szCs w:val="24"/>
              </w:rPr>
              <w:t xml:space="preserve"> Вах.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Отдел УО ИК МО по Вах. и Прив.районам</w:t>
            </w:r>
          </w:p>
        </w:tc>
        <w:tc>
          <w:tcPr>
            <w:tcW w:w="1203" w:type="dxa"/>
            <w:gridSpan w:val="2"/>
            <w:tcBorders>
              <w:top w:val="nil"/>
              <w:left w:val="nil"/>
              <w:bottom w:val="single" w:sz="4" w:space="0" w:color="auto"/>
              <w:right w:val="single" w:sz="4" w:space="0" w:color="auto"/>
            </w:tcBorders>
            <w:shd w:val="clear" w:color="000000" w:fill="FFFFFF"/>
          </w:tcPr>
          <w:p w:rsidR="004C6A96" w:rsidRPr="00EA7A56" w:rsidRDefault="004C6A96" w:rsidP="00E66787">
            <w:pPr>
              <w:rPr>
                <w:rFonts w:ascii="Times New Roman" w:hAnsi="Times New Roman"/>
                <w:bCs/>
                <w:color w:val="000000"/>
                <w:sz w:val="24"/>
                <w:szCs w:val="24"/>
              </w:rPr>
            </w:pPr>
            <w:r>
              <w:rPr>
                <w:rFonts w:ascii="Times New Roman" w:hAnsi="Times New Roman"/>
                <w:bCs/>
                <w:color w:val="000000"/>
                <w:sz w:val="24"/>
                <w:szCs w:val="24"/>
              </w:rPr>
              <w:t>1</w:t>
            </w:r>
          </w:p>
          <w:p w:rsidR="004C6A96" w:rsidRPr="004759D3" w:rsidRDefault="004C6A96" w:rsidP="00E66787">
            <w:pPr>
              <w:rPr>
                <w:rFonts w:ascii="Times New Roman" w:hAnsi="Times New Roman"/>
                <w:color w:val="000000"/>
                <w:sz w:val="24"/>
                <w:szCs w:val="24"/>
              </w:rPr>
            </w:pPr>
            <w:r w:rsidRPr="004759D3">
              <w:rPr>
                <w:rFonts w:ascii="Times New Roman" w:hAnsi="Times New Roman"/>
                <w:bCs/>
                <w:color w:val="000000"/>
                <w:sz w:val="24"/>
                <w:szCs w:val="24"/>
              </w:rPr>
              <w:t>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Ермаков Иннокентий Васильевич</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11.08.</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2008</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Районный конкурс изобразительного  и декоративно-прикладного творчества</w:t>
            </w:r>
            <w:r>
              <w:rPr>
                <w:rFonts w:ascii="Times New Roman" w:hAnsi="Times New Roman"/>
                <w:color w:val="000000"/>
                <w:sz w:val="24"/>
                <w:szCs w:val="24"/>
              </w:rPr>
              <w:t xml:space="preserve"> </w:t>
            </w:r>
            <w:r w:rsidRPr="004759D3">
              <w:rPr>
                <w:rFonts w:ascii="Times New Roman" w:hAnsi="Times New Roman"/>
                <w:color w:val="000000"/>
                <w:sz w:val="24"/>
                <w:szCs w:val="24"/>
              </w:rPr>
              <w:t>«Новый год в сказку добрую зовет»</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январь 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w:t>
            </w:r>
            <w:r>
              <w:rPr>
                <w:rFonts w:ascii="Times New Roman" w:hAnsi="Times New Roman"/>
                <w:sz w:val="24"/>
                <w:szCs w:val="24"/>
              </w:rPr>
              <w:t xml:space="preserve"> Вах.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Отдел УО ИК МО по Вах. и Прив.районам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Pr>
                <w:rFonts w:ascii="Times New Roman" w:hAnsi="Times New Roman"/>
                <w:sz w:val="24"/>
                <w:szCs w:val="24"/>
              </w:rPr>
              <w:t>3</w:t>
            </w:r>
            <w:r w:rsidRPr="004759D3">
              <w:rPr>
                <w:rFonts w:ascii="Times New Roman" w:hAnsi="Times New Roman"/>
                <w:sz w:val="24"/>
                <w:szCs w:val="24"/>
              </w:rPr>
              <w:t xml:space="preserve">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Джамбек Анастасия</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Ильинична</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14.09.</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2009</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Районный конкурс  изобразительного  и декоративно-прикладного творчества</w:t>
            </w:r>
            <w:r>
              <w:rPr>
                <w:rFonts w:ascii="Times New Roman" w:hAnsi="Times New Roman"/>
                <w:color w:val="000000"/>
                <w:sz w:val="24"/>
                <w:szCs w:val="24"/>
              </w:rPr>
              <w:t xml:space="preserve"> </w:t>
            </w:r>
            <w:r w:rsidRPr="004759D3">
              <w:rPr>
                <w:rFonts w:ascii="Times New Roman" w:hAnsi="Times New Roman"/>
                <w:color w:val="000000"/>
                <w:sz w:val="24"/>
                <w:szCs w:val="24"/>
              </w:rPr>
              <w:t>«Новый год в сказку добрую зовет»</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январь 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w:t>
            </w:r>
            <w:r>
              <w:rPr>
                <w:rFonts w:ascii="Times New Roman" w:hAnsi="Times New Roman"/>
                <w:sz w:val="24"/>
                <w:szCs w:val="24"/>
              </w:rPr>
              <w:t xml:space="preserve"> Вах.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Отдел УО ИК МО по Вах. и Прив.районам</w:t>
            </w:r>
          </w:p>
        </w:tc>
        <w:tc>
          <w:tcPr>
            <w:tcW w:w="1203" w:type="dxa"/>
            <w:gridSpan w:val="2"/>
            <w:tcBorders>
              <w:top w:val="nil"/>
              <w:left w:val="nil"/>
              <w:bottom w:val="single" w:sz="4" w:space="0" w:color="auto"/>
              <w:right w:val="single" w:sz="4" w:space="0" w:color="auto"/>
            </w:tcBorders>
            <w:shd w:val="clear" w:color="000000" w:fill="FFFFFF"/>
          </w:tcPr>
          <w:p w:rsidR="004C6A96" w:rsidRPr="00EA7A56" w:rsidRDefault="004C6A96" w:rsidP="00E66787">
            <w:pPr>
              <w:rPr>
                <w:rFonts w:ascii="Times New Roman" w:hAnsi="Times New Roman"/>
                <w:bCs/>
                <w:color w:val="000000"/>
                <w:sz w:val="24"/>
                <w:szCs w:val="24"/>
              </w:rPr>
            </w:pPr>
            <w:r>
              <w:rPr>
                <w:rFonts w:ascii="Times New Roman" w:hAnsi="Times New Roman"/>
                <w:bCs/>
                <w:color w:val="000000"/>
                <w:sz w:val="24"/>
                <w:szCs w:val="24"/>
              </w:rPr>
              <w:t>1</w:t>
            </w:r>
          </w:p>
          <w:p w:rsidR="004C6A96" w:rsidRPr="004759D3" w:rsidRDefault="004C6A96" w:rsidP="00E66787">
            <w:pPr>
              <w:rPr>
                <w:rFonts w:ascii="Times New Roman" w:hAnsi="Times New Roman"/>
                <w:color w:val="000000"/>
                <w:sz w:val="24"/>
                <w:szCs w:val="24"/>
              </w:rPr>
            </w:pPr>
            <w:r w:rsidRPr="004759D3">
              <w:rPr>
                <w:rFonts w:ascii="Times New Roman" w:hAnsi="Times New Roman"/>
                <w:bCs/>
                <w:color w:val="000000"/>
                <w:sz w:val="24"/>
                <w:szCs w:val="24"/>
              </w:rPr>
              <w:t>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Комиссарова Аделина</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Сергеевна</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29.12.2006</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«Фантазия»</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Салихова А.Р.</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Районный конкурс изобразительного и декоративно-прикладного творчества</w:t>
            </w:r>
            <w:r>
              <w:rPr>
                <w:rFonts w:ascii="Times New Roman" w:hAnsi="Times New Roman"/>
                <w:color w:val="000000"/>
                <w:sz w:val="24"/>
                <w:szCs w:val="24"/>
              </w:rPr>
              <w:t xml:space="preserve"> </w:t>
            </w:r>
            <w:r w:rsidRPr="004759D3">
              <w:rPr>
                <w:rFonts w:ascii="Times New Roman" w:hAnsi="Times New Roman"/>
                <w:color w:val="000000"/>
                <w:sz w:val="24"/>
                <w:szCs w:val="24"/>
              </w:rPr>
              <w:t>«Новый год в сказку добрую зовет»</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январь 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w:t>
            </w:r>
            <w:r>
              <w:rPr>
                <w:rFonts w:ascii="Times New Roman" w:hAnsi="Times New Roman"/>
                <w:sz w:val="24"/>
                <w:szCs w:val="24"/>
              </w:rPr>
              <w:t xml:space="preserve"> Вах.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Отдел УО ИК МО по Вах. и Прив.районам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bCs/>
                <w:color w:val="000000"/>
                <w:sz w:val="24"/>
                <w:szCs w:val="24"/>
              </w:rPr>
            </w:pPr>
            <w:r>
              <w:rPr>
                <w:rFonts w:ascii="Times New Roman" w:hAnsi="Times New Roman"/>
                <w:sz w:val="24"/>
                <w:szCs w:val="24"/>
              </w:rPr>
              <w:t xml:space="preserve">3 </w:t>
            </w:r>
            <w:r w:rsidRPr="004759D3">
              <w:rPr>
                <w:rFonts w:ascii="Times New Roman" w:hAnsi="Times New Roman"/>
                <w:sz w:val="24"/>
                <w:szCs w:val="24"/>
              </w:rPr>
              <w:t>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Туркова Айгерем</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Акилбековна</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Владимирова Ирина</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Сергеевна</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10.03.1999</w:t>
            </w:r>
          </w:p>
          <w:p w:rsidR="004C6A96" w:rsidRPr="004759D3" w:rsidRDefault="004C6A96" w:rsidP="00E66787">
            <w:pPr>
              <w:rPr>
                <w:rFonts w:ascii="Times New Roman" w:hAnsi="Times New Roman"/>
                <w:color w:val="000000"/>
                <w:sz w:val="24"/>
                <w:szCs w:val="24"/>
              </w:rPr>
            </w:pPr>
          </w:p>
          <w:p w:rsidR="004C6A96" w:rsidRPr="004759D3" w:rsidRDefault="004C6A96" w:rsidP="00E66787">
            <w:pPr>
              <w:rPr>
                <w:rFonts w:ascii="Times New Roman" w:hAnsi="Times New Roman"/>
                <w:color w:val="000000"/>
                <w:sz w:val="24"/>
                <w:szCs w:val="24"/>
              </w:rPr>
            </w:pP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20.10.2002</w:t>
            </w:r>
          </w:p>
          <w:p w:rsidR="004C6A96" w:rsidRPr="004759D3" w:rsidRDefault="004C6A96" w:rsidP="00E66787">
            <w:pPr>
              <w:rPr>
                <w:rFonts w:ascii="Times New Roman" w:hAnsi="Times New Roman"/>
                <w:color w:val="000000"/>
                <w:sz w:val="24"/>
                <w:szCs w:val="24"/>
              </w:rPr>
            </w:pP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«Фантазия»</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Салихова А.Р.</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Районный конкурс изобразительного и декоративно-прикладного творчества</w:t>
            </w:r>
            <w:r>
              <w:rPr>
                <w:rFonts w:ascii="Times New Roman" w:hAnsi="Times New Roman"/>
                <w:color w:val="000000"/>
                <w:sz w:val="24"/>
                <w:szCs w:val="24"/>
              </w:rPr>
              <w:t xml:space="preserve"> </w:t>
            </w:r>
            <w:r w:rsidRPr="004759D3">
              <w:rPr>
                <w:rFonts w:ascii="Times New Roman" w:hAnsi="Times New Roman"/>
                <w:color w:val="000000"/>
                <w:sz w:val="24"/>
                <w:szCs w:val="24"/>
              </w:rPr>
              <w:t>«Новый год в сказку добрую зовет»</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январь 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w:t>
            </w:r>
            <w:r>
              <w:rPr>
                <w:rFonts w:ascii="Times New Roman" w:hAnsi="Times New Roman"/>
                <w:sz w:val="24"/>
                <w:szCs w:val="24"/>
              </w:rPr>
              <w:t xml:space="preserve"> Вах.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Отдел УО ИК МО по Вах. и Прив.</w:t>
            </w:r>
            <w:r>
              <w:rPr>
                <w:rFonts w:ascii="Times New Roman" w:hAnsi="Times New Roman"/>
                <w:sz w:val="24"/>
                <w:szCs w:val="24"/>
              </w:rPr>
              <w:t xml:space="preserve"> </w:t>
            </w:r>
            <w:r w:rsidRPr="004759D3">
              <w:rPr>
                <w:rFonts w:ascii="Times New Roman" w:hAnsi="Times New Roman"/>
                <w:sz w:val="24"/>
                <w:szCs w:val="24"/>
              </w:rPr>
              <w:t>районам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bCs/>
                <w:color w:val="000000"/>
                <w:sz w:val="24"/>
                <w:szCs w:val="24"/>
              </w:rPr>
              <w:t>1</w:t>
            </w:r>
            <w:r w:rsidRPr="004759D3">
              <w:rPr>
                <w:rFonts w:ascii="Times New Roman" w:hAnsi="Times New Roman"/>
                <w:bCs/>
                <w:color w:val="000000"/>
                <w:sz w:val="24"/>
                <w:szCs w:val="24"/>
              </w:rPr>
              <w:t>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Русскина Полина</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Александровна</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06.03.2007</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«Фантазия»</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Салихова А.Р.</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Районный конкурс изобразительного и декоративно-прикладного творчества</w:t>
            </w:r>
            <w:r>
              <w:rPr>
                <w:rFonts w:ascii="Times New Roman" w:hAnsi="Times New Roman"/>
                <w:color w:val="000000"/>
                <w:sz w:val="24"/>
                <w:szCs w:val="24"/>
              </w:rPr>
              <w:t xml:space="preserve"> </w:t>
            </w:r>
            <w:r w:rsidRPr="004759D3">
              <w:rPr>
                <w:rFonts w:ascii="Times New Roman" w:hAnsi="Times New Roman"/>
                <w:color w:val="000000"/>
                <w:sz w:val="24"/>
                <w:szCs w:val="24"/>
              </w:rPr>
              <w:t>«Новый год в сказку добрую зовет»</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январь 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w:t>
            </w:r>
            <w:r>
              <w:rPr>
                <w:rFonts w:ascii="Times New Roman" w:hAnsi="Times New Roman"/>
                <w:sz w:val="24"/>
                <w:szCs w:val="24"/>
              </w:rPr>
              <w:t xml:space="preserve"> Вах.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Отдел УО ИК МО по Вах. и Прив.</w:t>
            </w:r>
            <w:r>
              <w:rPr>
                <w:rFonts w:ascii="Times New Roman" w:hAnsi="Times New Roman"/>
                <w:sz w:val="24"/>
                <w:szCs w:val="24"/>
              </w:rPr>
              <w:t xml:space="preserve"> </w:t>
            </w:r>
            <w:r w:rsidRPr="004759D3">
              <w:rPr>
                <w:rFonts w:ascii="Times New Roman" w:hAnsi="Times New Roman"/>
                <w:sz w:val="24"/>
                <w:szCs w:val="24"/>
              </w:rPr>
              <w:t>районам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bCs/>
                <w:color w:val="000000"/>
                <w:sz w:val="24"/>
                <w:szCs w:val="24"/>
              </w:rPr>
            </w:pPr>
            <w:r>
              <w:rPr>
                <w:rFonts w:ascii="Times New Roman" w:hAnsi="Times New Roman"/>
                <w:sz w:val="24"/>
                <w:szCs w:val="24"/>
              </w:rPr>
              <w:t>2</w:t>
            </w:r>
            <w:r w:rsidRPr="004759D3">
              <w:rPr>
                <w:rFonts w:ascii="Times New Roman" w:hAnsi="Times New Roman"/>
                <w:sz w:val="24"/>
                <w:szCs w:val="24"/>
              </w:rPr>
              <w:t xml:space="preserve">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Волкова Виктория Евгеньевна</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17.09.</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2005</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Районный конкурс изобразительного и декоративно-прикладного творчества</w:t>
            </w:r>
            <w:r>
              <w:rPr>
                <w:rFonts w:ascii="Times New Roman" w:hAnsi="Times New Roman"/>
                <w:color w:val="000000"/>
                <w:sz w:val="24"/>
                <w:szCs w:val="24"/>
              </w:rPr>
              <w:t xml:space="preserve"> </w:t>
            </w:r>
            <w:r w:rsidRPr="004759D3">
              <w:rPr>
                <w:rFonts w:ascii="Times New Roman" w:hAnsi="Times New Roman"/>
                <w:color w:val="000000"/>
                <w:sz w:val="24"/>
                <w:szCs w:val="24"/>
              </w:rPr>
              <w:t>«Новый год в сказку добрую зовет»</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январь 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w:t>
            </w:r>
            <w:r>
              <w:rPr>
                <w:rFonts w:ascii="Times New Roman" w:hAnsi="Times New Roman"/>
                <w:sz w:val="24"/>
                <w:szCs w:val="24"/>
              </w:rPr>
              <w:t xml:space="preserve"> Вах.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Отдел УО ИК МО по Вах. И Прив.</w:t>
            </w:r>
            <w:r>
              <w:rPr>
                <w:rFonts w:ascii="Times New Roman" w:hAnsi="Times New Roman"/>
                <w:sz w:val="24"/>
                <w:szCs w:val="24"/>
              </w:rPr>
              <w:t xml:space="preserve"> </w:t>
            </w:r>
            <w:r w:rsidRPr="004759D3">
              <w:rPr>
                <w:rFonts w:ascii="Times New Roman" w:hAnsi="Times New Roman"/>
                <w:sz w:val="24"/>
                <w:szCs w:val="24"/>
              </w:rPr>
              <w:t>районам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Pr>
                <w:rFonts w:ascii="Times New Roman" w:hAnsi="Times New Roman"/>
                <w:sz w:val="24"/>
                <w:szCs w:val="24"/>
              </w:rPr>
              <w:t>2</w:t>
            </w:r>
            <w:r w:rsidRPr="004759D3">
              <w:rPr>
                <w:rFonts w:ascii="Times New Roman" w:hAnsi="Times New Roman"/>
                <w:sz w:val="24"/>
                <w:szCs w:val="24"/>
              </w:rPr>
              <w:t xml:space="preserve">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Галеева </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Дарья Руслановна </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05.08.1999</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Вокально-хоровая студия «Вдохновение»</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Курмашова Т.Н.</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вокально-хореографический конкурс  «</w:t>
            </w:r>
            <w:r>
              <w:rPr>
                <w:rFonts w:ascii="Times New Roman" w:hAnsi="Times New Roman"/>
                <w:sz w:val="24"/>
                <w:szCs w:val="24"/>
              </w:rPr>
              <w:t>СОРОК</w:t>
            </w:r>
            <w:r w:rsidRPr="00B66504">
              <w:rPr>
                <w:rFonts w:ascii="Times New Roman" w:hAnsi="Times New Roman"/>
                <w:sz w:val="24"/>
                <w:szCs w:val="24"/>
              </w:rPr>
              <w:t>”</w:t>
            </w:r>
            <w:r>
              <w:rPr>
                <w:rFonts w:ascii="Times New Roman" w:hAnsi="Times New Roman"/>
                <w:sz w:val="24"/>
                <w:szCs w:val="24"/>
              </w:rPr>
              <w:t>А</w:t>
            </w:r>
            <w:r w:rsidRPr="004759D3">
              <w:rPr>
                <w:rFonts w:ascii="Times New Roman" w:hAnsi="Times New Roman"/>
                <w:sz w:val="24"/>
                <w:szCs w:val="24"/>
              </w:rPr>
              <w:t>»</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Март, 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w:t>
            </w:r>
            <w:r>
              <w:rPr>
                <w:rFonts w:ascii="Times New Roman" w:hAnsi="Times New Roman"/>
                <w:sz w:val="24"/>
                <w:szCs w:val="24"/>
              </w:rPr>
              <w:t xml:space="preserve"> Вах.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 Прив. р-нам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Галиева Диляра Ильнуровна</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06.09.2006</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Вокально-хоровая студия «Вдохновение»</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Курмашова Т.Н.</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вокально-хореографический конкурс  «</w:t>
            </w:r>
            <w:r>
              <w:rPr>
                <w:rFonts w:ascii="Times New Roman" w:hAnsi="Times New Roman"/>
                <w:sz w:val="24"/>
                <w:szCs w:val="24"/>
              </w:rPr>
              <w:t>СОРОК</w:t>
            </w:r>
            <w:r w:rsidRPr="00B66504">
              <w:rPr>
                <w:rFonts w:ascii="Times New Roman" w:hAnsi="Times New Roman"/>
                <w:sz w:val="24"/>
                <w:szCs w:val="24"/>
              </w:rPr>
              <w:t>”</w:t>
            </w:r>
            <w:r>
              <w:rPr>
                <w:rFonts w:ascii="Times New Roman" w:hAnsi="Times New Roman"/>
                <w:sz w:val="24"/>
                <w:szCs w:val="24"/>
              </w:rPr>
              <w:t>А</w:t>
            </w:r>
            <w:r w:rsidRPr="004759D3">
              <w:rPr>
                <w:rFonts w:ascii="Times New Roman" w:hAnsi="Times New Roman"/>
                <w:sz w:val="24"/>
                <w:szCs w:val="24"/>
              </w:rPr>
              <w:t>»</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Март, 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w:t>
            </w:r>
            <w:r>
              <w:rPr>
                <w:rFonts w:ascii="Times New Roman" w:hAnsi="Times New Roman"/>
                <w:sz w:val="24"/>
                <w:szCs w:val="24"/>
              </w:rPr>
              <w:t xml:space="preserve"> Вах.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 Прив. р-нам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Лазарев Сергей Алексеевич</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21.09.2005</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Вокально-хоровая студия «Вдохновение»</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Курмашова Т.Н.</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вокально-хореографический конкурс  «</w:t>
            </w:r>
            <w:r>
              <w:rPr>
                <w:rFonts w:ascii="Times New Roman" w:hAnsi="Times New Roman"/>
                <w:sz w:val="24"/>
                <w:szCs w:val="24"/>
              </w:rPr>
              <w:t>СОРОК</w:t>
            </w:r>
            <w:r w:rsidRPr="00B66504">
              <w:rPr>
                <w:rFonts w:ascii="Times New Roman" w:hAnsi="Times New Roman"/>
                <w:sz w:val="24"/>
                <w:szCs w:val="24"/>
              </w:rPr>
              <w:t>”</w:t>
            </w:r>
            <w:r>
              <w:rPr>
                <w:rFonts w:ascii="Times New Roman" w:hAnsi="Times New Roman"/>
                <w:sz w:val="24"/>
                <w:szCs w:val="24"/>
              </w:rPr>
              <w:t>А</w:t>
            </w:r>
            <w:r w:rsidRPr="004759D3">
              <w:rPr>
                <w:rFonts w:ascii="Times New Roman" w:hAnsi="Times New Roman"/>
                <w:sz w:val="24"/>
                <w:szCs w:val="24"/>
              </w:rPr>
              <w:t>»</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Март, 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w:t>
            </w:r>
            <w:r>
              <w:rPr>
                <w:rFonts w:ascii="Times New Roman" w:hAnsi="Times New Roman"/>
                <w:sz w:val="24"/>
                <w:szCs w:val="24"/>
              </w:rPr>
              <w:t xml:space="preserve"> Вах.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 Прив. р-нам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Кисличак Матвей Артемович</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24.12.2009</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«Живое слово»</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Шайдуллина Р.Х.</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конкурс изобразительного и декоративно-прикладного творчества «Сорочьи выкрутасы»</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Март 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w:t>
            </w:r>
            <w:r>
              <w:rPr>
                <w:rFonts w:ascii="Times New Roman" w:hAnsi="Times New Roman"/>
                <w:sz w:val="24"/>
                <w:szCs w:val="24"/>
              </w:rPr>
              <w:t xml:space="preserve"> Вах.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 Прив. р-нам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Сафиев Данил Александрович</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14.01.2010</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«Живое слово»</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Шайдуллина Р.Х.</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конкурс изобразительного и декоративно-прикладного творчества «Сорочьи выкрутасы»</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Март 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w:t>
            </w:r>
            <w:r>
              <w:rPr>
                <w:rFonts w:ascii="Times New Roman" w:hAnsi="Times New Roman"/>
                <w:sz w:val="24"/>
                <w:szCs w:val="24"/>
              </w:rPr>
              <w:t xml:space="preserve"> Вах.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 Прив. р-нам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Василькова Любовь Алексеевна</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09.01.2004</w:t>
            </w:r>
          </w:p>
        </w:tc>
        <w:tc>
          <w:tcPr>
            <w:tcW w:w="1538" w:type="dxa"/>
            <w:tcBorders>
              <w:top w:val="nil"/>
              <w:left w:val="nil"/>
              <w:bottom w:val="single" w:sz="4" w:space="0" w:color="auto"/>
              <w:right w:val="single" w:sz="4" w:space="0" w:color="auto"/>
            </w:tcBorders>
            <w:shd w:val="clear" w:color="000000" w:fill="FFFFFF"/>
          </w:tcPr>
          <w:p w:rsidR="004C6A96" w:rsidRDefault="004C6A96" w:rsidP="00E66787">
            <w:pPr>
              <w:rPr>
                <w:rFonts w:ascii="Times New Roman" w:hAnsi="Times New Roman"/>
                <w:sz w:val="24"/>
                <w:szCs w:val="24"/>
              </w:rPr>
            </w:pPr>
            <w:r w:rsidRPr="004759D3">
              <w:rPr>
                <w:rFonts w:ascii="Times New Roman" w:hAnsi="Times New Roman"/>
                <w:sz w:val="24"/>
                <w:szCs w:val="24"/>
              </w:rPr>
              <w:t>Рукоделие</w:t>
            </w:r>
          </w:p>
          <w:p w:rsidR="004C6A96" w:rsidRPr="004759D3" w:rsidRDefault="004C6A96" w:rsidP="00E66787">
            <w:pPr>
              <w:rPr>
                <w:rFonts w:ascii="Times New Roman" w:hAnsi="Times New Roman"/>
                <w:sz w:val="24"/>
                <w:szCs w:val="24"/>
              </w:rPr>
            </w:pP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Абросимова Елена Васильевна</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конкурс изобразительного и декоративно-прикладного творчества "Новый год в сказку добрую зовет!"</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декабрь 2016-январь 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w:t>
            </w:r>
            <w:r>
              <w:rPr>
                <w:rFonts w:ascii="Times New Roman" w:hAnsi="Times New Roman"/>
                <w:sz w:val="24"/>
                <w:szCs w:val="24"/>
              </w:rPr>
              <w:t xml:space="preserve"> Вах.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ИКМО по Вах. и Прив.р-нам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Гран-При</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Бяулова Дарья Борисовна</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04.11.2008</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Аппликация</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Байрамова Галина Генадьевна</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конкурс изобразительного и декоративно-прикладного творчества "Новый год в сказку добрую зовет!"</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декабрь 2016-январь 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w:t>
            </w:r>
            <w:r>
              <w:rPr>
                <w:rFonts w:ascii="Times New Roman" w:hAnsi="Times New Roman"/>
                <w:sz w:val="24"/>
                <w:szCs w:val="24"/>
              </w:rPr>
              <w:t xml:space="preserve"> Вах.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ИКМО по Вах. и Прив.р-нам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Ладошкина Полина Анатольевна</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24.04.2008</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Аппликация</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Байрамова Галина Генадьевна</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конкурс изобразительного и декоративно-прикладного творчества "Новый год в сказку добрую зовет!"</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декабрь 2016-январь 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w:t>
            </w:r>
            <w:r>
              <w:rPr>
                <w:rFonts w:ascii="Times New Roman" w:hAnsi="Times New Roman"/>
                <w:sz w:val="24"/>
                <w:szCs w:val="24"/>
              </w:rPr>
              <w:t xml:space="preserve"> Вах.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ИКМО по Вах. и Прив.р-нам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Валиуллина</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Аделина</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Ленаровна</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10.08.2007</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Изобразительное творчество</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Богатырева Нина Асхатовна</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конкурс изобразительного и декоративно-прикладного творчества "Новый год в сказку добрую зовет!"</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декабрь 2016-январь 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w:t>
            </w:r>
            <w:r>
              <w:rPr>
                <w:rFonts w:ascii="Times New Roman" w:hAnsi="Times New Roman"/>
                <w:sz w:val="24"/>
                <w:szCs w:val="24"/>
              </w:rPr>
              <w:t xml:space="preserve"> Вах.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ИКМО по Вах. и Прив.р-нам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Полякова Дарья Александровна</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22.02.2007</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Изобразительное творчество</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Богатырева Нина Асхатовна</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конкурс изобразительного и декоративно-прикладного творчества "Новый год в сказку добрую зовет!"</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декабрь 2016-январь 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w:t>
            </w:r>
            <w:r>
              <w:rPr>
                <w:rFonts w:ascii="Times New Roman" w:hAnsi="Times New Roman"/>
                <w:sz w:val="24"/>
                <w:szCs w:val="24"/>
              </w:rPr>
              <w:t xml:space="preserve"> Вах.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ИКМО по Вах. и Прив.р-нам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Иванова Элина Игоревна</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31.12.2005</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Изобразительное творчество</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Богатырева Нина Асхатовна</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конкурс изобразительного и декоративно-прикладного творчества "Новый год в сказку добрую зовет!"</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декабрь 2016-январь 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w:t>
            </w:r>
            <w:r>
              <w:rPr>
                <w:rFonts w:ascii="Times New Roman" w:hAnsi="Times New Roman"/>
                <w:sz w:val="24"/>
                <w:szCs w:val="24"/>
              </w:rPr>
              <w:t xml:space="preserve"> Вах.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ИКМО по Вах. и Прив.р-нам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Хамадьярова Рената Айдаровна</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19.03.2007</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Изобразительное творчество</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Богатырева Нина Асхатовна</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конкурс изобразительного и декоративно-прикладного творчества "Новый год в сказку добрую зовет!"</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декабрь 2016</w:t>
            </w:r>
            <w:r>
              <w:rPr>
                <w:rFonts w:ascii="Times New Roman" w:hAnsi="Times New Roman"/>
                <w:sz w:val="24"/>
                <w:szCs w:val="24"/>
              </w:rPr>
              <w:t>-январь 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w:t>
            </w:r>
            <w:r>
              <w:rPr>
                <w:rFonts w:ascii="Times New Roman" w:hAnsi="Times New Roman"/>
                <w:sz w:val="24"/>
                <w:szCs w:val="24"/>
              </w:rPr>
              <w:t xml:space="preserve"> Вах.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ИКМО по Вах. и Прив.р-нам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Каллаур Алексей Олегович</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01.10.2000</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"Эврика"</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Киселев Геннадий Иванович</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конкурс изобразительного и декоративно-прикладного творчества "Новый год в сказку добрую зовет!"</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декабрь 2016-январь 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w:t>
            </w:r>
            <w:r>
              <w:rPr>
                <w:rFonts w:ascii="Times New Roman" w:hAnsi="Times New Roman"/>
                <w:sz w:val="24"/>
                <w:szCs w:val="24"/>
              </w:rPr>
              <w:t xml:space="preserve"> Вах.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ИКМО по Вах. и Прив.р-нам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Акимова Виктория Дмитриевна</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26.09.2008</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Арт-студия "Ажур"</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Куприянова Гульназ</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Ринатовна</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конкурс изобразительного и декоративно-прикладного творчества "Новый год в сказку добрую зовет!"</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декабрь 2016-январь 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w:t>
            </w:r>
            <w:r>
              <w:rPr>
                <w:rFonts w:ascii="Times New Roman" w:hAnsi="Times New Roman"/>
                <w:sz w:val="24"/>
                <w:szCs w:val="24"/>
              </w:rPr>
              <w:t xml:space="preserve"> Вах.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ИКМО по Вах. и Прив.р-нам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Алиева</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 Айсел</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Везировна</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16.06.2007</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Арт-студия "Ажур"</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Куприянова Гульназ</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Ринатовна</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конкурс изобразительного и декоративно-прикладного творчества "Новый год в сказку добрую зовет!"</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декабрь 2016-январь 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w:t>
            </w:r>
            <w:r>
              <w:rPr>
                <w:rFonts w:ascii="Times New Roman" w:hAnsi="Times New Roman"/>
                <w:sz w:val="24"/>
                <w:szCs w:val="24"/>
              </w:rPr>
              <w:t xml:space="preserve"> Вах.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ИКМО по Вах. и Прив.р-нам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Алиева</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 Айсел</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Везировна</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16.06.2007</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Арт-студия "Ажур"</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Куприянова Гульназ</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Ринатовна</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конкурс изобразительного и декоративно-прикладного творчества "Новый год в сказку добрую зовет!"</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декабрь 2016-январь 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w:t>
            </w:r>
            <w:r>
              <w:rPr>
                <w:rFonts w:ascii="Times New Roman" w:hAnsi="Times New Roman"/>
                <w:sz w:val="24"/>
                <w:szCs w:val="24"/>
              </w:rPr>
              <w:t xml:space="preserve"> Вах.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ИКМО по Вах. и Прив.р-нам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Гараева</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Камиля</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Ильхамовна</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07.06.2006</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Арт-студия "Ажур"</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Куприянова Гульназ</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Ринатовна</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конкурс изобразительного и декоративно-прикладного творчества "Новый год в сказку добрую зовет!"</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декабрь 2016-январь 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w:t>
            </w:r>
            <w:r>
              <w:rPr>
                <w:rFonts w:ascii="Times New Roman" w:hAnsi="Times New Roman"/>
                <w:sz w:val="24"/>
                <w:szCs w:val="24"/>
              </w:rPr>
              <w:t xml:space="preserve"> Вах.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ИКМО по Вах. и Прив.р-нам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Насибуллина Зарина Фархадовна</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12,03.2006</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Арт-студия "Ажур"</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Куприянова Гульназ</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Ринатовна</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конкурс изобразительного и декоративно-прикладного творчества "Новый год в сказку добрую зовет!"</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декабрь 2016-январь 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w:t>
            </w:r>
            <w:r>
              <w:rPr>
                <w:rFonts w:ascii="Times New Roman" w:hAnsi="Times New Roman"/>
                <w:sz w:val="24"/>
                <w:szCs w:val="24"/>
              </w:rPr>
              <w:t xml:space="preserve"> Вах.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ИКМО по Вах. и Прив.р-нам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Гатауллина Диана Альбертовна</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12.06.2005</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Рукоделие</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Насырова Елена Геннадьевна</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конкурс изобразительного и декоративно-прикладного творчества "Новый год в сказку добрую зовет!"</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декабрь 2016-январь 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w:t>
            </w:r>
            <w:r>
              <w:rPr>
                <w:rFonts w:ascii="Times New Roman" w:hAnsi="Times New Roman"/>
                <w:sz w:val="24"/>
                <w:szCs w:val="24"/>
              </w:rPr>
              <w:t xml:space="preserve"> Вах.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ИКМО по Вах. и Прив.р-нам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Каюмова Зарина Алмазовна</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23.05.2006</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Рукоделие</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Абросимова Елена Васильевна</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конкурс изобразительного и декоративно-прикладного творчества "Сорочьи выкрутасы!"</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 xml:space="preserve">март 2017 </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w:t>
            </w:r>
            <w:r>
              <w:rPr>
                <w:rFonts w:ascii="Times New Roman" w:hAnsi="Times New Roman"/>
                <w:sz w:val="24"/>
                <w:szCs w:val="24"/>
              </w:rPr>
              <w:t xml:space="preserve"> Вах.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ИКМО по Вах. и Прив.р-нам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Гран-При</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Каллаур Алексей Олегович</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01.10.2000</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"Эврика"</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Киселев Геннадий Иванович</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Районный конкурс-выставка стендовых моделей «Памятники Героям Отечества»</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 апрель 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 ЦДТ</w:t>
            </w:r>
            <w:r w:rsidRPr="004759D3">
              <w:rPr>
                <w:rFonts w:ascii="Times New Roman" w:hAnsi="Times New Roman"/>
                <w:sz w:val="24"/>
                <w:szCs w:val="24"/>
              </w:rPr>
              <w:t xml:space="preserve"> «Факел»</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ИКМО по Вах. и Прив.р-нам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Социально-педагогическая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Агъмалова Эллина Ильдаровна</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29.04.2006</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ИЗО</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Бердникова М.Г.</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конкурс изобразительного и декоративно-прикладного творчества "Новый год в сказку добрую зовёт"</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 xml:space="preserve">2016 </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 Прив. р-нам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Социально-педагогическая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Закиров Артур Олегович</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24.01.2009</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Дошкольное образование</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Бердникова М.Г.</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конкурс изобразительного и декоративно-прикладного творчества "Новый год в сказку добрую зовёт"</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 xml:space="preserve">2016 </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 Прив. р-нам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социально-педагогическая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Камалетдинов Анвар Ильсурович</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10.12.2001</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Объединение Рукоделие</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Шигапова Г.Р.</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конкурс изобразительного и декоративно-прикладного творчества "Новый год в сказку добрую зовёт"</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Декабрь, 2016</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w:t>
            </w:r>
            <w:r>
              <w:rPr>
                <w:rFonts w:ascii="Times New Roman" w:hAnsi="Times New Roman"/>
                <w:sz w:val="24"/>
                <w:szCs w:val="24"/>
              </w:rPr>
              <w:t xml:space="preserve"> Вах.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w:t>
            </w:r>
            <w:r>
              <w:rPr>
                <w:rFonts w:ascii="Times New Roman" w:hAnsi="Times New Roman"/>
                <w:sz w:val="24"/>
                <w:szCs w:val="24"/>
              </w:rPr>
              <w:t xml:space="preserve"> </w:t>
            </w:r>
            <w:r w:rsidRPr="004759D3">
              <w:rPr>
                <w:rFonts w:ascii="Times New Roman" w:hAnsi="Times New Roman"/>
                <w:sz w:val="24"/>
                <w:szCs w:val="24"/>
              </w:rPr>
              <w:t>Прив. р-нам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социально-педагогическая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Алексанян Грант Артурович</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11.07.2002</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Объединение Рукоделие</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Шигапова Г.Р.</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конкурс изобразительного и декоративно-прикладного творчества "Новый год в сказку добрую зовёт"</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Декабрь, 2016</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w:t>
            </w:r>
            <w:r>
              <w:rPr>
                <w:rFonts w:ascii="Times New Roman" w:hAnsi="Times New Roman"/>
                <w:sz w:val="24"/>
                <w:szCs w:val="24"/>
              </w:rPr>
              <w:t xml:space="preserve"> Вах.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w:t>
            </w:r>
            <w:r>
              <w:rPr>
                <w:rFonts w:ascii="Times New Roman" w:hAnsi="Times New Roman"/>
                <w:sz w:val="24"/>
                <w:szCs w:val="24"/>
              </w:rPr>
              <w:t xml:space="preserve"> </w:t>
            </w:r>
            <w:r w:rsidRPr="004759D3">
              <w:rPr>
                <w:rFonts w:ascii="Times New Roman" w:hAnsi="Times New Roman"/>
                <w:sz w:val="24"/>
                <w:szCs w:val="24"/>
              </w:rPr>
              <w:t>Прив. р-нам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социально-педагогическая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Шарипов Адель Ильфакович</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11.07.2002</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Объединение Рукоделие</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Шигапова Г.Р.</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конкурс изобразительного и декоративно-прикладного творчества "Новый год в сказку добрую зовёт"</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Декабрь, 2016</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w:t>
            </w:r>
            <w:r>
              <w:rPr>
                <w:rFonts w:ascii="Times New Roman" w:hAnsi="Times New Roman"/>
                <w:sz w:val="24"/>
                <w:szCs w:val="24"/>
              </w:rPr>
              <w:t xml:space="preserve"> Вах.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w:t>
            </w:r>
            <w:r>
              <w:rPr>
                <w:rFonts w:ascii="Times New Roman" w:hAnsi="Times New Roman"/>
                <w:sz w:val="24"/>
                <w:szCs w:val="24"/>
              </w:rPr>
              <w:t xml:space="preserve"> </w:t>
            </w:r>
            <w:r w:rsidRPr="004759D3">
              <w:rPr>
                <w:rFonts w:ascii="Times New Roman" w:hAnsi="Times New Roman"/>
                <w:sz w:val="24"/>
                <w:szCs w:val="24"/>
              </w:rPr>
              <w:t>Прив. р-нам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социально-педагогическая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Мартазова Елизавета Алексеевна</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23.11.2003</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Объединение Оригами</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Шашина Т.Б.</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конкурс изобразительного и декоративно-прикладного творчества "Новый год в сказку добрую зовёт"</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Декабрь, 2016</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w:t>
            </w:r>
            <w:r>
              <w:rPr>
                <w:rFonts w:ascii="Times New Roman" w:hAnsi="Times New Roman"/>
                <w:sz w:val="24"/>
                <w:szCs w:val="24"/>
              </w:rPr>
              <w:t xml:space="preserve"> Вах.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иПрив. р-нам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социально-педагогическая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Черепанов Валерий Михайлович</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09.02.2004</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Объединение Оригами</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Шашина Т.Б.</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конкурс изобразительного и декоративно-прикладного творчества "Новый год в сказку добрую зовёт"</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Декабрь, 2016</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w:t>
            </w:r>
            <w:r>
              <w:rPr>
                <w:rFonts w:ascii="Times New Roman" w:hAnsi="Times New Roman"/>
                <w:sz w:val="24"/>
                <w:szCs w:val="24"/>
              </w:rPr>
              <w:t xml:space="preserve"> Вах.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w:t>
            </w:r>
            <w:r>
              <w:rPr>
                <w:rFonts w:ascii="Times New Roman" w:hAnsi="Times New Roman"/>
                <w:sz w:val="24"/>
                <w:szCs w:val="24"/>
              </w:rPr>
              <w:t xml:space="preserve"> </w:t>
            </w:r>
            <w:r w:rsidRPr="004759D3">
              <w:rPr>
                <w:rFonts w:ascii="Times New Roman" w:hAnsi="Times New Roman"/>
                <w:sz w:val="24"/>
                <w:szCs w:val="24"/>
              </w:rPr>
              <w:t>Прив. р-нам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социально-педагогическая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Шарафутдинова Резеда Азатовна</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05.04.2002</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Объединение Оригами</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Шашина Т.Б.</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конкурс изобразительного и декоративно-прикладного творчества "Новый год в сказку добрую зовёт"</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Декабрь, 2016</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w:t>
            </w:r>
            <w:r>
              <w:rPr>
                <w:rFonts w:ascii="Times New Roman" w:hAnsi="Times New Roman"/>
                <w:sz w:val="24"/>
                <w:szCs w:val="24"/>
              </w:rPr>
              <w:t xml:space="preserve"> Вах.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w:t>
            </w:r>
            <w:r>
              <w:rPr>
                <w:rFonts w:ascii="Times New Roman" w:hAnsi="Times New Roman"/>
                <w:sz w:val="24"/>
                <w:szCs w:val="24"/>
              </w:rPr>
              <w:t xml:space="preserve"> </w:t>
            </w:r>
            <w:r w:rsidRPr="004759D3">
              <w:rPr>
                <w:rFonts w:ascii="Times New Roman" w:hAnsi="Times New Roman"/>
                <w:sz w:val="24"/>
                <w:szCs w:val="24"/>
              </w:rPr>
              <w:t>Прив. р-нам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Социально-педагогическая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Биктагиров Карим Наилевич</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21.03.2008</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Фотодизайн</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Тарвердян А.Х.</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Муниципальный этап Всероссийского фотоконкурса «Юность России»</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Декабрь 2016</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 Прив. р-нам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техническая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Морозова Севда Оруджалиевна</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03.08.2000</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Фотошкола «Софит»</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Тарвердян А.Х.</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Муниципальный этап Всероссийского фотоконкурса «Юность России»</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Декабрь 2016</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 Прив. р-нам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техническая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Валишина Вилена Василевна</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05.11.1998</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Фотошкола</w:t>
            </w:r>
            <w:r>
              <w:rPr>
                <w:rFonts w:ascii="Times New Roman" w:hAnsi="Times New Roman"/>
                <w:sz w:val="24"/>
                <w:szCs w:val="24"/>
              </w:rPr>
              <w:t xml:space="preserve"> «</w:t>
            </w:r>
            <w:r w:rsidRPr="004759D3">
              <w:rPr>
                <w:rFonts w:ascii="Times New Roman" w:hAnsi="Times New Roman"/>
                <w:sz w:val="24"/>
                <w:szCs w:val="24"/>
              </w:rPr>
              <w:t>Софит»</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Тарвердян А.Х.</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Муниципальный этап Всероссийского фотоконкурса «Юность России»</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Декабрь 2016</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 Прив. р-нам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техническая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Гитлина Яна Михайловна</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28.08.2001</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«Зеленый остров»</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Тарвердян А.Х.</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Муниципальный этап Всероссийского фотоконкурса «Юность России»</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Декабрь 2016</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 Прив. р-нам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техническая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Галлямова Алена Ильдаровна</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16.05.2001</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Фотошкола</w:t>
            </w:r>
            <w:r>
              <w:rPr>
                <w:rFonts w:ascii="Times New Roman" w:hAnsi="Times New Roman"/>
                <w:sz w:val="24"/>
                <w:szCs w:val="24"/>
              </w:rPr>
              <w:t xml:space="preserve"> «</w:t>
            </w:r>
            <w:r w:rsidRPr="004759D3">
              <w:rPr>
                <w:rFonts w:ascii="Times New Roman" w:hAnsi="Times New Roman"/>
                <w:sz w:val="24"/>
                <w:szCs w:val="24"/>
              </w:rPr>
              <w:t>Софит»</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Тарвердян А.Х.</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Муниципальный этап Всероссийского фотоконкурса «Юность России»</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Декабрь 2016</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 Прив. р-нам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техническая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Хадыев Салават Расимович</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08.10.1999</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Фотошкола «Софит»</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Тарвердян А.Х.</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Муниципальный этап Всероссийского фотоконкурса «Юность России»</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Декабрь 2016</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 Прив. р-нам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техническая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Купцов Даниил Евгеньевич</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15.07.2002</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Фотошкола «Софит»</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Агапитов В.В.</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Муниципальный этап Всероссийского фотоконкурса «Юность России»</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Декабрь 2016</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 Прив. р-нам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техническая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Хайрутдинова Эльза Загировна</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14.02.2000</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Фотошкола «Софит»</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Тарвердян А.Х. Агапитов В.В.</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Муниципальный этап Всероссийского фотоконкурса «Юность России»</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Декабрь 2016</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 Прив. р-нам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техническая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Шарова Лия Ренатовна</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14.03.2005</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Фотошкола «Софит»</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Тарвердян А.Х. Агапитов В.В.</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Муниципальный этап Всероссийского фотоконкурса «Юность России»</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Декабрь 2016</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 Прив. р-нам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техническая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Хасанова Зарина Рустемовна</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22.09.2003</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Фотошкола «Софит»</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Тарвердян А.Х. Агапитов В.В.</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Муниципальный этап Всероссийского фотоконкурса «Юность России»</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Декабрь 2016</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 Прив. р-нам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техническая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Иванова Эльза Андреевна</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22.05.2004</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Фотошкола «Софит»</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Тарвердян А.Х. Агапитов В.В.</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Муниципальный этап Всероссийского фотоконкурса «Юность России»</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Декабрь 2016</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 Прив. р-нам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техническая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Хасанова Зарина Рустемовна</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22.09.2003</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Фотошкола «Софит»</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Тарвердян А.Х. Агапитов В.В.</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Муниципальный этап Всероссийского фотоконкурса «Юность России»</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Декабрь 2016</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 Прив. р-нам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техническая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Быковская Ирина Дмитриевна</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23.09.2003</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Фотошкола «Софит»</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Тарвердян А.Х. Агапитов В.В.</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Муниципальный этап Всероссийского фотоконкурса «Юность России»</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Декабрь 2016</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 Прив. р-нам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техническая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Купцов Даниил Евгеньевич</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15.07.2002</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Фотошкола «Софит»</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Агапитов В.В.</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Муниципальный этап Всероссийского фотоконкурса «Юность России»</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Декабрь 2016</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 Прив. р-нам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техническая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Шарова Лия Ренатовна</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14.03.2005</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Фотошкола «Софит»</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Тарвердян А.Х. Агапитов В.В.</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Муниципальный этап Всероссийского фотоконкурса «Юность России»</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Декабрь 2016</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 Прив. р-нам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Карачков Илья Евгеньевич </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17.12.2009</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"Шахматы"</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Саттаров Р.Г.</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 IV районный турнир по шахматам и шашкам «Ход конем»</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18.11.2016 </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ДПЦ «Молодость</w:t>
            </w:r>
            <w:r>
              <w:rPr>
                <w:rFonts w:ascii="Times New Roman" w:hAnsi="Times New Roman"/>
                <w:sz w:val="24"/>
                <w:szCs w:val="24"/>
              </w:rPr>
              <w:t>»</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 Прив. р-нам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Мингазов Амир Рамилевич </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23.10.2008</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"Шахматы"</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Саттаров Р.Г.</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IV районный турнир по шахматам и шашкам «Ход конем»</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18.11.2016 </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ДПЦ «Молодость</w:t>
            </w:r>
            <w:r>
              <w:rPr>
                <w:rFonts w:ascii="Times New Roman" w:hAnsi="Times New Roman"/>
                <w:sz w:val="24"/>
                <w:szCs w:val="24"/>
              </w:rPr>
              <w:t>»</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 Прив. р-нам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Хафизова Камилла Руслановна </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13.11.2008</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"Шахматы"</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Саттаров Р.Г.</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IV районный турнир по шахматам и шашкам «Ход конем»</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18.11.2016 </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ДПЦ «Молодость</w:t>
            </w:r>
            <w:r>
              <w:rPr>
                <w:rFonts w:ascii="Times New Roman" w:hAnsi="Times New Roman"/>
                <w:sz w:val="24"/>
                <w:szCs w:val="24"/>
              </w:rPr>
              <w:t>»</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 Прив. р-нам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Сафиуллина Эльза Альбертовна </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13.06.2009</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"Шахматы"</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Саттаров Р.Г.</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IV районный турнир по шахматам и шашкам «Ход конем»</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18.11.2016 </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ДПЦ «Молодость</w:t>
            </w:r>
            <w:r>
              <w:rPr>
                <w:rFonts w:ascii="Times New Roman" w:hAnsi="Times New Roman"/>
                <w:sz w:val="24"/>
                <w:szCs w:val="24"/>
              </w:rPr>
              <w:t>»</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 Прив. р-нам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Горюнов Даниил</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25.02.2009</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Карате</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Родионов Алексей Анатольевич</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Показательные поединки "Кубок Деда Мороза" по карате кёкусинкай в разделе кумите возрастная категория 7 лет группа белые пояса</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29.12.2016</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Гимназия №20</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Регион</w:t>
            </w:r>
            <w:r>
              <w:rPr>
                <w:rFonts w:ascii="Times New Roman" w:hAnsi="Times New Roman"/>
                <w:sz w:val="24"/>
                <w:szCs w:val="24"/>
              </w:rPr>
              <w:t xml:space="preserve">. </w:t>
            </w:r>
            <w:r w:rsidRPr="004759D3">
              <w:rPr>
                <w:rFonts w:ascii="Times New Roman" w:hAnsi="Times New Roman"/>
                <w:sz w:val="24"/>
                <w:szCs w:val="24"/>
              </w:rPr>
              <w:t>молодежная обществ</w:t>
            </w:r>
            <w:r>
              <w:rPr>
                <w:rFonts w:ascii="Times New Roman" w:hAnsi="Times New Roman"/>
                <w:sz w:val="24"/>
                <w:szCs w:val="24"/>
              </w:rPr>
              <w:t>.</w:t>
            </w:r>
            <w:r w:rsidRPr="004759D3">
              <w:rPr>
                <w:rFonts w:ascii="Times New Roman" w:hAnsi="Times New Roman"/>
                <w:sz w:val="24"/>
                <w:szCs w:val="24"/>
              </w:rPr>
              <w:t xml:space="preserve"> организация РТ Японский культурный центр "Хато"</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Вакуров Владислав</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16.11.2007</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Карате</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Родионов Алексей Анатольевич</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Показательные поединки "Кубок Деда Мороза" по карате кёкусинкай в разделе кумите возрастная категория 9 лет группа оранжевые  пояса, св.30 кг</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29.12.2016</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Гимназия №20</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Регион</w:t>
            </w:r>
            <w:r>
              <w:rPr>
                <w:rFonts w:ascii="Times New Roman" w:hAnsi="Times New Roman"/>
                <w:sz w:val="24"/>
                <w:szCs w:val="24"/>
              </w:rPr>
              <w:t xml:space="preserve">. </w:t>
            </w:r>
            <w:r w:rsidRPr="004759D3">
              <w:rPr>
                <w:rFonts w:ascii="Times New Roman" w:hAnsi="Times New Roman"/>
                <w:sz w:val="24"/>
                <w:szCs w:val="24"/>
              </w:rPr>
              <w:t>молодежная обществ</w:t>
            </w:r>
            <w:r>
              <w:rPr>
                <w:rFonts w:ascii="Times New Roman" w:hAnsi="Times New Roman"/>
                <w:sz w:val="24"/>
                <w:szCs w:val="24"/>
              </w:rPr>
              <w:t xml:space="preserve">. </w:t>
            </w:r>
            <w:r w:rsidRPr="004759D3">
              <w:rPr>
                <w:rFonts w:ascii="Times New Roman" w:hAnsi="Times New Roman"/>
                <w:sz w:val="24"/>
                <w:szCs w:val="24"/>
              </w:rPr>
              <w:t>организация РТ Японский культурный центр "Хато"</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Макаров Илья</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25.01.2008</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Карате</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Родионов Алексей Анатольевич</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Показательные поединки "Кубок Деда Мороза" по карате кёкусинкай в разделе кумите возрастная категория 9 лет группа оранжевые  пояса, св.30 кг</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29.12.2016</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Гимназия №20</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Регион</w:t>
            </w:r>
            <w:r>
              <w:rPr>
                <w:rFonts w:ascii="Times New Roman" w:hAnsi="Times New Roman"/>
                <w:sz w:val="24"/>
                <w:szCs w:val="24"/>
              </w:rPr>
              <w:t xml:space="preserve">. </w:t>
            </w:r>
            <w:r w:rsidRPr="004759D3">
              <w:rPr>
                <w:rFonts w:ascii="Times New Roman" w:hAnsi="Times New Roman"/>
                <w:sz w:val="24"/>
                <w:szCs w:val="24"/>
              </w:rPr>
              <w:t>молодежная обществ</w:t>
            </w:r>
            <w:r>
              <w:rPr>
                <w:rFonts w:ascii="Times New Roman" w:hAnsi="Times New Roman"/>
                <w:sz w:val="24"/>
                <w:szCs w:val="24"/>
              </w:rPr>
              <w:t xml:space="preserve">. </w:t>
            </w:r>
            <w:r w:rsidRPr="004759D3">
              <w:rPr>
                <w:rFonts w:ascii="Times New Roman" w:hAnsi="Times New Roman"/>
                <w:sz w:val="24"/>
                <w:szCs w:val="24"/>
              </w:rPr>
              <w:t>организация РТ Японский культурный центр "Хато"</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Абдрахманов Руслан</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Карате</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Родионов Алексей Анатольевич</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Показательные поединки "Кубок Деда Мороза" по карате кёкусинкай в разделе кумите возрастная категория 9 лет группа оранжевые  пояса, св.30 кг</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29.12.2016</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Гимназия №20</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Регион</w:t>
            </w:r>
            <w:r>
              <w:rPr>
                <w:rFonts w:ascii="Times New Roman" w:hAnsi="Times New Roman"/>
                <w:sz w:val="24"/>
                <w:szCs w:val="24"/>
              </w:rPr>
              <w:t xml:space="preserve">. </w:t>
            </w:r>
            <w:r w:rsidRPr="004759D3">
              <w:rPr>
                <w:rFonts w:ascii="Times New Roman" w:hAnsi="Times New Roman"/>
                <w:sz w:val="24"/>
                <w:szCs w:val="24"/>
              </w:rPr>
              <w:t>молодежная обществ</w:t>
            </w:r>
            <w:r>
              <w:rPr>
                <w:rFonts w:ascii="Times New Roman" w:hAnsi="Times New Roman"/>
                <w:sz w:val="24"/>
                <w:szCs w:val="24"/>
              </w:rPr>
              <w:t xml:space="preserve">. </w:t>
            </w:r>
            <w:r w:rsidRPr="004759D3">
              <w:rPr>
                <w:rFonts w:ascii="Times New Roman" w:hAnsi="Times New Roman"/>
                <w:sz w:val="24"/>
                <w:szCs w:val="24"/>
              </w:rPr>
              <w:t>организация РТ Японский культурный центр "Хато"</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Родионова Раиса</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14.06.2010</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Карате</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Родионова Резеда Минулловна </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Показательные поединки "Кубок Деда Мороза" по карате кёкусинкай в разделе кумите возрастная категория 6-8лет группа белые пояса</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29.12.2016</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Гимназия №20</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Регион</w:t>
            </w:r>
            <w:r>
              <w:rPr>
                <w:rFonts w:ascii="Times New Roman" w:hAnsi="Times New Roman"/>
                <w:sz w:val="24"/>
                <w:szCs w:val="24"/>
              </w:rPr>
              <w:t xml:space="preserve">. </w:t>
            </w:r>
            <w:r w:rsidRPr="004759D3">
              <w:rPr>
                <w:rFonts w:ascii="Times New Roman" w:hAnsi="Times New Roman"/>
                <w:sz w:val="24"/>
                <w:szCs w:val="24"/>
              </w:rPr>
              <w:t>молодежная обществ</w:t>
            </w:r>
            <w:r>
              <w:rPr>
                <w:rFonts w:ascii="Times New Roman" w:hAnsi="Times New Roman"/>
                <w:sz w:val="24"/>
                <w:szCs w:val="24"/>
              </w:rPr>
              <w:t xml:space="preserve">. </w:t>
            </w:r>
            <w:r w:rsidRPr="004759D3">
              <w:rPr>
                <w:rFonts w:ascii="Times New Roman" w:hAnsi="Times New Roman"/>
                <w:sz w:val="24"/>
                <w:szCs w:val="24"/>
              </w:rPr>
              <w:t>организация РТ Японский культурный центр "Хато"</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Александрова Анастасия</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12.03.2010</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Карате</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Родионова Резеда Минулловна </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Показательные поединки "Кубок Деда Мороза" по карате кёкусинкай в разделе кумите возрастная категория 6-8лет группа белые пояса</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29.12.2016</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Гимназия №20</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Регион</w:t>
            </w:r>
            <w:r>
              <w:rPr>
                <w:rFonts w:ascii="Times New Roman" w:hAnsi="Times New Roman"/>
                <w:sz w:val="24"/>
                <w:szCs w:val="24"/>
              </w:rPr>
              <w:t xml:space="preserve"> </w:t>
            </w:r>
            <w:r w:rsidRPr="004759D3">
              <w:rPr>
                <w:rFonts w:ascii="Times New Roman" w:hAnsi="Times New Roman"/>
                <w:sz w:val="24"/>
                <w:szCs w:val="24"/>
              </w:rPr>
              <w:t>молодежная обществ</w:t>
            </w:r>
            <w:r>
              <w:rPr>
                <w:rFonts w:ascii="Times New Roman" w:hAnsi="Times New Roman"/>
                <w:sz w:val="24"/>
                <w:szCs w:val="24"/>
              </w:rPr>
              <w:t xml:space="preserve">. </w:t>
            </w:r>
            <w:r w:rsidRPr="004759D3">
              <w:rPr>
                <w:rFonts w:ascii="Times New Roman" w:hAnsi="Times New Roman"/>
                <w:sz w:val="24"/>
                <w:szCs w:val="24"/>
              </w:rPr>
              <w:t>организация РТ Японский культурный центр "Хато"</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Евдокимов Ярослав</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28.12..2009</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"Шахматы"</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Саттаров Р.Г.</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шахматный турнир "Стратегия Победы"</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19.04.17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ТРО</w:t>
            </w:r>
            <w:r w:rsidRPr="004759D3">
              <w:rPr>
                <w:rFonts w:ascii="Times New Roman" w:hAnsi="Times New Roman"/>
                <w:sz w:val="24"/>
                <w:szCs w:val="24"/>
              </w:rPr>
              <w:t xml:space="preserve"> ВПП "ЕДИНАЯ РОССИЯ" Вах</w:t>
            </w:r>
            <w:r>
              <w:rPr>
                <w:rFonts w:ascii="Times New Roman" w:hAnsi="Times New Roman"/>
                <w:sz w:val="24"/>
                <w:szCs w:val="24"/>
              </w:rPr>
              <w:t>.</w:t>
            </w:r>
            <w:r w:rsidRPr="004759D3">
              <w:rPr>
                <w:rFonts w:ascii="Times New Roman" w:hAnsi="Times New Roman"/>
                <w:sz w:val="24"/>
                <w:szCs w:val="24"/>
              </w:rPr>
              <w:t xml:space="preserve"> района, Отдел УОИКМО г.Казани по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районам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Сафиев Данил</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14.01.2010</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"Шахматы"</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Саттаров Р.Г.</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шахматный турнир "Стратегия Победы"</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19.04.17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УОИКМО г.Казани по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районам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Трунов Артем</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21.12.2009</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"Шахматы"</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Саттаров Р.Г.</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шахматный турнир "Стратегия Победы"</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19.04.17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УОИКМО г.Казани по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районам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Карачков Илья Евгеньевич </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17.12 .2009</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"Шахматы"</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Саттаров Р.Г.</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шахматный турнир "Стратегия Победы"</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19.04.17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ТРО</w:t>
            </w:r>
            <w:r w:rsidRPr="004759D3">
              <w:rPr>
                <w:rFonts w:ascii="Times New Roman" w:hAnsi="Times New Roman"/>
                <w:sz w:val="24"/>
                <w:szCs w:val="24"/>
              </w:rPr>
              <w:t xml:space="preserve"> ВПП "ЕДИНАЯ РОССИЯ" Вах</w:t>
            </w:r>
            <w:r>
              <w:rPr>
                <w:rFonts w:ascii="Times New Roman" w:hAnsi="Times New Roman"/>
                <w:sz w:val="24"/>
                <w:szCs w:val="24"/>
              </w:rPr>
              <w:t>.</w:t>
            </w:r>
            <w:r w:rsidRPr="004759D3">
              <w:rPr>
                <w:rFonts w:ascii="Times New Roman" w:hAnsi="Times New Roman"/>
                <w:sz w:val="24"/>
                <w:szCs w:val="24"/>
              </w:rPr>
              <w:t xml:space="preserve"> района, Отдел УОИКМО г.Казани по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районам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Арсланов Ислам</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15.05..2009</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"Шахматы"</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Саттаров Р.Г.</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шахматный турнир "Стратегия Победы"</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19.04.17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УОИКМО г.Казани по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районам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Сафина Эльза</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18.03.2010</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"Шахматы"</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Саттаров Р.Г.</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шахматный турнир "Стратегия Победы"</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19.04.17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ТРО</w:t>
            </w:r>
            <w:r w:rsidRPr="004759D3">
              <w:rPr>
                <w:rFonts w:ascii="Times New Roman" w:hAnsi="Times New Roman"/>
                <w:sz w:val="24"/>
                <w:szCs w:val="24"/>
              </w:rPr>
              <w:t xml:space="preserve"> ВПП "ЕДИНАЯ РОССИЯ" Вах</w:t>
            </w:r>
            <w:r>
              <w:rPr>
                <w:rFonts w:ascii="Times New Roman" w:hAnsi="Times New Roman"/>
                <w:sz w:val="24"/>
                <w:szCs w:val="24"/>
              </w:rPr>
              <w:t>.</w:t>
            </w:r>
            <w:r w:rsidRPr="004759D3">
              <w:rPr>
                <w:rFonts w:ascii="Times New Roman" w:hAnsi="Times New Roman"/>
                <w:sz w:val="24"/>
                <w:szCs w:val="24"/>
              </w:rPr>
              <w:t xml:space="preserve"> района, Отдел УОИКМО г.Казани по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районам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Нуризянов Раниль</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30.09.2007</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Футбол</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Туктаров Владимир Алексеевич</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Соревнования по футболу «Кожаный мяч» среди детско-юношеских коллективов Вахитовского района г. Казани</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16-22.05.2017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СОШ</w:t>
            </w:r>
            <w:r w:rsidRPr="004759D3">
              <w:rPr>
                <w:rFonts w:ascii="Times New Roman" w:hAnsi="Times New Roman"/>
                <w:sz w:val="24"/>
                <w:szCs w:val="24"/>
              </w:rPr>
              <w:t xml:space="preserve"> №98</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Администраци</w:t>
            </w:r>
            <w:r>
              <w:rPr>
                <w:rFonts w:ascii="Times New Roman" w:hAnsi="Times New Roman"/>
                <w:sz w:val="24"/>
                <w:szCs w:val="24"/>
              </w:rPr>
              <w:t>я</w:t>
            </w:r>
            <w:r w:rsidRPr="004759D3">
              <w:rPr>
                <w:rFonts w:ascii="Times New Roman" w:hAnsi="Times New Roman"/>
                <w:sz w:val="24"/>
                <w:szCs w:val="24"/>
              </w:rPr>
              <w:t xml:space="preserve">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р-нов г. Казани, Отдел УОИКМО г.Казани по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районам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Фазылзянов Тимур</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07.07.2007</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Футбол</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Туктаров Владимир Алексеевич</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Соревнования по футболу «Кожаный мяч» среди детско-юношеских коллективов Вахитовского района г. Казани</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16-22.05.2017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СОШ</w:t>
            </w:r>
            <w:r w:rsidRPr="004759D3">
              <w:rPr>
                <w:rFonts w:ascii="Times New Roman" w:hAnsi="Times New Roman"/>
                <w:sz w:val="24"/>
                <w:szCs w:val="24"/>
              </w:rPr>
              <w:t xml:space="preserve"> №98</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Администрация</w:t>
            </w:r>
            <w:r w:rsidRPr="004759D3">
              <w:rPr>
                <w:rFonts w:ascii="Times New Roman" w:hAnsi="Times New Roman"/>
                <w:sz w:val="24"/>
                <w:szCs w:val="24"/>
              </w:rPr>
              <w:t xml:space="preserve">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р-нов г. Казани, Отдел УОИКМО г.Казани по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районам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Захаров Сергей</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17.08.2007</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Футбол</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Туктаров Владимир Алексеевич</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Соревнования по футболу «Кожаный мяч» среди детско-юношеских коллективов Вахитовского района г. Казани</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16-22.05.2017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СОШ</w:t>
            </w:r>
            <w:r w:rsidRPr="004759D3">
              <w:rPr>
                <w:rFonts w:ascii="Times New Roman" w:hAnsi="Times New Roman"/>
                <w:sz w:val="24"/>
                <w:szCs w:val="24"/>
              </w:rPr>
              <w:t xml:space="preserve"> №98</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Администрации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р-нов г. Казани, Отдел УОИКМО г.Казани по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районам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Галиахметов Булат</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04.08.2007</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Футбол</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Туктаров Владимир Алексеевич</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Соревнования по футболу «Кожаный мяч» среди детско-юношеских коллективов Вахитовского района г. Казани</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16-22.05.2017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СОШ</w:t>
            </w:r>
            <w:r w:rsidRPr="004759D3">
              <w:rPr>
                <w:rFonts w:ascii="Times New Roman" w:hAnsi="Times New Roman"/>
                <w:sz w:val="24"/>
                <w:szCs w:val="24"/>
              </w:rPr>
              <w:t xml:space="preserve"> №98</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Администрация</w:t>
            </w:r>
            <w:r w:rsidRPr="004759D3">
              <w:rPr>
                <w:rFonts w:ascii="Times New Roman" w:hAnsi="Times New Roman"/>
                <w:sz w:val="24"/>
                <w:szCs w:val="24"/>
              </w:rPr>
              <w:t xml:space="preserve">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р-нов г. Казани, Отдел УОИКМО г.Казани по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районам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Аманов Рауф</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18.08.2007</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Футбол</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Туктаров Владимир Алексеевич</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Соревнования по футболу «Кожаный мяч» среди детско-юношеских коллективов Вахитовского района г. Казани</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16-22.05.2017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СОШ</w:t>
            </w:r>
            <w:r w:rsidRPr="004759D3">
              <w:rPr>
                <w:rFonts w:ascii="Times New Roman" w:hAnsi="Times New Roman"/>
                <w:sz w:val="24"/>
                <w:szCs w:val="24"/>
              </w:rPr>
              <w:t xml:space="preserve"> №98</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Администрация</w:t>
            </w:r>
            <w:r w:rsidRPr="004759D3">
              <w:rPr>
                <w:rFonts w:ascii="Times New Roman" w:hAnsi="Times New Roman"/>
                <w:sz w:val="24"/>
                <w:szCs w:val="24"/>
              </w:rPr>
              <w:t xml:space="preserve">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р-нов г. Казани, Отдел УОИКМО г.Казани по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районам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Хакимуллин Джамиль</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01.06.2006</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Футбол</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Туктаров Владимир Алексеевич</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Соревнования по футболу «Кожаный мяч» среди детско-юношеских коллективов Вахитовского района г. Казани</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16-22.05.2017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СОШ</w:t>
            </w:r>
            <w:r w:rsidRPr="004759D3">
              <w:rPr>
                <w:rFonts w:ascii="Times New Roman" w:hAnsi="Times New Roman"/>
                <w:sz w:val="24"/>
                <w:szCs w:val="24"/>
              </w:rPr>
              <w:t xml:space="preserve"> №98</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Администрация</w:t>
            </w:r>
            <w:r w:rsidRPr="004759D3">
              <w:rPr>
                <w:rFonts w:ascii="Times New Roman" w:hAnsi="Times New Roman"/>
                <w:sz w:val="24"/>
                <w:szCs w:val="24"/>
              </w:rPr>
              <w:t xml:space="preserve">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р-нов г. Казани, Отдел УОИКМО г.Казани по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районам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Руфов Илья</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04.07.2006</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Футбол</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Туктаров Владимир Алексеевич</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Соревнования по футболу «Кожаный мяч» среди детско-юношеских коллективов Вахитовского района г. Казани</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16-22.05.2017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СОШ</w:t>
            </w:r>
            <w:r w:rsidRPr="004759D3">
              <w:rPr>
                <w:rFonts w:ascii="Times New Roman" w:hAnsi="Times New Roman"/>
                <w:sz w:val="24"/>
                <w:szCs w:val="24"/>
              </w:rPr>
              <w:t xml:space="preserve"> №98</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Администрация</w:t>
            </w:r>
            <w:r w:rsidRPr="004759D3">
              <w:rPr>
                <w:rFonts w:ascii="Times New Roman" w:hAnsi="Times New Roman"/>
                <w:sz w:val="24"/>
                <w:szCs w:val="24"/>
              </w:rPr>
              <w:t xml:space="preserve">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р-нов г. Казани, Отдел УОИКМО г.Казани по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районам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Якимов Илья</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01.09.2006</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Футбол</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Туктаров Владимир Алексеевич</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Соревнования по футболу «Кожаный мяч» среди детско-юношеских коллективов Вахитовского района г. Казани</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16-22.05.2017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СОШ</w:t>
            </w:r>
            <w:r w:rsidRPr="004759D3">
              <w:rPr>
                <w:rFonts w:ascii="Times New Roman" w:hAnsi="Times New Roman"/>
                <w:sz w:val="24"/>
                <w:szCs w:val="24"/>
              </w:rPr>
              <w:t xml:space="preserve"> №98</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Администраци</w:t>
            </w:r>
            <w:r>
              <w:rPr>
                <w:rFonts w:ascii="Times New Roman" w:hAnsi="Times New Roman"/>
                <w:sz w:val="24"/>
                <w:szCs w:val="24"/>
              </w:rPr>
              <w:t>я</w:t>
            </w:r>
            <w:r w:rsidRPr="004759D3">
              <w:rPr>
                <w:rFonts w:ascii="Times New Roman" w:hAnsi="Times New Roman"/>
                <w:sz w:val="24"/>
                <w:szCs w:val="24"/>
              </w:rPr>
              <w:t xml:space="preserve">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р-нов г. Казани, Отдел УОИКМО г.Казани по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районам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Рашитов Инсаф</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28.11.2007</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Футбол</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Туктаров Владимир Алексеевич</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Соревнования по футболу «Кожаный мяч» среди детско-юношеских коллективов Вахитовского района г. Казани</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16-22.05.2017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СОШ</w:t>
            </w:r>
            <w:r w:rsidRPr="004759D3">
              <w:rPr>
                <w:rFonts w:ascii="Times New Roman" w:hAnsi="Times New Roman"/>
                <w:sz w:val="24"/>
                <w:szCs w:val="24"/>
              </w:rPr>
              <w:t xml:space="preserve"> №98</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Администрация</w:t>
            </w:r>
            <w:r w:rsidRPr="004759D3">
              <w:rPr>
                <w:rFonts w:ascii="Times New Roman" w:hAnsi="Times New Roman"/>
                <w:sz w:val="24"/>
                <w:szCs w:val="24"/>
              </w:rPr>
              <w:t xml:space="preserve">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р-нов г. Казани, Отдел УОИКМО г.Казани по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районам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Газизов Амир</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15.10.2007</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Футбол</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Туктаров Владимир Алексеевич</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Соревнования по футболу «Кожаный мяч» среди детско-юношеских коллективов Вахитовского района г. Казани</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16-22.05.2017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СОШ</w:t>
            </w:r>
            <w:r w:rsidRPr="004759D3">
              <w:rPr>
                <w:rFonts w:ascii="Times New Roman" w:hAnsi="Times New Roman"/>
                <w:sz w:val="24"/>
                <w:szCs w:val="24"/>
              </w:rPr>
              <w:t xml:space="preserve"> №98</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Администрации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р-нов г. Казани, Отдел УОИКМО г.Казани по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районам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Сайфутдинов Тимур</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14.01.2007</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Футбол</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Туктаров Владимир Алексеевич</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Соревнования по футболу «Кожаный мяч» среди детско-юношеских коллективов Вахитовского района г. Казани</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16-22.05.2017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СОШ</w:t>
            </w:r>
            <w:r w:rsidRPr="004759D3">
              <w:rPr>
                <w:rFonts w:ascii="Times New Roman" w:hAnsi="Times New Roman"/>
                <w:sz w:val="24"/>
                <w:szCs w:val="24"/>
              </w:rPr>
              <w:t xml:space="preserve"> №98</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Администраци</w:t>
            </w:r>
            <w:r>
              <w:rPr>
                <w:rFonts w:ascii="Times New Roman" w:hAnsi="Times New Roman"/>
                <w:sz w:val="24"/>
                <w:szCs w:val="24"/>
              </w:rPr>
              <w:t>я</w:t>
            </w:r>
            <w:r w:rsidRPr="004759D3">
              <w:rPr>
                <w:rFonts w:ascii="Times New Roman" w:hAnsi="Times New Roman"/>
                <w:sz w:val="24"/>
                <w:szCs w:val="24"/>
              </w:rPr>
              <w:t xml:space="preserve">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р-нов г. Казани, Отдел УОИКМО г.Казани по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районам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Давлетшин Адель</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17.08.07</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Футбол</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Туктаров Владимир Алексеевич</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Соревнования по футболу «Кожаный мяч» среди детско-юношеских коллективов Вахитовского района г. Казани</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16-22.05.2017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СОШ</w:t>
            </w:r>
            <w:r w:rsidRPr="004759D3">
              <w:rPr>
                <w:rFonts w:ascii="Times New Roman" w:hAnsi="Times New Roman"/>
                <w:sz w:val="24"/>
                <w:szCs w:val="24"/>
              </w:rPr>
              <w:t xml:space="preserve"> №98</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Администраци</w:t>
            </w:r>
            <w:r>
              <w:rPr>
                <w:rFonts w:ascii="Times New Roman" w:hAnsi="Times New Roman"/>
                <w:sz w:val="24"/>
                <w:szCs w:val="24"/>
              </w:rPr>
              <w:t>я</w:t>
            </w:r>
            <w:r w:rsidRPr="004759D3">
              <w:rPr>
                <w:rFonts w:ascii="Times New Roman" w:hAnsi="Times New Roman"/>
                <w:sz w:val="24"/>
                <w:szCs w:val="24"/>
              </w:rPr>
              <w:t xml:space="preserve">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р-нов г. Казани, Отдел УОИКМО г.Казани по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районам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Халиуллин Расул</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12.01.07</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Футбол</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Туктаров Владимир Алексеевич</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Соревнования по футболу «Кожаный мяч» среди детско-юношеских коллективов Вахитовского района г. Казани</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16-22.05.2017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СОШ</w:t>
            </w:r>
            <w:r w:rsidRPr="004759D3">
              <w:rPr>
                <w:rFonts w:ascii="Times New Roman" w:hAnsi="Times New Roman"/>
                <w:sz w:val="24"/>
                <w:szCs w:val="24"/>
              </w:rPr>
              <w:t xml:space="preserve"> №98</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Администраци</w:t>
            </w:r>
            <w:r>
              <w:rPr>
                <w:rFonts w:ascii="Times New Roman" w:hAnsi="Times New Roman"/>
                <w:sz w:val="24"/>
                <w:szCs w:val="24"/>
              </w:rPr>
              <w:t>я</w:t>
            </w:r>
            <w:r w:rsidRPr="004759D3">
              <w:rPr>
                <w:rFonts w:ascii="Times New Roman" w:hAnsi="Times New Roman"/>
                <w:sz w:val="24"/>
                <w:szCs w:val="24"/>
              </w:rPr>
              <w:t xml:space="preserve">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р-нов г. Казани, Отдел УОИКМО г.Казани по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районам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Ещенко Данила</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21.03.04</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Футбол</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Туктаров Владимир Алексеевич</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Соревнования по футболу «Кожаный мяч» среди детско-юношеских коллективов Вахитовского района г. Казани</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16-22.05.2017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СОШ</w:t>
            </w:r>
            <w:r w:rsidRPr="004759D3">
              <w:rPr>
                <w:rFonts w:ascii="Times New Roman" w:hAnsi="Times New Roman"/>
                <w:sz w:val="24"/>
                <w:szCs w:val="24"/>
              </w:rPr>
              <w:t xml:space="preserve"> №98</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Администрации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р-нов г. Казани, Отдел УОИКМО г.Казани по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районам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Хакимуллин Джамиль</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01.06.06</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Футбол</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Туктаров Владимир Алексеевич</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Соревнования по футболу «Кожаный мяч» среди детско-юношеских коллективов Вахитовского района г. Казани</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16-22.05.2017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СОШ</w:t>
            </w:r>
            <w:r w:rsidRPr="004759D3">
              <w:rPr>
                <w:rFonts w:ascii="Times New Roman" w:hAnsi="Times New Roman"/>
                <w:sz w:val="24"/>
                <w:szCs w:val="24"/>
              </w:rPr>
              <w:t xml:space="preserve"> №98</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Администрация</w:t>
            </w:r>
            <w:r w:rsidRPr="004759D3">
              <w:rPr>
                <w:rFonts w:ascii="Times New Roman" w:hAnsi="Times New Roman"/>
                <w:sz w:val="24"/>
                <w:szCs w:val="24"/>
              </w:rPr>
              <w:t xml:space="preserve">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р-нов г. Казани, Отдел УОИКМО г.Казани по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районам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Степанян Абгар</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26.11.05</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Футбол</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Туктаров Владимир Алексеевич</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Соревнования по футболу «Кожаный мяч» среди детско-юношеских коллективов Вахитовского района г. Казани</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16-22.05.2017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СОШ</w:t>
            </w:r>
            <w:r w:rsidRPr="004759D3">
              <w:rPr>
                <w:rFonts w:ascii="Times New Roman" w:hAnsi="Times New Roman"/>
                <w:sz w:val="24"/>
                <w:szCs w:val="24"/>
              </w:rPr>
              <w:t xml:space="preserve"> №98</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Администраци</w:t>
            </w:r>
            <w:r>
              <w:rPr>
                <w:rFonts w:ascii="Times New Roman" w:hAnsi="Times New Roman"/>
                <w:sz w:val="24"/>
                <w:szCs w:val="24"/>
              </w:rPr>
              <w:t>я</w:t>
            </w:r>
            <w:r w:rsidRPr="004759D3">
              <w:rPr>
                <w:rFonts w:ascii="Times New Roman" w:hAnsi="Times New Roman"/>
                <w:sz w:val="24"/>
                <w:szCs w:val="24"/>
              </w:rPr>
              <w:t xml:space="preserve">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р-нов г. Казани, Отдел УОИКМО г.Казани по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районам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Свиязов Максим</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23.10.2005</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Футбол</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Туктаров Владимир Алексеевич</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Соревнования по футболу «Кожаный мяч» среди детско-юношеских коллективов Вахитовского района г. Казани</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16-22.05.2017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СОШ</w:t>
            </w:r>
            <w:r w:rsidRPr="004759D3">
              <w:rPr>
                <w:rFonts w:ascii="Times New Roman" w:hAnsi="Times New Roman"/>
                <w:sz w:val="24"/>
                <w:szCs w:val="24"/>
              </w:rPr>
              <w:t xml:space="preserve"> №98</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Администраци</w:t>
            </w:r>
            <w:r>
              <w:rPr>
                <w:rFonts w:ascii="Times New Roman" w:hAnsi="Times New Roman"/>
                <w:sz w:val="24"/>
                <w:szCs w:val="24"/>
              </w:rPr>
              <w:t>я</w:t>
            </w:r>
            <w:r w:rsidRPr="004759D3">
              <w:rPr>
                <w:rFonts w:ascii="Times New Roman" w:hAnsi="Times New Roman"/>
                <w:sz w:val="24"/>
                <w:szCs w:val="24"/>
              </w:rPr>
              <w:t xml:space="preserve">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р-нов г. Казани, Отдел УОИКМО г.Казани по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районам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Руфов Илья</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04.07.06</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Футбол</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Туктаров Владимир Алексеевич</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Соревнования по футболу «Кожаный мяч» среди детско-юношеских коллективов Вахитовского района г. Казани</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16-22.05.2017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СОШ</w:t>
            </w:r>
            <w:r w:rsidRPr="004759D3">
              <w:rPr>
                <w:rFonts w:ascii="Times New Roman" w:hAnsi="Times New Roman"/>
                <w:sz w:val="24"/>
                <w:szCs w:val="24"/>
              </w:rPr>
              <w:t xml:space="preserve"> №98</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Администрации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р-нов г. Казани, Отдел УОИКМО г.Казани по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районам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Иванов Павел</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17.09.04</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Футбол</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Туктаров Владимир Алексеевич</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Соревнования по футболу «Кожаный мяч» среди детско-юношеских коллективов Вахитовского района г. Казани</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16-22.05.2017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СОШ</w:t>
            </w:r>
            <w:r w:rsidRPr="004759D3">
              <w:rPr>
                <w:rFonts w:ascii="Times New Roman" w:hAnsi="Times New Roman"/>
                <w:sz w:val="24"/>
                <w:szCs w:val="24"/>
              </w:rPr>
              <w:t xml:space="preserve"> №98</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Администраци</w:t>
            </w:r>
            <w:r>
              <w:rPr>
                <w:rFonts w:ascii="Times New Roman" w:hAnsi="Times New Roman"/>
                <w:sz w:val="24"/>
                <w:szCs w:val="24"/>
              </w:rPr>
              <w:t>я</w:t>
            </w:r>
            <w:r w:rsidRPr="004759D3">
              <w:rPr>
                <w:rFonts w:ascii="Times New Roman" w:hAnsi="Times New Roman"/>
                <w:sz w:val="24"/>
                <w:szCs w:val="24"/>
              </w:rPr>
              <w:t xml:space="preserve">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р-нов г. Казани, Отдел УОИКМО г.Казани по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районам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Вафин Раиль</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19.0404</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Футбол</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Туктаров Владимир Алексеевич</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Соревнования по футболу «Кожаный мяч» среди детско-юношеских коллективов Вахитовского района г. Казани</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16-22.05.2017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СОШ</w:t>
            </w:r>
            <w:r w:rsidRPr="004759D3">
              <w:rPr>
                <w:rFonts w:ascii="Times New Roman" w:hAnsi="Times New Roman"/>
                <w:sz w:val="24"/>
                <w:szCs w:val="24"/>
              </w:rPr>
              <w:t xml:space="preserve"> №98</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Администраци</w:t>
            </w:r>
            <w:r>
              <w:rPr>
                <w:rFonts w:ascii="Times New Roman" w:hAnsi="Times New Roman"/>
                <w:sz w:val="24"/>
                <w:szCs w:val="24"/>
              </w:rPr>
              <w:t>я</w:t>
            </w:r>
            <w:r w:rsidRPr="004759D3">
              <w:rPr>
                <w:rFonts w:ascii="Times New Roman" w:hAnsi="Times New Roman"/>
                <w:sz w:val="24"/>
                <w:szCs w:val="24"/>
              </w:rPr>
              <w:t xml:space="preserve">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р-нов г. Казани, Отдел УОИКМО г.Казани по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районам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Арсланов Вильдан</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14.03.04</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Футбол</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Туктаров Владимир Алексеевич</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Соревнования по футболу «Кожаный мяч» среди детско-юношеских коллективов Вахитовского района г. Казани</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16-22.05.2017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СОШ</w:t>
            </w:r>
            <w:r w:rsidRPr="004759D3">
              <w:rPr>
                <w:rFonts w:ascii="Times New Roman" w:hAnsi="Times New Roman"/>
                <w:sz w:val="24"/>
                <w:szCs w:val="24"/>
              </w:rPr>
              <w:t xml:space="preserve"> №98</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Администрация</w:t>
            </w:r>
            <w:r w:rsidRPr="004759D3">
              <w:rPr>
                <w:rFonts w:ascii="Times New Roman" w:hAnsi="Times New Roman"/>
                <w:sz w:val="24"/>
                <w:szCs w:val="24"/>
              </w:rPr>
              <w:t xml:space="preserve">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р-нов г. Казани, Отдел УОИКМО г.Казани по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районам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Захаров Артем</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31.05.04</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Футбол</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Туктаров Владимир Алексеевич</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Соревнования по футболу «Кожаный мяч» среди детско-юношеских коллективов Вахитовского района г. Казани</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16-22.05.2017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СОШ</w:t>
            </w:r>
            <w:r w:rsidRPr="004759D3">
              <w:rPr>
                <w:rFonts w:ascii="Times New Roman" w:hAnsi="Times New Roman"/>
                <w:sz w:val="24"/>
                <w:szCs w:val="24"/>
              </w:rPr>
              <w:t xml:space="preserve"> №98</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Администрации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р-нов г. Казани, Отдел УОИКМО г.Казани по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районам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Пакреев Тимур</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04.08.2004</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Футбол</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Туктаров Владимир Алексеевич</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Соревнования по футболу «Кожаный мяч» среди детско-юношеских коллективов Вахитовского района г. Казани</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16-22.05.2017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СОШ</w:t>
            </w:r>
            <w:r w:rsidRPr="004759D3">
              <w:rPr>
                <w:rFonts w:ascii="Times New Roman" w:hAnsi="Times New Roman"/>
                <w:sz w:val="24"/>
                <w:szCs w:val="24"/>
              </w:rPr>
              <w:t xml:space="preserve"> №98</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Администраци</w:t>
            </w:r>
            <w:r>
              <w:rPr>
                <w:rFonts w:ascii="Times New Roman" w:hAnsi="Times New Roman"/>
                <w:sz w:val="24"/>
                <w:szCs w:val="24"/>
              </w:rPr>
              <w:t>я</w:t>
            </w:r>
            <w:r w:rsidRPr="004759D3">
              <w:rPr>
                <w:rFonts w:ascii="Times New Roman" w:hAnsi="Times New Roman"/>
                <w:sz w:val="24"/>
                <w:szCs w:val="24"/>
              </w:rPr>
              <w:t xml:space="preserve">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р-нов г. Казани, Отдел УОИКМО г.Казани по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районам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Валитов Ильдан</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05.08.2004</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Футбол</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Туктаров Владимир Алексеевич</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Соревнования по футболу «Кожаный мяч» среди детско-юношеских коллективов Вахитовского района г. Казани</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16-22.05.2017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СОШ</w:t>
            </w:r>
            <w:r w:rsidRPr="004759D3">
              <w:rPr>
                <w:rFonts w:ascii="Times New Roman" w:hAnsi="Times New Roman"/>
                <w:sz w:val="24"/>
                <w:szCs w:val="24"/>
              </w:rPr>
              <w:t xml:space="preserve"> №98</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Администраци</w:t>
            </w:r>
            <w:r>
              <w:rPr>
                <w:rFonts w:ascii="Times New Roman" w:hAnsi="Times New Roman"/>
                <w:sz w:val="24"/>
                <w:szCs w:val="24"/>
              </w:rPr>
              <w:t>я</w:t>
            </w:r>
            <w:r w:rsidRPr="004759D3">
              <w:rPr>
                <w:rFonts w:ascii="Times New Roman" w:hAnsi="Times New Roman"/>
                <w:sz w:val="24"/>
                <w:szCs w:val="24"/>
              </w:rPr>
              <w:t xml:space="preserve">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р-нов г. Казани, Отдел УОИКМО г.Казани по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районам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Гасанов Эмиль</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05.06.2004</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Футбол</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Туктаров Владимир Алексеевич</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Соревнования по футболу «Кожаный мяч» среди детско-юношеских коллективов Вахитовского района г. Казани</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16-22.05.2017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СОШ</w:t>
            </w:r>
            <w:r w:rsidRPr="004759D3">
              <w:rPr>
                <w:rFonts w:ascii="Times New Roman" w:hAnsi="Times New Roman"/>
                <w:sz w:val="24"/>
                <w:szCs w:val="24"/>
              </w:rPr>
              <w:t xml:space="preserve"> №98</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Администраци</w:t>
            </w:r>
            <w:r>
              <w:rPr>
                <w:rFonts w:ascii="Times New Roman" w:hAnsi="Times New Roman"/>
                <w:sz w:val="24"/>
                <w:szCs w:val="24"/>
              </w:rPr>
              <w:t>я</w:t>
            </w:r>
            <w:r w:rsidRPr="004759D3">
              <w:rPr>
                <w:rFonts w:ascii="Times New Roman" w:hAnsi="Times New Roman"/>
                <w:sz w:val="24"/>
                <w:szCs w:val="24"/>
              </w:rPr>
              <w:t xml:space="preserve">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р-нов г. Казани, Отдел УОИКМО г.Казани по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районам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Бисеров Артем</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05.06.2006</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Футбол</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Туктаров Владимир Алексеевич</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Соревнования по футболу «Кожаный мяч» среди детско-юношеских коллективов Вахитовского района г. Казани</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16-22.05.2017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СОШ</w:t>
            </w:r>
            <w:r w:rsidRPr="004759D3">
              <w:rPr>
                <w:rFonts w:ascii="Times New Roman" w:hAnsi="Times New Roman"/>
                <w:sz w:val="24"/>
                <w:szCs w:val="24"/>
              </w:rPr>
              <w:t xml:space="preserve"> №98</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Pr>
                <w:rFonts w:ascii="Times New Roman" w:hAnsi="Times New Roman"/>
                <w:sz w:val="24"/>
                <w:szCs w:val="24"/>
              </w:rPr>
              <w:t>Администрация</w:t>
            </w:r>
            <w:r w:rsidRPr="004759D3">
              <w:rPr>
                <w:rFonts w:ascii="Times New Roman" w:hAnsi="Times New Roman"/>
                <w:sz w:val="24"/>
                <w:szCs w:val="24"/>
              </w:rPr>
              <w:t xml:space="preserve">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р-нов г. Казани, Отдел УОИКМО г.Казани по Вах</w:t>
            </w:r>
            <w:r>
              <w:rPr>
                <w:rFonts w:ascii="Times New Roman" w:hAnsi="Times New Roman"/>
                <w:sz w:val="24"/>
                <w:szCs w:val="24"/>
              </w:rPr>
              <w:t>.</w:t>
            </w:r>
            <w:r w:rsidRPr="004759D3">
              <w:rPr>
                <w:rFonts w:ascii="Times New Roman" w:hAnsi="Times New Roman"/>
                <w:sz w:val="24"/>
                <w:szCs w:val="24"/>
              </w:rPr>
              <w:t xml:space="preserve"> и Прив</w:t>
            </w:r>
            <w:r>
              <w:rPr>
                <w:rFonts w:ascii="Times New Roman" w:hAnsi="Times New Roman"/>
                <w:sz w:val="24"/>
                <w:szCs w:val="24"/>
              </w:rPr>
              <w:t>.</w:t>
            </w:r>
            <w:r w:rsidRPr="004759D3">
              <w:rPr>
                <w:rFonts w:ascii="Times New Roman" w:hAnsi="Times New Roman"/>
                <w:sz w:val="24"/>
                <w:szCs w:val="24"/>
              </w:rPr>
              <w:t xml:space="preserve"> районам</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300"/>
        </w:trPr>
        <w:tc>
          <w:tcPr>
            <w:tcW w:w="16356" w:type="dxa"/>
            <w:gridSpan w:val="11"/>
            <w:tcBorders>
              <w:top w:val="single" w:sz="4" w:space="0" w:color="auto"/>
              <w:left w:val="single" w:sz="4" w:space="0" w:color="auto"/>
              <w:bottom w:val="single" w:sz="4" w:space="0" w:color="auto"/>
              <w:right w:val="single" w:sz="4" w:space="0" w:color="000000"/>
            </w:tcBorders>
            <w:shd w:val="clear" w:color="auto" w:fill="auto"/>
            <w:hideMark/>
          </w:tcPr>
          <w:p w:rsidR="004C6A96" w:rsidRPr="004759D3" w:rsidRDefault="004C6A96" w:rsidP="00E66787">
            <w:pPr>
              <w:rPr>
                <w:rFonts w:ascii="Times New Roman" w:hAnsi="Times New Roman"/>
                <w:b/>
                <w:bCs/>
                <w:color w:val="000000"/>
                <w:sz w:val="24"/>
                <w:szCs w:val="24"/>
              </w:rPr>
            </w:pPr>
            <w:r w:rsidRPr="004759D3">
              <w:rPr>
                <w:rFonts w:ascii="Times New Roman" w:hAnsi="Times New Roman"/>
                <w:b/>
                <w:bCs/>
                <w:color w:val="000000"/>
                <w:sz w:val="24"/>
                <w:szCs w:val="24"/>
              </w:rPr>
              <w:t>городской уровень</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Набиуллин Адель Госманович</w:t>
            </w:r>
          </w:p>
        </w:tc>
        <w:tc>
          <w:tcPr>
            <w:tcW w:w="1406"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16.02.1999</w:t>
            </w:r>
          </w:p>
        </w:tc>
        <w:tc>
          <w:tcPr>
            <w:tcW w:w="1538"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Татарский драматический театр "Фикердэш"</w:t>
            </w:r>
          </w:p>
        </w:tc>
        <w:tc>
          <w:tcPr>
            <w:tcW w:w="1581"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Гильфанова С.Х.</w:t>
            </w:r>
          </w:p>
        </w:tc>
        <w:tc>
          <w:tcPr>
            <w:tcW w:w="2962"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Городской конкурс вокалистов и вокальных коллективов "Казан сандугачы - 2017"</w:t>
            </w:r>
          </w:p>
        </w:tc>
        <w:tc>
          <w:tcPr>
            <w:tcW w:w="1417"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06.02.2017</w:t>
            </w:r>
          </w:p>
        </w:tc>
        <w:tc>
          <w:tcPr>
            <w:tcW w:w="1560"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ГДДТ им.А.Алиша</w:t>
            </w:r>
          </w:p>
        </w:tc>
        <w:tc>
          <w:tcPr>
            <w:tcW w:w="1544"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Лауреат 1 степени</w:t>
            </w:r>
          </w:p>
          <w:p w:rsidR="004C6A96" w:rsidRPr="004759D3" w:rsidRDefault="004C6A96" w:rsidP="00E66787">
            <w:pPr>
              <w:rPr>
                <w:rFonts w:ascii="Times New Roman" w:hAnsi="Times New Roman"/>
                <w:color w:val="000000"/>
                <w:sz w:val="24"/>
                <w:szCs w:val="24"/>
              </w:rPr>
            </w:pP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Турлов Нияз Альбертович</w:t>
            </w:r>
          </w:p>
        </w:tc>
        <w:tc>
          <w:tcPr>
            <w:tcW w:w="1406"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18.11.2005</w:t>
            </w:r>
          </w:p>
        </w:tc>
        <w:tc>
          <w:tcPr>
            <w:tcW w:w="1538"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Татарский драматический театр "Фикердэш"</w:t>
            </w:r>
          </w:p>
        </w:tc>
        <w:tc>
          <w:tcPr>
            <w:tcW w:w="1581"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Гильфанова С.Х.</w:t>
            </w:r>
          </w:p>
        </w:tc>
        <w:tc>
          <w:tcPr>
            <w:tcW w:w="2962"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Городской конкурс чтецов им.Г.Тукая</w:t>
            </w:r>
          </w:p>
        </w:tc>
        <w:tc>
          <w:tcPr>
            <w:tcW w:w="1417"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03.04.2017</w:t>
            </w:r>
          </w:p>
        </w:tc>
        <w:tc>
          <w:tcPr>
            <w:tcW w:w="1560"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Дом актера</w:t>
            </w:r>
          </w:p>
        </w:tc>
        <w:tc>
          <w:tcPr>
            <w:tcW w:w="1544"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Лауреат 2 степени</w:t>
            </w:r>
          </w:p>
          <w:p w:rsidR="004C6A96" w:rsidRPr="004759D3" w:rsidRDefault="004C6A96" w:rsidP="00E66787">
            <w:pPr>
              <w:rPr>
                <w:rFonts w:ascii="Times New Roman" w:hAnsi="Times New Roman"/>
                <w:color w:val="000000"/>
                <w:sz w:val="24"/>
                <w:szCs w:val="24"/>
              </w:rPr>
            </w:pP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Сафина Индира Айратовна</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Набиуллин Адель Госманович</w:t>
            </w:r>
          </w:p>
        </w:tc>
        <w:tc>
          <w:tcPr>
            <w:tcW w:w="1406"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09.05.1999</w:t>
            </w:r>
          </w:p>
        </w:tc>
        <w:tc>
          <w:tcPr>
            <w:tcW w:w="1538"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Татарский драматический театр "Фикердэш"</w:t>
            </w:r>
          </w:p>
        </w:tc>
        <w:tc>
          <w:tcPr>
            <w:tcW w:w="1581"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Гильфанова С.Х.</w:t>
            </w:r>
          </w:p>
        </w:tc>
        <w:tc>
          <w:tcPr>
            <w:tcW w:w="2962"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Городской конкурс чтецов им.Г.Тукая</w:t>
            </w:r>
          </w:p>
        </w:tc>
        <w:tc>
          <w:tcPr>
            <w:tcW w:w="1417"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03.04.2017</w:t>
            </w:r>
          </w:p>
        </w:tc>
        <w:tc>
          <w:tcPr>
            <w:tcW w:w="1560"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Дом актера</w:t>
            </w:r>
          </w:p>
        </w:tc>
        <w:tc>
          <w:tcPr>
            <w:tcW w:w="1544"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Лауреат 1 степени</w:t>
            </w:r>
          </w:p>
          <w:p w:rsidR="004C6A96" w:rsidRPr="004759D3" w:rsidRDefault="004C6A96" w:rsidP="00E66787">
            <w:pPr>
              <w:rPr>
                <w:rFonts w:ascii="Times New Roman" w:hAnsi="Times New Roman"/>
                <w:color w:val="000000"/>
                <w:sz w:val="24"/>
                <w:szCs w:val="24"/>
              </w:rPr>
            </w:pP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Морозова Олеся  юрьевна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18.11. 2004</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VII</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Городской конкурс  детского рисунка " Как прекрасен мир"</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ноябрь,2016</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Московский РЦВР</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1714D6" w:rsidRDefault="004C6A96" w:rsidP="00E66787">
            <w:pPr>
              <w:rPr>
                <w:rFonts w:ascii="Times New Roman" w:hAnsi="Times New Roman"/>
                <w:bCs/>
                <w:color w:val="000000"/>
                <w:sz w:val="24"/>
                <w:szCs w:val="24"/>
              </w:rPr>
            </w:pPr>
            <w:r>
              <w:rPr>
                <w:rFonts w:ascii="Times New Roman" w:hAnsi="Times New Roman"/>
                <w:bCs/>
                <w:color w:val="000000"/>
                <w:sz w:val="24"/>
                <w:szCs w:val="24"/>
              </w:rPr>
              <w:t>3</w:t>
            </w:r>
          </w:p>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Джафарова  Аида Мафис- кызы</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07.05.2006</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lang w:val="en-US"/>
              </w:rPr>
              <w:t>III</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Городской конкурс экологический фестиваль - конкурс детского творчества "Зеленая планета"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декабрь,    2016</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ЦДТ Вахитовского района г. Казани</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Pr>
                <w:rFonts w:ascii="Times New Roman" w:hAnsi="Times New Roman"/>
                <w:bCs/>
                <w:color w:val="000000"/>
                <w:sz w:val="24"/>
                <w:szCs w:val="24"/>
              </w:rPr>
              <w:t>2</w:t>
            </w:r>
          </w:p>
          <w:p w:rsidR="004C6A96" w:rsidRPr="004759D3" w:rsidRDefault="004C6A96" w:rsidP="00E66787">
            <w:pPr>
              <w:rPr>
                <w:rFonts w:ascii="Times New Roman" w:hAnsi="Times New Roman"/>
                <w:sz w:val="24"/>
                <w:szCs w:val="24"/>
              </w:rPr>
            </w:pPr>
            <w:r w:rsidRPr="004759D3">
              <w:rPr>
                <w:rFonts w:ascii="Times New Roman" w:hAnsi="Times New Roman"/>
                <w:bCs/>
                <w:color w:val="000000"/>
                <w:sz w:val="24"/>
                <w:szCs w:val="24"/>
              </w:rPr>
              <w:t>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художественная </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Бондарь Евгения Михайловна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08.01.2008</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 Студия  "Волшебная кисточка"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lang w:val="en-US"/>
              </w:rPr>
              <w:t>III</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Городской конкурс экологический фестиваль - конкурс детского творчества "Зеленая планета"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декабрь,    2016</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ЦДТ Вахитовского района г. Казани</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1714D6" w:rsidRDefault="004C6A96" w:rsidP="00E66787">
            <w:pPr>
              <w:rPr>
                <w:rFonts w:ascii="Times New Roman" w:hAnsi="Times New Roman"/>
                <w:bCs/>
                <w:color w:val="000000"/>
                <w:sz w:val="24"/>
                <w:szCs w:val="24"/>
              </w:rPr>
            </w:pPr>
            <w:r>
              <w:rPr>
                <w:rFonts w:ascii="Times New Roman" w:hAnsi="Times New Roman"/>
                <w:bCs/>
                <w:color w:val="000000"/>
                <w:sz w:val="24"/>
                <w:szCs w:val="24"/>
              </w:rPr>
              <w:t>3</w:t>
            </w:r>
          </w:p>
          <w:p w:rsidR="004C6A96" w:rsidRPr="004759D3" w:rsidRDefault="004C6A96" w:rsidP="00E66787">
            <w:pPr>
              <w:rPr>
                <w:rFonts w:ascii="Times New Roman" w:hAnsi="Times New Roman"/>
                <w:color w:val="000000"/>
                <w:sz w:val="24"/>
                <w:szCs w:val="24"/>
              </w:rPr>
            </w:pPr>
            <w:r w:rsidRPr="004759D3">
              <w:rPr>
                <w:rFonts w:ascii="Times New Roman" w:hAnsi="Times New Roman"/>
                <w:bCs/>
                <w:color w:val="000000"/>
                <w:sz w:val="24"/>
                <w:szCs w:val="24"/>
              </w:rPr>
              <w:t>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Гафурова  Алсу  Азатовна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12.09.2004</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lang w:val="en-US"/>
              </w:rPr>
              <w:t>III</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Городской конкурс экологический фестиваль- конкурс детского творчества "Зеленая планета"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декабрь,    2016</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ЦДТ Вахитовского района г. Казани</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Pr>
                <w:rFonts w:ascii="Times New Roman" w:hAnsi="Times New Roman"/>
                <w:bCs/>
                <w:color w:val="000000"/>
                <w:sz w:val="24"/>
                <w:szCs w:val="24"/>
              </w:rPr>
              <w:t>2</w:t>
            </w:r>
          </w:p>
          <w:p w:rsidR="004C6A96" w:rsidRPr="004759D3" w:rsidRDefault="004C6A96" w:rsidP="00E66787">
            <w:pPr>
              <w:rPr>
                <w:rFonts w:ascii="Times New Roman" w:hAnsi="Times New Roman"/>
                <w:color w:val="000000"/>
                <w:sz w:val="24"/>
                <w:szCs w:val="24"/>
              </w:rPr>
            </w:pPr>
            <w:r w:rsidRPr="004759D3">
              <w:rPr>
                <w:rFonts w:ascii="Times New Roman" w:hAnsi="Times New Roman"/>
                <w:bCs/>
                <w:color w:val="000000"/>
                <w:sz w:val="24"/>
                <w:szCs w:val="24"/>
              </w:rPr>
              <w:t>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Гузаирова Карина Ленаровна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27.05.2008</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lang w:val="en-US"/>
              </w:rPr>
              <w:t>III</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Городской конкурс экологический фестиваль - конкурс детского творчества "Зеленая планета"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декабрь,    2016</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ЦДТ Вахитовского района г. Казани</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1714D6" w:rsidRDefault="004C6A96" w:rsidP="00E66787">
            <w:pPr>
              <w:rPr>
                <w:rFonts w:ascii="Times New Roman" w:hAnsi="Times New Roman"/>
                <w:bCs/>
                <w:color w:val="000000"/>
                <w:sz w:val="24"/>
                <w:szCs w:val="24"/>
              </w:rPr>
            </w:pPr>
            <w:r>
              <w:rPr>
                <w:rFonts w:ascii="Times New Roman" w:hAnsi="Times New Roman"/>
                <w:bCs/>
                <w:color w:val="000000"/>
                <w:sz w:val="24"/>
                <w:szCs w:val="24"/>
              </w:rPr>
              <w:t>3</w:t>
            </w:r>
          </w:p>
          <w:p w:rsidR="004C6A96" w:rsidRPr="004759D3" w:rsidRDefault="004C6A96" w:rsidP="00E66787">
            <w:pPr>
              <w:rPr>
                <w:rFonts w:ascii="Times New Roman" w:hAnsi="Times New Roman"/>
                <w:b/>
                <w:bCs/>
                <w:color w:val="000000"/>
                <w:sz w:val="24"/>
                <w:szCs w:val="24"/>
              </w:rPr>
            </w:pPr>
            <w:r w:rsidRPr="004759D3">
              <w:rPr>
                <w:rFonts w:ascii="Times New Roman" w:hAnsi="Times New Roman"/>
                <w:bCs/>
                <w:color w:val="000000"/>
                <w:sz w:val="24"/>
                <w:szCs w:val="24"/>
              </w:rPr>
              <w:t>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Шарафутдинов Амир Наилевич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15.04.2007</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lang w:val="en-US"/>
              </w:rPr>
              <w:t>III</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Городской конкурс экологический фестиваль - конкурс детского творчества "Зеленая планета"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декабрь,    2016</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ЦДТ Вахитовского района г. Казани</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lang w:val="en-US"/>
              </w:rPr>
            </w:pPr>
            <w:r w:rsidRPr="004759D3">
              <w:rPr>
                <w:rFonts w:ascii="Times New Roman" w:hAnsi="Times New Roman"/>
                <w:bCs/>
                <w:color w:val="000000"/>
                <w:sz w:val="24"/>
                <w:szCs w:val="24"/>
                <w:lang w:val="en-US"/>
              </w:rPr>
              <w:t>I</w:t>
            </w:r>
          </w:p>
          <w:p w:rsidR="004C6A96" w:rsidRPr="004759D3" w:rsidRDefault="004C6A96" w:rsidP="00E66787">
            <w:pPr>
              <w:rPr>
                <w:rFonts w:ascii="Times New Roman" w:hAnsi="Times New Roman"/>
                <w:b/>
                <w:bCs/>
                <w:color w:val="000000"/>
                <w:sz w:val="24"/>
                <w:szCs w:val="24"/>
              </w:rPr>
            </w:pPr>
            <w:r w:rsidRPr="004759D3">
              <w:rPr>
                <w:rFonts w:ascii="Times New Roman" w:hAnsi="Times New Roman"/>
                <w:bCs/>
                <w:color w:val="000000"/>
                <w:sz w:val="24"/>
                <w:szCs w:val="24"/>
              </w:rPr>
              <w:t>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Волкова Виктория Евгеньевна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17.09.2005</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lang w:val="en-US"/>
              </w:rPr>
              <w:t>III</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Городской конкурс экологический фестиваль- конкурс детского творчества "Зеленая планета"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декабрь,    2016</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ЦДТ Вахитовского района г. Казани</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Pr>
                <w:rFonts w:ascii="Times New Roman" w:hAnsi="Times New Roman"/>
                <w:bCs/>
                <w:color w:val="000000"/>
                <w:sz w:val="24"/>
                <w:szCs w:val="24"/>
              </w:rPr>
              <w:t>2</w:t>
            </w:r>
            <w:r w:rsidRPr="004759D3">
              <w:rPr>
                <w:rFonts w:ascii="Times New Roman" w:hAnsi="Times New Roman"/>
                <w:bCs/>
                <w:color w:val="000000"/>
                <w:sz w:val="24"/>
                <w:szCs w:val="24"/>
              </w:rPr>
              <w:t xml:space="preserve">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b/>
                <w:bCs/>
                <w:color w:val="000000"/>
                <w:sz w:val="24"/>
                <w:szCs w:val="24"/>
              </w:rPr>
            </w:pPr>
            <w:r w:rsidRPr="004759D3">
              <w:rPr>
                <w:rFonts w:ascii="Times New Roman" w:hAnsi="Times New Roman"/>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Давлетбаева</w:t>
            </w:r>
          </w:p>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Регина</w:t>
            </w:r>
          </w:p>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Ринатовна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25.05.2008</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w:t>
            </w:r>
          </w:p>
          <w:p w:rsidR="004C6A96" w:rsidRPr="004759D3" w:rsidRDefault="004C6A96" w:rsidP="00E66787">
            <w:pPr>
              <w:rPr>
                <w:rFonts w:ascii="Times New Roman" w:hAnsi="Times New Roman"/>
                <w:b/>
                <w:bCs/>
                <w:color w:val="000000"/>
                <w:sz w:val="24"/>
                <w:szCs w:val="24"/>
              </w:rPr>
            </w:pPr>
            <w:r w:rsidRPr="004759D3">
              <w:rPr>
                <w:rFonts w:ascii="Times New Roman" w:hAnsi="Times New Roman"/>
                <w:sz w:val="24"/>
                <w:szCs w:val="24"/>
              </w:rPr>
              <w:t>"Волшебная кисточка"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Городской конкурс - выставка юных талантов «Краски города -2016»</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декабрь,    2016</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ГДДТ имени</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 Алиша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1714D6" w:rsidRDefault="004C6A96" w:rsidP="00E66787">
            <w:pPr>
              <w:rPr>
                <w:rFonts w:ascii="Times New Roman" w:hAnsi="Times New Roman"/>
                <w:bCs/>
                <w:color w:val="000000"/>
                <w:sz w:val="24"/>
                <w:szCs w:val="24"/>
              </w:rPr>
            </w:pPr>
            <w:r>
              <w:rPr>
                <w:rFonts w:ascii="Times New Roman" w:hAnsi="Times New Roman"/>
                <w:bCs/>
                <w:color w:val="000000"/>
                <w:sz w:val="24"/>
                <w:szCs w:val="24"/>
              </w:rPr>
              <w:t>3</w:t>
            </w:r>
          </w:p>
          <w:p w:rsidR="004C6A96" w:rsidRPr="004759D3" w:rsidRDefault="004C6A96" w:rsidP="00E66787">
            <w:pPr>
              <w:rPr>
                <w:rFonts w:ascii="Times New Roman" w:hAnsi="Times New Roman"/>
                <w:b/>
                <w:bCs/>
                <w:color w:val="000000"/>
                <w:sz w:val="24"/>
                <w:szCs w:val="24"/>
              </w:rPr>
            </w:pPr>
            <w:r w:rsidRPr="004759D3">
              <w:rPr>
                <w:rFonts w:ascii="Times New Roman" w:hAnsi="Times New Roman"/>
                <w:bCs/>
                <w:color w:val="000000"/>
                <w:sz w:val="24"/>
                <w:szCs w:val="24"/>
              </w:rPr>
              <w:t>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b/>
                <w:bCs/>
                <w:color w:val="000000"/>
                <w:sz w:val="24"/>
                <w:szCs w:val="24"/>
              </w:rPr>
            </w:pPr>
            <w:r w:rsidRPr="004759D3">
              <w:rPr>
                <w:rFonts w:ascii="Times New Roman" w:hAnsi="Times New Roman"/>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Волкова Виктория Евгеньевна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17.09.2005</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w:t>
            </w:r>
          </w:p>
          <w:p w:rsidR="004C6A96" w:rsidRPr="004759D3" w:rsidRDefault="004C6A96" w:rsidP="00E66787">
            <w:pPr>
              <w:rPr>
                <w:rFonts w:ascii="Times New Roman" w:hAnsi="Times New Roman"/>
                <w:b/>
                <w:bCs/>
                <w:color w:val="000000"/>
                <w:sz w:val="24"/>
                <w:szCs w:val="24"/>
              </w:rPr>
            </w:pPr>
            <w:r w:rsidRPr="004759D3">
              <w:rPr>
                <w:rFonts w:ascii="Times New Roman" w:hAnsi="Times New Roman"/>
                <w:sz w:val="24"/>
                <w:szCs w:val="24"/>
              </w:rPr>
              <w:t>"Волшебная кисточка"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Городской конкурс традиционных ремесел и народных художественных промыслов</w:t>
            </w:r>
            <w:r>
              <w:rPr>
                <w:rFonts w:ascii="Times New Roman" w:hAnsi="Times New Roman"/>
                <w:color w:val="000000"/>
                <w:sz w:val="24"/>
                <w:szCs w:val="24"/>
              </w:rPr>
              <w:t xml:space="preserve"> </w:t>
            </w:r>
            <w:r w:rsidRPr="004759D3">
              <w:rPr>
                <w:rFonts w:ascii="Times New Roman" w:hAnsi="Times New Roman"/>
                <w:color w:val="000000"/>
                <w:sz w:val="24"/>
                <w:szCs w:val="24"/>
              </w:rPr>
              <w:t>«Ярмарка мастеров»</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февраль, 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ЦДТ Вахитовского района г. Казани,</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1714D6" w:rsidRDefault="004C6A96" w:rsidP="00E66787">
            <w:pPr>
              <w:rPr>
                <w:rFonts w:ascii="Times New Roman" w:hAnsi="Times New Roman"/>
                <w:bCs/>
                <w:color w:val="000000"/>
                <w:sz w:val="24"/>
                <w:szCs w:val="24"/>
              </w:rPr>
            </w:pPr>
            <w:r>
              <w:rPr>
                <w:rFonts w:ascii="Times New Roman" w:hAnsi="Times New Roman"/>
                <w:bCs/>
                <w:color w:val="000000"/>
                <w:sz w:val="24"/>
                <w:szCs w:val="24"/>
              </w:rPr>
              <w:t>3</w:t>
            </w:r>
          </w:p>
          <w:p w:rsidR="004C6A96" w:rsidRPr="004759D3" w:rsidRDefault="004C6A96" w:rsidP="00E66787">
            <w:pPr>
              <w:rPr>
                <w:rFonts w:ascii="Times New Roman" w:hAnsi="Times New Roman"/>
                <w:b/>
                <w:bCs/>
                <w:color w:val="000000"/>
                <w:sz w:val="24"/>
                <w:szCs w:val="24"/>
              </w:rPr>
            </w:pPr>
            <w:r w:rsidRPr="004759D3">
              <w:rPr>
                <w:rFonts w:ascii="Times New Roman" w:hAnsi="Times New Roman"/>
                <w:bCs/>
                <w:color w:val="000000"/>
                <w:sz w:val="24"/>
                <w:szCs w:val="24"/>
              </w:rPr>
              <w:t>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b/>
                <w:bCs/>
                <w:color w:val="000000"/>
                <w:sz w:val="24"/>
                <w:szCs w:val="24"/>
              </w:rPr>
            </w:pPr>
            <w:r w:rsidRPr="004759D3">
              <w:rPr>
                <w:rFonts w:ascii="Times New Roman" w:hAnsi="Times New Roman"/>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Давлетбаева</w:t>
            </w:r>
          </w:p>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Регина</w:t>
            </w:r>
          </w:p>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Ринатовна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25.05.2008</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
                <w:bCs/>
                <w:color w:val="000000"/>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
                <w:bCs/>
                <w:color w:val="000000"/>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Городской конкурс традиционных ремесел и народных художественных промыслов</w:t>
            </w:r>
            <w:r>
              <w:rPr>
                <w:rFonts w:ascii="Times New Roman" w:hAnsi="Times New Roman"/>
                <w:color w:val="000000"/>
                <w:sz w:val="24"/>
                <w:szCs w:val="24"/>
              </w:rPr>
              <w:t xml:space="preserve"> </w:t>
            </w:r>
            <w:r w:rsidRPr="004759D3">
              <w:rPr>
                <w:rFonts w:ascii="Times New Roman" w:hAnsi="Times New Roman"/>
                <w:color w:val="000000"/>
                <w:sz w:val="24"/>
                <w:szCs w:val="24"/>
              </w:rPr>
              <w:t>«Ярмарка мастеров»</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февраль 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
                <w:bCs/>
                <w:color w:val="000000"/>
                <w:sz w:val="24"/>
                <w:szCs w:val="24"/>
              </w:rPr>
            </w:pPr>
            <w:r w:rsidRPr="004759D3">
              <w:rPr>
                <w:rFonts w:ascii="Times New Roman" w:hAnsi="Times New Roman"/>
                <w:color w:val="000000"/>
                <w:sz w:val="24"/>
                <w:szCs w:val="24"/>
              </w:rPr>
              <w:t>ЦДТ Вахитовского района г. Казани</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1714D6" w:rsidRDefault="004C6A96" w:rsidP="00E66787">
            <w:pPr>
              <w:rPr>
                <w:rFonts w:ascii="Times New Roman" w:hAnsi="Times New Roman"/>
                <w:bCs/>
                <w:color w:val="000000"/>
                <w:sz w:val="24"/>
                <w:szCs w:val="24"/>
              </w:rPr>
            </w:pPr>
            <w:r>
              <w:rPr>
                <w:rFonts w:ascii="Times New Roman" w:hAnsi="Times New Roman"/>
                <w:bCs/>
                <w:color w:val="000000"/>
                <w:sz w:val="24"/>
                <w:szCs w:val="24"/>
              </w:rPr>
              <w:t>1</w:t>
            </w:r>
          </w:p>
          <w:p w:rsidR="004C6A96" w:rsidRPr="004759D3" w:rsidRDefault="004C6A96" w:rsidP="00E66787">
            <w:pPr>
              <w:rPr>
                <w:rFonts w:ascii="Times New Roman" w:hAnsi="Times New Roman"/>
                <w:b/>
                <w:bCs/>
                <w:color w:val="000000"/>
                <w:sz w:val="24"/>
                <w:szCs w:val="24"/>
              </w:rPr>
            </w:pPr>
            <w:r w:rsidRPr="004759D3">
              <w:rPr>
                <w:rFonts w:ascii="Times New Roman" w:hAnsi="Times New Roman"/>
                <w:bCs/>
                <w:color w:val="000000"/>
                <w:sz w:val="24"/>
                <w:szCs w:val="24"/>
              </w:rPr>
              <w:t>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Лазарев Сергей Алексеевич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21.09.2005</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Вокально-хоровая студия «Вдохновение»</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Курмашова  Т.Н.</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lang w:val="en-US"/>
              </w:rPr>
              <w:t>III</w:t>
            </w:r>
            <w:r w:rsidRPr="004759D3">
              <w:rPr>
                <w:rFonts w:ascii="Times New Roman" w:hAnsi="Times New Roman"/>
                <w:color w:val="000000"/>
                <w:sz w:val="24"/>
                <w:szCs w:val="24"/>
              </w:rPr>
              <w:t xml:space="preserve"> Городской экологический фестиваль-конкурс детского и юношеского творчества «Зеленая планета»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16 декабря, 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Нургатина Айгуль Ильдаровна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17.06.2005</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Вокально-хоровая студия «Вдохновение»</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Курмашова  Т.Н.</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lang w:val="en-US"/>
              </w:rPr>
              <w:t>III</w:t>
            </w:r>
            <w:r w:rsidRPr="004759D3">
              <w:rPr>
                <w:rFonts w:ascii="Times New Roman" w:hAnsi="Times New Roman"/>
                <w:color w:val="000000"/>
                <w:sz w:val="24"/>
                <w:szCs w:val="24"/>
              </w:rPr>
              <w:t xml:space="preserve"> Городской экологический фестиваль-конкурс детского и юношеского творчества «Зеленая планета»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16 декабря, 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2 место </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художественная</w:t>
            </w:r>
          </w:p>
          <w:p w:rsidR="004C6A96" w:rsidRPr="004759D3" w:rsidRDefault="004C6A96" w:rsidP="00E66787">
            <w:pPr>
              <w:rPr>
                <w:rFonts w:ascii="Times New Roman" w:hAnsi="Times New Roman"/>
                <w:color w:val="000000"/>
                <w:sz w:val="24"/>
                <w:szCs w:val="24"/>
              </w:rPr>
            </w:pPr>
          </w:p>
          <w:p w:rsidR="004C6A96" w:rsidRPr="004759D3" w:rsidRDefault="004C6A96" w:rsidP="00E66787">
            <w:pPr>
              <w:rPr>
                <w:rFonts w:ascii="Times New Roman" w:hAnsi="Times New Roman"/>
                <w:color w:val="000000"/>
                <w:sz w:val="24"/>
                <w:szCs w:val="24"/>
              </w:rPr>
            </w:pP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Родионова Виктория</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Константиновна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02.06.2005</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Вокально-хоровая студия «Вдохновение»</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Курмашова  Т.Н.</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lang w:val="en-US"/>
              </w:rPr>
              <w:t>III</w:t>
            </w:r>
            <w:r w:rsidRPr="004759D3">
              <w:rPr>
                <w:rFonts w:ascii="Times New Roman" w:hAnsi="Times New Roman"/>
                <w:color w:val="000000"/>
                <w:sz w:val="24"/>
                <w:szCs w:val="24"/>
              </w:rPr>
              <w:t xml:space="preserve"> Городской экологический фестиваль-конкурс детского и юношеского творчества «Зеленая планета»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16 декабря, 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1  место </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художественная</w:t>
            </w:r>
          </w:p>
          <w:p w:rsidR="004C6A96" w:rsidRPr="004759D3" w:rsidRDefault="004C6A96" w:rsidP="00E66787">
            <w:pPr>
              <w:rPr>
                <w:rFonts w:ascii="Times New Roman" w:hAnsi="Times New Roman"/>
                <w:color w:val="000000"/>
                <w:sz w:val="24"/>
                <w:szCs w:val="24"/>
              </w:rPr>
            </w:pP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 Яхиева </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Зиля Ильдаровна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03.07.2004</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Вокально-хоровая студия «Вдохновение»</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Курмашова  Т.Н.</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lang w:val="en-US"/>
              </w:rPr>
              <w:t>III</w:t>
            </w:r>
            <w:r w:rsidRPr="004759D3">
              <w:rPr>
                <w:rFonts w:ascii="Times New Roman" w:hAnsi="Times New Roman"/>
                <w:color w:val="000000"/>
                <w:sz w:val="24"/>
                <w:szCs w:val="24"/>
              </w:rPr>
              <w:t xml:space="preserve"> Городской экологический фестиваль-конкурс детского и юношеского творчества «Зеленая планета»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16 декабря, 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2  место </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художественная</w:t>
            </w:r>
          </w:p>
          <w:p w:rsidR="004C6A96" w:rsidRPr="004759D3" w:rsidRDefault="004C6A96" w:rsidP="00E66787">
            <w:pPr>
              <w:rPr>
                <w:rFonts w:ascii="Times New Roman" w:hAnsi="Times New Roman"/>
                <w:color w:val="000000"/>
                <w:sz w:val="24"/>
                <w:szCs w:val="24"/>
              </w:rPr>
            </w:pPr>
          </w:p>
          <w:p w:rsidR="004C6A96" w:rsidRPr="004759D3" w:rsidRDefault="004C6A96" w:rsidP="00E66787">
            <w:pPr>
              <w:rPr>
                <w:rFonts w:ascii="Times New Roman" w:hAnsi="Times New Roman"/>
                <w:color w:val="000000"/>
                <w:sz w:val="24"/>
                <w:szCs w:val="24"/>
              </w:rPr>
            </w:pP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Галеева </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Дарья Руслановна </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05.08.1999</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Вокально-хоровая студия «Вдохновение»</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Курмашова  Т.Н.</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lang w:val="en-US"/>
              </w:rPr>
              <w:t>III</w:t>
            </w:r>
            <w:r w:rsidRPr="004759D3">
              <w:rPr>
                <w:rFonts w:ascii="Times New Roman" w:hAnsi="Times New Roman"/>
                <w:color w:val="000000"/>
                <w:sz w:val="24"/>
                <w:szCs w:val="24"/>
              </w:rPr>
              <w:t xml:space="preserve"> Городской экологический фестиваль-конкурс детского и юношеского творчества «Зеленая планета»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16 декабря, 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1  место </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художественная</w:t>
            </w:r>
          </w:p>
          <w:p w:rsidR="004C6A96" w:rsidRPr="004759D3" w:rsidRDefault="004C6A96" w:rsidP="00E66787">
            <w:pPr>
              <w:rPr>
                <w:rFonts w:ascii="Times New Roman" w:hAnsi="Times New Roman"/>
                <w:color w:val="000000"/>
                <w:sz w:val="24"/>
                <w:szCs w:val="24"/>
              </w:rPr>
            </w:pP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Миневалиева Айсылу Рустэмовна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01.05.2006</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Вокальная студия «ХиТ»</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Миневалиева Г.Н.</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lang w:val="en-US"/>
              </w:rPr>
              <w:t>III</w:t>
            </w:r>
            <w:r w:rsidRPr="004759D3">
              <w:rPr>
                <w:rFonts w:ascii="Times New Roman" w:hAnsi="Times New Roman"/>
                <w:color w:val="000000"/>
                <w:sz w:val="24"/>
                <w:szCs w:val="24"/>
              </w:rPr>
              <w:t xml:space="preserve"> Городской экологический фестиваль-конкурс детского и юношеского творчества «Зеленая планета»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16 декабря, 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художественная</w:t>
            </w:r>
          </w:p>
          <w:p w:rsidR="004C6A96" w:rsidRPr="004759D3" w:rsidRDefault="004C6A96" w:rsidP="00E66787">
            <w:pPr>
              <w:rPr>
                <w:rFonts w:ascii="Times New Roman" w:hAnsi="Times New Roman"/>
                <w:color w:val="000000"/>
                <w:sz w:val="24"/>
                <w:szCs w:val="24"/>
              </w:rPr>
            </w:pP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Баширова Мадина Маратовна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02.06.2010</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Вокальная студия «ХиТ»</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Миневалиева Г.Н.</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lang w:val="en-US"/>
              </w:rPr>
              <w:t>III</w:t>
            </w:r>
            <w:r w:rsidRPr="004759D3">
              <w:rPr>
                <w:rFonts w:ascii="Times New Roman" w:hAnsi="Times New Roman"/>
                <w:color w:val="000000"/>
                <w:sz w:val="24"/>
                <w:szCs w:val="24"/>
              </w:rPr>
              <w:t xml:space="preserve"> Городской экологический фестиваль-конкурс детского и юношеского творчества «Зеленая планета»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16 декабря, 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Садриева</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Аделя</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Рамилевна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14.12.2004</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Рукоделие</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Абросимова Елена Васильевна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III Городской экологический фестиваль-конкурс детского и юношеского творчества "Зеленая планета"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 xml:space="preserve">ноябрь 2016 </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Курбаналиева Рушана Акимджановна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18.06.2006</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Студия "Сувенир"</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Шарипова Елена Викторовна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III Городской экологический фестиваль-конкурс детского и юношеского творчества "Зеленая планета"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 xml:space="preserve">ноябрь 2016 </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Низамова Сабина Алмазовна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07.07.2005</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Рукоделие</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Абросимова Елена Васильевна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III Городской экологический фестиваль-конкурс детского и юношеского творчества "Зеленая планета"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 xml:space="preserve">ноябрь 2016 </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Валиуллин</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Аделина</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Ленаровна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10.08.2007</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Изобразительное творчество</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Богатырева Нина Асхатовна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III Городской экологический фестиваль-конкурс детского и юношеского творчества "Зеленая планета"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 xml:space="preserve">ноябрь 2016 </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Хамадьярова Рената Айдаровна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19.03.2007</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Изобразительное творчество</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Богатырева Нина Асхатовна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III Городской экологический фестиваль-конкурс детского и юношеского творчества "Зеленая планета"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 xml:space="preserve">ноябрь 2016 </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Курбанова Амира Алфазовна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11.05.2007</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Арт-студия "Ажур"</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Куприянова Гульназ Ринатовна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III Городской экологический фестиваль-конкурс детского и юношеского творчества "Зеленая планета"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 xml:space="preserve">ноябрь 2016 </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Насибуллина Зарина Фархадовна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12,03.2006</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Арт-студия "Ажур"</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Куприянова Гульназ Ринатовна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III Городской экологический фестиваль-конкурс детского и юношеского творчества "Зеленая планета"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 xml:space="preserve">ноябрь 2016 </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Фаттахова Айзиля</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Ильдаровна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21.06.2007</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Арт-студия "Ажур"</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Куприянова Гульназ Ринатовна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III Городской экологический фестиваль-конкурс детского и юношеского творчества "Зеленая планета"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 xml:space="preserve">ноябрь 2016 </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Курбанова Амира Алфазовна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11.05.2007</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Арт-студия "Ажур"</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Куприянова Гульназ Ринатовна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III Городской экологический фестиваль-конкурс детского и юношеского творчества "Зеленая планета"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ноябрь 20</w:t>
            </w:r>
            <w:r>
              <w:rPr>
                <w:rFonts w:ascii="Times New Roman" w:hAnsi="Times New Roman"/>
                <w:color w:val="000000"/>
                <w:sz w:val="24"/>
                <w:szCs w:val="24"/>
              </w:rPr>
              <w:t xml:space="preserve">16 </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Фаттахова Камилла Вилдановна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10.11.2006</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Арт-студия "Ажур"</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Куприянова Гульназ Ринатовна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III Городской экологический фестиваль-конкурс детского и юношеского творчества "Зеленая планета"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 xml:space="preserve">ноябрь 2016 </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Фаттахова Камилла Вилдановна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10.11.2006</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Арт-студия "Ажур"</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Куприянова Гульназ Ринатовна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III Городской экологический фестиваль-конкурс детского и юношеского творчества "Зеленая планета"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ноябрь 2016 г.</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Гатауллина Диана Альбертовна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12.06.2005</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Рукоделие</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Насырова Елена Геннадьевна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III Городской экологический фестиваль-конкурс детского и юношеского творчества "Зеленая планета"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 xml:space="preserve">ноябрь 2016 </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Горовая Анита Робертовна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13.04.2005</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Рукоделие</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Насырова Елена Геннадьевна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III Городской экологический фестиваль-конкурс детского и юношеского творчества "Зеленая планета"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ноябрь 2016 г.</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Губайдуллина Алина Рустемовна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07.02.2005</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Рукоделие</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Насырова Елена Геннадьевна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III Городской экологический фестиваль-конкурс детского и юношеского творчества "Зеленая планета"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 xml:space="preserve">ноябрь 2016 </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Ибрагимова Даяна Ранелевна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24.01.2005</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Рукоделие</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Насырова Елена Геннадьевна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III Городской экологический фестиваль-конкурс детского и юношеского творчества "Зеленая планета"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 xml:space="preserve">ноябрь 2016 </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Медведев Данил Александрович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29.11.2003</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Изобразительное творчество</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Федорова Татьяна Николаевна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III Городской экологический фестиваль-конкурс детского и юношеского творчества "Зеленая планета"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 xml:space="preserve">ноябрь 2016 </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Пожидаева Аделина Маратовна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17.03.2005</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Рукоделие</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Насырова Елена Геннадьевна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III Городской экологический фестиваль-конкурс детского и юношеского творчества "Зеленая планета"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 xml:space="preserve">ноябрь 2016 </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Насибуллина Зарина Фархадовна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12,03.2006</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Арт-студия "Ажур"</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Куприянова Гульназ Ринатовна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III Городской экологический фестиваль-конкурс детского и юношеского творчества "Зеленая планета"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 xml:space="preserve">ноябрь, 2016 </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Курбанова Амира Алфазовна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11.05.2007</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Арт-студия "Ажур"</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Куприянова Гульназ Ринатовна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Городской конкурс традиционных ремесел и народных художественных промыслов «Ярмарка мастеров»</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 xml:space="preserve"> февраль, 2017 </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Фаттахова Камилла Вилдановна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10.11.2006</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Арт-студия "Ажур"</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Куприянова Гульназ Ринатовна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Городской конкурс традиционных ремесел и народных художественных промыслов «Ярмарка мастеров»</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 xml:space="preserve"> февраль, 2017 </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Насибуллина Зарина Фархадовна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12.03.2006</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Арт-студия "Ажур"</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Куприянова Гульназ</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Ринатовна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Городской конкурс традиционных ремесел и народных художественных промыслов «Ярмарка мастеров»</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 xml:space="preserve"> февраль, 2017 </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Курбанова Амира Алфазовна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11.05.2007</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Арт-студия "Ажур"</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Куприянова Гульназ Ринатовна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Городской конкурс традиционных ремесел и народных художественных промыслов «Ярмарка мастеров»</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февраль, 2017 г.</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Фаттахова Камилла Вилдановна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10.11.2006</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Арт-студия "Ажур"</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Куприянова Гульназ Ринатовна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Городской конкурс традиционных ремесел и народных художественных промыслов «Ярмарка мастеров»</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 xml:space="preserve"> февраль, 2017 </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Алиева </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Айсел Везировна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16.06.2007</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Арт-студия "Ажур"</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Куприянова Гульназ Ринатовна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Городской конкурс традиционных ремесел и народных художественных промыслов «Ярмарка мастеров»</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 xml:space="preserve"> февраль, 2017 </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Алиева</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 Айсел</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Везировна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16.06.2007</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Арт-студия "Ажур"</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Куприянова Гульназ</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Ринатовна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Городской конкурс традиционных ремесел и народных художественных промыслов «Ярмарка мастеров»</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 xml:space="preserve"> февраль, 2017 </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Кадырова Гульназ Салимовна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07.08.2006</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Рукоделие</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Абросимова Елена Васильевна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Городской конкурс традиционных ремесел и народных художественных промыслов «Ярмарка мастеров»</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 xml:space="preserve"> февраль, 2017 </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Хамадьярова Рената Айдаровна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19.03.2007</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Изобразительное творчество</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Богатырева Нина Асхатовна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Городской конкурс традиционных ремесел и народных художественных промыслов «Ярмарка мастеров»</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 xml:space="preserve"> февраль, 2017 </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Ахатова Айгиза Алмазовна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15.01.2006</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«Завиток»</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Егорова Елена Евгеньевна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Городской конкурс традиционных ремесел и народных художественных промыслов «Ярмарка мастеров»</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 xml:space="preserve"> февраль, 2017 </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Минлебаева Ляйсан Рафисовна</w:t>
            </w:r>
          </w:p>
          <w:p w:rsidR="004C6A96" w:rsidRPr="004759D3" w:rsidRDefault="004C6A96" w:rsidP="00E66787">
            <w:pPr>
              <w:rPr>
                <w:rFonts w:ascii="Times New Roman" w:hAnsi="Times New Roman"/>
                <w:color w:val="000000"/>
                <w:sz w:val="24"/>
                <w:szCs w:val="24"/>
              </w:rPr>
            </w:pP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12.05. 2006</w:t>
            </w:r>
          </w:p>
          <w:p w:rsidR="004C6A96" w:rsidRPr="004759D3" w:rsidRDefault="004C6A96" w:rsidP="00E66787">
            <w:pPr>
              <w:rPr>
                <w:rFonts w:ascii="Times New Roman" w:hAnsi="Times New Roman"/>
                <w:sz w:val="24"/>
                <w:szCs w:val="24"/>
              </w:rPr>
            </w:pP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«Завиток»</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Егорова Елена Евгеньевна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Городской конкурс традиционных ремесел и народных художественных промыслов «Ярмарка мастеров»</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 xml:space="preserve"> февраль, 2017 </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Негматова Сумая Ильдаровна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16.09.2006</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«Сувенир»</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Шарипова Елена</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Викторовна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Городской конкурс традиционных ремесел и народных художественных промыслов «Ярмарка мастеров»</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 xml:space="preserve"> февраль, 2017 </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Джавадов Фамиг Гундуз оглы</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30.08.2006</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«Сувенир»</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Шарипова Елена</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Викторовна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Городской конкурс традиционных ремесел и народных художественных промыслов «Ярмарка мастеров»</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 xml:space="preserve"> февраль, 2017 </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Момунжанова Чарос Бахромжоновна</w:t>
            </w:r>
          </w:p>
          <w:p w:rsidR="004C6A96" w:rsidRPr="004759D3" w:rsidRDefault="004C6A96" w:rsidP="00E66787">
            <w:pPr>
              <w:rPr>
                <w:rFonts w:ascii="Times New Roman" w:hAnsi="Times New Roman"/>
                <w:color w:val="000000"/>
                <w:sz w:val="24"/>
                <w:szCs w:val="24"/>
              </w:rPr>
            </w:pP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15.10.2007</w:t>
            </w:r>
          </w:p>
          <w:p w:rsidR="004C6A96" w:rsidRPr="004759D3" w:rsidRDefault="004C6A96" w:rsidP="00E66787">
            <w:pPr>
              <w:rPr>
                <w:rFonts w:ascii="Times New Roman" w:hAnsi="Times New Roman"/>
                <w:color w:val="000000"/>
                <w:sz w:val="24"/>
                <w:szCs w:val="24"/>
              </w:rPr>
            </w:pP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«Сувенир»</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Шарипова Елена</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Викторовна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Городской конкурс традиционных ремесел и народных художественных промыслов «Ярмарка мастеров»</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 xml:space="preserve"> февраль, 2017 </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Хамидова Хафиза Фазлудиновна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19.01.2005</w:t>
            </w:r>
          </w:p>
          <w:p w:rsidR="004C6A96" w:rsidRPr="004759D3" w:rsidRDefault="004C6A96" w:rsidP="00E66787">
            <w:pPr>
              <w:rPr>
                <w:rFonts w:ascii="Times New Roman" w:hAnsi="Times New Roman"/>
                <w:color w:val="000000"/>
                <w:sz w:val="24"/>
                <w:szCs w:val="24"/>
              </w:rPr>
            </w:pP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«Сувенир»</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Шарипова Елена</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Викторовна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Городской конкурс традиционных ремесел и народных художественных промыслов «Ярмарка мастеров»</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 xml:space="preserve"> февраль, 2017 </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Каллаур Алексей Олегович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01.10.2000</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"Эврика"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Киселев Геннадий Иванович</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Городской конкурс-выставка детского творчества «Вторая жизнь упаковки – 2017»</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 xml:space="preserve">апрель 2017 </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ГДЭБЦ</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Pr>
                <w:rFonts w:ascii="Times New Roman" w:hAnsi="Times New Roman"/>
                <w:sz w:val="24"/>
                <w:szCs w:val="24"/>
              </w:rPr>
              <w:t>Социально-педагогическая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Гисматуллин Ильдар Дмитриевич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28.12.2004</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ИЗО</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Бердникова М.Г.</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III Городской конкурс-фестиваль детского и юношеского творчества "Зеленая планета"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Декабрь, 2016</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Лауреат 2 степени</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Pr>
                <w:rFonts w:ascii="Times New Roman" w:hAnsi="Times New Roman"/>
                <w:sz w:val="24"/>
                <w:szCs w:val="24"/>
              </w:rPr>
              <w:t>Социально-педагогическая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Хакимов Камиль Эдуардович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26. 04.2006</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ИЗО</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Бердникова М.Г.</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III Городской конкурс-фестиваль детского и юношеского творчества "Зеленая планета"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Декабрь, 2016</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Лауреат 2 степени</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Pr>
                <w:rFonts w:ascii="Times New Roman" w:hAnsi="Times New Roman"/>
                <w:sz w:val="24"/>
                <w:szCs w:val="24"/>
              </w:rPr>
              <w:t>Социально-педагогическая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Хакимов Камиль Эдуардович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26. 04.2006</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ИЗО</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Бердникова М.Г.</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III Городской конкурс-фестиваль детского и юношеского творчества "Зеленая планета"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Декабрь, 2016</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Лауреат 3 степени</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Pr>
                <w:rFonts w:ascii="Times New Roman" w:hAnsi="Times New Roman"/>
                <w:sz w:val="24"/>
                <w:szCs w:val="24"/>
              </w:rPr>
              <w:t>Социально-педагогическая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Агъмалова Эллина Ильдаровна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29.04.2006</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ИЗО</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Бердникова М.Г.</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III Городской конкурс-фестиваль детского и юношеского творчества "Зеленая планета"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Декабрь, 2016</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sz w:val="24"/>
                <w:szCs w:val="24"/>
              </w:rPr>
              <w:t>УО ИК МО</w:t>
            </w:r>
            <w:r>
              <w:rPr>
                <w:rFonts w:ascii="Times New Roman" w:hAnsi="Times New Roman"/>
                <w:sz w:val="24"/>
                <w:szCs w:val="24"/>
              </w:rPr>
              <w:t xml:space="preserve">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Лауреат 1 степени</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социально-педагогическая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Камалетдинов Анвар Ильсурович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10.12.2001</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Рукоделие</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Шигапова Г.Р.</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III Городской конкурс-фестиваль детского и юношеского творчества "Зеленая планета"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Декабрь, 2016</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УО ИК МО г.Казани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социально-педагогическая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Алексанян Грант Артурович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11. 07.2002</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Рукоделие</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Шигапова Г.Р.</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III Городской конкурс-фестиваль детского и юношеского творчества "Зеленая планета"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Декабрь, 2016</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УО ИК МО г.Казани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социально-педагогическая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Григорчук Глеб Олегович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4.07.2008</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Рукоделие</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Шигапова Г.Р.</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III Городской конкурс-фестиваль детского и юношеского творчества "Зеленая планета"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Декабрь, 2016</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УО ИК МО г.Казани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социально-педагогическое</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Черепанов Валерий Михайлович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09.02.2004</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Оригами</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Шашина Т.Б.</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III Городской конкурс-фестиваль детского и юношеского творчества "Зеленая планета"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Декабрь, 2016</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УО ИК МО г.Казани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социально-педагогическое</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Шарафутдинова Резеда Азатовна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05.04.2002</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Оригами</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Шашина Т.Б.</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III Городской конкурс-фестиваль детского и юношеского творчества "Зеленая планета"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Декабрь, 2016</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УО ИК МО г.Казани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социально-педагогическое</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Мартазова Елизавета Алексеевна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23.11.2003</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Оригами</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Шашина Т.Б.</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III Городской конкурс-фестиваль детского и юношеского творчества "Зеленая планета"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Декабрь, 2016</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УО ИК МО г.Казани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социально-педагогическая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Лукоянова Анастасия Александровна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26.07.2007</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 Рукоделие</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Шигапова Г.Р.</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Городской конкурс традиционных ремесел и народных художественных промыслов «Ярмарка мастеров»</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Февраль, 2017 </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УО ИК МО г.Казани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социально-педагогическая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Алексанян Грант Артурович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11. 07.2002</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Рукоделие</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Шигапова Г.Р.</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Городской конкурс традиционных ремесел и народных художественных промыслов «Ярмарка мастеров»</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Февраль, 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УО ИК МО г.Казани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социально-педагогическая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Шарипов Адель Ильфакович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7.10.2006</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Рукоделие</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Шигапова Г.Р.</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Городской конкурс традиционных ремесел и народных художественных промыслов «Ярмарка мастеров»</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Февраль, 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УО ИК МО г.Казани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социально-педагогическая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Камалетдинов Анвар Ильсурович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10.12.2001</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Рукоделие</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Шигапова Г.Р.</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Городской конкурс традиционных ремесел и народных художественных промыслов «Ярмарка мастеров»</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Февраль, 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УО ИК МО г.Казани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социально-педагогическая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Мустафин Артур Маратович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11.10.2006</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«Удивительный мир»</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Шангараева Ч.А.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Городской конкурс традиционных ремесел и народных художественных промыслов «Ярмарка мастеров»</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Февраль, 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УО ИК МО г.Казани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социально-педагогическая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Мустафин Альберт Маратович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11.10.2006</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«Удивительный мир»</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Шангараева Ч.А.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Городской конкурс традиционных ремесел и народных художественных промыслов «Ярмарка мастеров»</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Февраль, 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УО ИК МО г.Казани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социально-педагогическая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Тюшина Карина Максимовна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19.05.2006</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«Удивительный мир»</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Шангараева Ч.А.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Городской конкурс традиционных ремесел и народных художественных промыслов «Ярмарка мастеров»</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Февраль, 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УО ИК МО г.Казани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социально-педагогическая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Черепанов Валерий Михайлович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09.02.2004</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Оригами</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Шашина Т.Б.</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Городской конкурс традиционных ремесел и народных художественных промыслов «Ярмарка мастеров»</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Февраль, 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УО ИК МО г.Казани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социально-педагогическая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Шарафутдинова Резеда Азатовна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05.04.2002</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Оригами</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Шашина Т.Б.</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Городской конкурс традиционных ремесел и народных художественных промыслов «Ярмарка мастеров»</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Февраль, 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УО ИК МО г.Казани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социально-педагогическая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Агъмалова Эллина Ильдаровна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29.04.2006</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ИЗО</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Бердникова М.Г.</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Городской фестиваль детского творчества детей с ограниченными возможностями «Весенняя капель -2017»</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2017 г.</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 Прив. р-нам</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Лауреат 1 степени</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социально-педагогическая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Хакимов Камиль Эдуардович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26.04.2006</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ИЗО</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Бердникова М.Г.</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Городской фестиваль детского творчества детей с ограниченными возможностями «Весенняя капель -2017»</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2017 г.</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 Прив. р-нам</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Лауреат 2 степени</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социально-педагогическая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Агъмалова Эллина Ильдаровна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29.04.2006</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ИЗО</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Бердникова М.Г.</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Городской фестиваль детского творчества детей с ограниченными возможностями «Весенняя капель -2017»</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2017 г.</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 Прив. р-нам</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Лауреат 1 степени</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социально-педагогическая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Гисматуллин Ильдар Дмитриевич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28.12.2004</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ИЗО</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Бердникова М.Г.</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Городской фестиваль детского творчества детей с ограниченными возможностями «Весенняя капель -2017»</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2017 г.</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 Прив. р-нам</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Лауреат 1степени</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социально-педагогическая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Закиров Артур Олегович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24.01.2009</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Дошкольное образование</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Бердникова М.Г.</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Городской фестиваль детского творчества детей с ограниченными возможностями «Весенняя капель -2017»</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2017 г.</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района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 Прив. р-нам</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Лауреат 1степени</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социально-педагогическая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Жаворонков Владимир Игоревич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24.08.2009</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Дошкольное образование</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Бердникова М.Г.</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Городской фестиваль детского творчества детей с ограниченными возможностями «Весенняя капель -2017»</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2017 г</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Отдел УО ИК МО по Вах. и Прив. р-нам</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Лауреат 1степени</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социально-педагогическая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Биктагиров Карим Наилевич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21.03.2008</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Фотодизайн</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Тарвердян А.Х.</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Городской фестиваль детского творчества детей с ограниченными возможностями «Весенняя капель 2017»</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Март 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lang w:val="en-US"/>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УО ИК МО г. Казани, МБУ ДО Вахитовского района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социально-педагогическая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Малышев Максим Владимирович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10.10.2003</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Фотодизайн</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Тарвердян А.Х.</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Городской фестиваль детского творчества детей с ограниченными возможностями «Весенняя капель 2017»</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Март 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lang w:val="en-US"/>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УО ИК МО г. Казани, МБУ ДО Вахитовского района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социально-педагогическая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Купцов Даниил Евгеньевич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15.07.2002</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Фотошкола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Агапитов В.В.</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Городской фестиваль детского творчества детей с ограниченными возможностями «Весенняя капель 2017»</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Март 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lang w:val="en-US"/>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УО ИК МО г. Казани, МБУ ДО Вахитовского района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социально-педагогическая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Камалетдинов Анвар Ильсурович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10.12.2001</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Рукоделие</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Шигапова Г.Р.</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pStyle w:val="af0"/>
              <w:ind w:left="0" w:firstLine="0"/>
              <w:jc w:val="left"/>
              <w:rPr>
                <w:rFonts w:ascii="Times New Roman" w:hAnsi="Times New Roman"/>
                <w:sz w:val="24"/>
                <w:szCs w:val="24"/>
              </w:rPr>
            </w:pPr>
            <w:r w:rsidRPr="004759D3">
              <w:rPr>
                <w:rFonts w:ascii="Times New Roman" w:hAnsi="Times New Roman"/>
                <w:sz w:val="24"/>
                <w:szCs w:val="24"/>
              </w:rPr>
              <w:t>Городской фестиваль детского творчества детей с ограниченными возможностями «Весенняя капель 2017»</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Март, 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lang w:val="en-US"/>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УО ИК МО г.Казани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Лауреат 1 степени</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социально-педагогическая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Камалетдинов Анвар Ильсурович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10.12.2001</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Рукоделие</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Шигапова Г.Р.</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pStyle w:val="af0"/>
              <w:ind w:left="0" w:firstLine="0"/>
              <w:jc w:val="left"/>
              <w:rPr>
                <w:rFonts w:ascii="Times New Roman" w:hAnsi="Times New Roman"/>
                <w:sz w:val="24"/>
                <w:szCs w:val="24"/>
              </w:rPr>
            </w:pPr>
            <w:r w:rsidRPr="004759D3">
              <w:rPr>
                <w:rFonts w:ascii="Times New Roman" w:hAnsi="Times New Roman"/>
                <w:sz w:val="24"/>
                <w:szCs w:val="24"/>
              </w:rPr>
              <w:t>Городской фестиваль детского творчества детей с ограниченными возможностями «Весенняя капель 2017»</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Март,2017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lang w:val="en-US"/>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УО ИК МО г.Казани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Лауреат 2 степени</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социально-педагогическая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Камалетдинов Анвар Ильсурович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10.12.2001</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Рукоделие</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Шигапова Г.Р.</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pStyle w:val="af0"/>
              <w:ind w:left="0" w:firstLine="0"/>
              <w:jc w:val="left"/>
              <w:rPr>
                <w:rFonts w:ascii="Times New Roman" w:hAnsi="Times New Roman"/>
                <w:sz w:val="24"/>
                <w:szCs w:val="24"/>
              </w:rPr>
            </w:pPr>
            <w:r w:rsidRPr="004759D3">
              <w:rPr>
                <w:rFonts w:ascii="Times New Roman" w:hAnsi="Times New Roman"/>
                <w:sz w:val="24"/>
                <w:szCs w:val="24"/>
              </w:rPr>
              <w:t>Городской фестиваль детского творчества детей с ограниченными возможностями «Весенняя капель 2017»</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Март,2017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lang w:val="en-US"/>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УО ИК МО г.Казани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Лауреат 1 степени</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социально-педагогическая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Камалетдинов Анвар Ильсурович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10.12.2001</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Рукоделие</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Шигапова Г.Р.</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pStyle w:val="af0"/>
              <w:ind w:left="0" w:firstLine="0"/>
              <w:jc w:val="left"/>
              <w:rPr>
                <w:rFonts w:ascii="Times New Roman" w:hAnsi="Times New Roman"/>
                <w:sz w:val="24"/>
                <w:szCs w:val="24"/>
              </w:rPr>
            </w:pPr>
            <w:r w:rsidRPr="004759D3">
              <w:rPr>
                <w:rFonts w:ascii="Times New Roman" w:hAnsi="Times New Roman"/>
                <w:sz w:val="24"/>
                <w:szCs w:val="24"/>
              </w:rPr>
              <w:t>Городской фестиваль детского творчества детей с ограниченными возможностями «Весенняя капель 2017»</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Март,2017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lang w:val="en-US"/>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УО ИК МО г.Казани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Лауреат 2 степени</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социально-педагогическая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Алексанян Грант Артурович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11. 07.2002</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Рукоделие</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Шигапова Г.Р.</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pStyle w:val="af0"/>
              <w:ind w:left="0" w:firstLine="0"/>
              <w:jc w:val="left"/>
              <w:rPr>
                <w:rFonts w:ascii="Times New Roman" w:hAnsi="Times New Roman"/>
                <w:sz w:val="24"/>
                <w:szCs w:val="24"/>
              </w:rPr>
            </w:pPr>
            <w:r w:rsidRPr="004759D3">
              <w:rPr>
                <w:rFonts w:ascii="Times New Roman" w:hAnsi="Times New Roman"/>
                <w:sz w:val="24"/>
                <w:szCs w:val="24"/>
              </w:rPr>
              <w:t>Городской фестиваль детского творчества детей с ограниченными возможностями «Весенняя капель 2017»</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Март,2017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lang w:val="en-US"/>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УО ИК МО г.Казани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Лауреат 1 степени</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социально-педагогическая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Алексанян Грант Артурович </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11. 07.2002</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Рукоделие</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Шигапова Г.Р.</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pStyle w:val="af0"/>
              <w:ind w:left="0" w:firstLine="0"/>
              <w:jc w:val="left"/>
              <w:rPr>
                <w:rFonts w:ascii="Times New Roman" w:hAnsi="Times New Roman"/>
                <w:sz w:val="24"/>
                <w:szCs w:val="24"/>
              </w:rPr>
            </w:pPr>
            <w:r w:rsidRPr="004759D3">
              <w:rPr>
                <w:rFonts w:ascii="Times New Roman" w:hAnsi="Times New Roman"/>
                <w:sz w:val="24"/>
                <w:szCs w:val="24"/>
              </w:rPr>
              <w:t>Городской фестиваль детского творчества детей с ограниченными возможностями «Весенняя капель 2017»</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Март,2017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lang w:val="en-US"/>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УО ИК МО г.Казани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Лауреат 1 степени</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социально-педагогическая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Лукоянова Анастасия Александровна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26.07.2007</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Рукоделие</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Шигапова Г.Р.</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pStyle w:val="af0"/>
              <w:ind w:left="0" w:firstLine="0"/>
              <w:jc w:val="left"/>
              <w:rPr>
                <w:rFonts w:ascii="Times New Roman" w:hAnsi="Times New Roman"/>
                <w:sz w:val="24"/>
                <w:szCs w:val="24"/>
              </w:rPr>
            </w:pPr>
            <w:r w:rsidRPr="004759D3">
              <w:rPr>
                <w:rFonts w:ascii="Times New Roman" w:hAnsi="Times New Roman"/>
                <w:sz w:val="24"/>
                <w:szCs w:val="24"/>
              </w:rPr>
              <w:t>Городской фестиваль детского творчества детей с ограниченными возможностями «Весенняя капель 2017»</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Март,2017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lang w:val="en-US"/>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УО ИК МО г.Казани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Лауреат 1 степени</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социально-педагогическая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Лукоянова Анастасия Александровна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26.07.2007</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Рукоделие</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Шигапова Г.Р.</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pStyle w:val="af0"/>
              <w:ind w:left="0" w:firstLine="0"/>
              <w:jc w:val="left"/>
              <w:rPr>
                <w:rFonts w:ascii="Times New Roman" w:hAnsi="Times New Roman"/>
                <w:sz w:val="24"/>
                <w:szCs w:val="24"/>
              </w:rPr>
            </w:pPr>
            <w:r w:rsidRPr="004759D3">
              <w:rPr>
                <w:rFonts w:ascii="Times New Roman" w:hAnsi="Times New Roman"/>
                <w:sz w:val="24"/>
                <w:szCs w:val="24"/>
              </w:rPr>
              <w:t>Городской фестиваль детского творчества детей с ограниченными возможностями «Весенняя капель 2017»</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Март,2017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lang w:val="en-US"/>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УО ИК МО г.Казани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Лауреат 2 степени</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социально-педагогическая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Григорчук Глеб Олегович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26.07.2007</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Рукоделие</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Шигапова Г.Р.</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pStyle w:val="af0"/>
              <w:ind w:left="0" w:firstLine="0"/>
              <w:jc w:val="left"/>
              <w:rPr>
                <w:rFonts w:ascii="Times New Roman" w:hAnsi="Times New Roman"/>
                <w:sz w:val="24"/>
                <w:szCs w:val="24"/>
              </w:rPr>
            </w:pPr>
            <w:r w:rsidRPr="004759D3">
              <w:rPr>
                <w:rFonts w:ascii="Times New Roman" w:hAnsi="Times New Roman"/>
                <w:sz w:val="24"/>
                <w:szCs w:val="24"/>
              </w:rPr>
              <w:t>Городской фестиваль детского творчества детей с ограниченными возможностями «Весенняя капель 2017»</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Март,2017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lang w:val="en-US"/>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УО ИК МО г.Казани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Лауреат 2 степени</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социально-педагогическая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Григорчук Егор Олегович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4.07.2008</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Рукоделие</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Шигапова Г.Р.</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pStyle w:val="af0"/>
              <w:ind w:left="0" w:firstLine="0"/>
              <w:jc w:val="left"/>
              <w:rPr>
                <w:rFonts w:ascii="Times New Roman" w:hAnsi="Times New Roman"/>
                <w:sz w:val="24"/>
                <w:szCs w:val="24"/>
              </w:rPr>
            </w:pPr>
            <w:r w:rsidRPr="004759D3">
              <w:rPr>
                <w:rFonts w:ascii="Times New Roman" w:hAnsi="Times New Roman"/>
                <w:sz w:val="24"/>
                <w:szCs w:val="24"/>
              </w:rPr>
              <w:t>Городской фестиваль детского творчества детей с ограниченными возможностями «Весенняя капель 2017»</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Март,2017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lang w:val="en-US"/>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УО ИК МО г.Казани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Лауреат 2 степени</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социально-педагогическая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Шарипов Адель Ильфакович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7.10.2006</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Рукоделие</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Шигапова Г.Р.</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pStyle w:val="af0"/>
              <w:ind w:left="0" w:firstLine="0"/>
              <w:jc w:val="left"/>
              <w:rPr>
                <w:rFonts w:ascii="Times New Roman" w:hAnsi="Times New Roman"/>
                <w:sz w:val="24"/>
                <w:szCs w:val="24"/>
              </w:rPr>
            </w:pPr>
            <w:r w:rsidRPr="004759D3">
              <w:rPr>
                <w:rFonts w:ascii="Times New Roman" w:hAnsi="Times New Roman"/>
                <w:sz w:val="24"/>
                <w:szCs w:val="24"/>
              </w:rPr>
              <w:t>Городской фестиваль детского творчества детей с ограниченными возможностями «Весенняя капель 2017»</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Март,2017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lang w:val="en-US"/>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УО ИК МО г.Казани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Лауреат 1 степени</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социально-педагогическая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Галиуллина Дина Мударисовна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25.12.2008</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«Удивительный мир»</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Шангараева Ч.А.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Городской фестиваль детского творчества детей с ограниченными возможностями «Весенняя капель 2017»</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Март 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lang w:val="en-US"/>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УО ИК МО г.Казани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Лауреат 3 степени</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социально-педагогическая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Мустафин Альберт Маратович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11.10.2006</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«Удивительный мир»</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Шангараева Ч.А.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Городской фестиваль детского творчества детей с ограниченными возможностями «Весенняя капель 2017»</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Март 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lang w:val="en-US"/>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УО ИК МО г.Казани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Лауреат 3 степени</w:t>
            </w:r>
          </w:p>
          <w:p w:rsidR="004C6A96" w:rsidRPr="004759D3" w:rsidRDefault="004C6A96" w:rsidP="00E66787">
            <w:pPr>
              <w:rPr>
                <w:rFonts w:ascii="Times New Roman" w:hAnsi="Times New Roman"/>
                <w:color w:val="000000"/>
                <w:sz w:val="24"/>
                <w:szCs w:val="24"/>
              </w:rPr>
            </w:pPr>
          </w:p>
          <w:p w:rsidR="004C6A96" w:rsidRPr="004759D3" w:rsidRDefault="004C6A96" w:rsidP="00E66787">
            <w:pPr>
              <w:rPr>
                <w:rFonts w:ascii="Times New Roman" w:hAnsi="Times New Roman"/>
                <w:color w:val="000000"/>
                <w:sz w:val="24"/>
                <w:szCs w:val="24"/>
              </w:rPr>
            </w:pPr>
          </w:p>
          <w:p w:rsidR="004C6A96" w:rsidRPr="004759D3" w:rsidRDefault="004C6A96" w:rsidP="00E66787">
            <w:pPr>
              <w:rPr>
                <w:rFonts w:ascii="Times New Roman" w:hAnsi="Times New Roman"/>
                <w:color w:val="000000"/>
                <w:sz w:val="24"/>
                <w:szCs w:val="24"/>
              </w:rPr>
            </w:pPr>
          </w:p>
          <w:p w:rsidR="004C6A96" w:rsidRPr="004759D3" w:rsidRDefault="004C6A96" w:rsidP="00E66787">
            <w:pPr>
              <w:rPr>
                <w:rFonts w:ascii="Times New Roman" w:hAnsi="Times New Roman"/>
                <w:color w:val="000000"/>
                <w:sz w:val="24"/>
                <w:szCs w:val="24"/>
              </w:rPr>
            </w:pP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социально-педагогическая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Мустафин Артур Маратович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11.10.2006</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«Удивительный мир»</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Шангараева Ч.А.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Городской фестиваль детского творчества детей с ограниченными возможностями «Весенняя капель 2017»</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 xml:space="preserve">Март 2017 </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lang w:val="en-US"/>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УО ИК МО г.Казани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Лауреат 3 степени</w:t>
            </w:r>
          </w:p>
          <w:p w:rsidR="004C6A96" w:rsidRPr="004759D3" w:rsidRDefault="004C6A96" w:rsidP="00E66787">
            <w:pPr>
              <w:rPr>
                <w:rFonts w:ascii="Times New Roman" w:hAnsi="Times New Roman"/>
                <w:color w:val="000000"/>
                <w:sz w:val="24"/>
                <w:szCs w:val="24"/>
              </w:rPr>
            </w:pP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социально-педагогическая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Тюшина Карина Максимовна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19.05.2006</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«Удивительный мир»</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Шангараева Ч.А.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Городской фестиваль детского творчества детей с ограниченными возможностями «Весенняя капель 2017»</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 xml:space="preserve">Март 2017 </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lang w:val="en-US"/>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УО ИК МО г.Казани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Лауреат 2 степени</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социально-педагогическая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Ханнанов Эмиль Ильшатович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12.12.2008</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«Удивительный мир»</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Шангараева Ч.А.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Городской фестиваль детского творчества детей с ограниченными возможностями «Весенняя капель 2017»</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 xml:space="preserve">Март 2017 </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lang w:val="en-US"/>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УО ИК МО г.Казани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Лауреат 1 степени</w:t>
            </w:r>
          </w:p>
          <w:p w:rsidR="004C6A96" w:rsidRPr="004759D3" w:rsidRDefault="004C6A96" w:rsidP="00E66787">
            <w:pPr>
              <w:rPr>
                <w:rFonts w:ascii="Times New Roman" w:hAnsi="Times New Roman"/>
                <w:color w:val="000000"/>
                <w:sz w:val="24"/>
                <w:szCs w:val="24"/>
              </w:rPr>
            </w:pP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социально-педагогическая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Мартазова Елизавета Алексеевна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23.11.2003</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Объединение Оригами</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Шашина Т.Б.</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Городской фестиваль детского творчества детей с ограниченными возможностями «Весенняя капель 2017»</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 xml:space="preserve">Март 2017 </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lang w:val="en-US"/>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УО ИК МО г.Казани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Лауреат 1 степени</w:t>
            </w:r>
          </w:p>
          <w:p w:rsidR="004C6A96" w:rsidRPr="004759D3" w:rsidRDefault="004C6A96" w:rsidP="00E66787">
            <w:pPr>
              <w:rPr>
                <w:rFonts w:ascii="Times New Roman" w:hAnsi="Times New Roman"/>
                <w:color w:val="000000"/>
                <w:sz w:val="24"/>
                <w:szCs w:val="24"/>
              </w:rPr>
            </w:pP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социально-педагогическая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Черепанов Валерий Михайлович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09.02.2004</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Объединение Оригами</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Шашина Т.Б.</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Городской фестиваль детского творчества детей с ограниченными возможностями «Весенняя капель 2017»</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 xml:space="preserve">Март 2017 </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lang w:val="en-US"/>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УО ИК МО г.Казани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Лауреат 2 степени</w:t>
            </w:r>
          </w:p>
          <w:p w:rsidR="004C6A96" w:rsidRPr="004759D3" w:rsidRDefault="004C6A96" w:rsidP="00E66787">
            <w:pPr>
              <w:rPr>
                <w:rFonts w:ascii="Times New Roman" w:hAnsi="Times New Roman"/>
                <w:color w:val="000000"/>
                <w:sz w:val="24"/>
                <w:szCs w:val="24"/>
              </w:rPr>
            </w:pP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социально-педагогическая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Шарафутдинова Резеда Азатовна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05.04.2002</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Объединение Оригами</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Шашина Т.Б.</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Городской фестиваль детского творчества детей с ограниченными возможностями «Весенняя капель 2017»</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 xml:space="preserve">Март 2017 </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lang w:val="en-US"/>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УО ИК МО г.Казани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Лауреат 1 степени</w:t>
            </w:r>
          </w:p>
          <w:p w:rsidR="004C6A96" w:rsidRPr="004759D3" w:rsidRDefault="004C6A96" w:rsidP="00E66787">
            <w:pPr>
              <w:rPr>
                <w:rFonts w:ascii="Times New Roman" w:hAnsi="Times New Roman"/>
                <w:color w:val="000000"/>
                <w:sz w:val="24"/>
                <w:szCs w:val="24"/>
              </w:rPr>
            </w:pP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Мингазов Амир</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23.10.2008</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Шахматы</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Саттаров Равиль Гаптельахатович</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Городской шахматный турнир «Белая ладья»</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Pr>
                <w:rFonts w:ascii="Times New Roman" w:hAnsi="Times New Roman"/>
                <w:sz w:val="24"/>
                <w:szCs w:val="24"/>
              </w:rPr>
              <w:t xml:space="preserve">29.10.2016 </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lang w:val="en-US"/>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УО ИКМО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Синицын Максим</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19.12.2003</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Карате</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Родионов Алексей Анатольевич</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Первенство г. Казани по кекусин карате в разделе ката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30.10.2016</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СОШ №143 </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Национальная Ассоциация Боевых искусств РТ</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Давлеев Фаяз</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04.06..2005</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Карате</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Родионов Алексей Анатольевич</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Первенство г. Казани по кекусин карате в разделе ката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30.10.2016</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СОШ №143 </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Национальная Ассоциация Боевых искусств РТ</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Никулин Фёдор</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29.05..2007</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Карате</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Родионов Алексей Анатольевич</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Первенство г. Казани по кекусин карате в разделе ката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30.10.2016</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СОШ №143 </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Национальная Ассоциация Боевых искусств РТ</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Абзальдинов Умар</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03.05.2007</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Карате</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Родионов Алексей Анатольевич</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Закрытое первенство города Казани по Кёкусин карате на "Кубок Дружбы" в возрасте 8-9 лет, вес 30 кг</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29.01.2017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Село Песчаные Ковали, Лаишевский муниципальный район РТ</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Регион</w:t>
            </w:r>
            <w:r>
              <w:rPr>
                <w:rFonts w:ascii="Times New Roman" w:hAnsi="Times New Roman"/>
                <w:sz w:val="24"/>
                <w:szCs w:val="24"/>
              </w:rPr>
              <w:t xml:space="preserve">. </w:t>
            </w:r>
            <w:r w:rsidRPr="004759D3">
              <w:rPr>
                <w:rFonts w:ascii="Times New Roman" w:hAnsi="Times New Roman"/>
                <w:sz w:val="24"/>
                <w:szCs w:val="24"/>
              </w:rPr>
              <w:t>молодежная обществ</w:t>
            </w:r>
            <w:r>
              <w:rPr>
                <w:rFonts w:ascii="Times New Roman" w:hAnsi="Times New Roman"/>
                <w:sz w:val="24"/>
                <w:szCs w:val="24"/>
              </w:rPr>
              <w:t xml:space="preserve">. </w:t>
            </w:r>
            <w:r w:rsidRPr="004759D3">
              <w:rPr>
                <w:rFonts w:ascii="Times New Roman" w:hAnsi="Times New Roman"/>
                <w:sz w:val="24"/>
                <w:szCs w:val="24"/>
              </w:rPr>
              <w:t>организация РТ Японский культурный центр "Хато"</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Мингазова Суфия</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24.03.2008</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Карате</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Родионов Алексей Анатольевич</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Закрытое первенство города Казани по Кёкусин карате на "Кубок Дружбы" в возрасте 9 лет, вес 30 кг</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29.01.2017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Село Песчаные Ковали, Лаишевский муниципальный район РТ</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Регион</w:t>
            </w:r>
            <w:r>
              <w:rPr>
                <w:rFonts w:ascii="Times New Roman" w:hAnsi="Times New Roman"/>
                <w:sz w:val="24"/>
                <w:szCs w:val="24"/>
              </w:rPr>
              <w:t xml:space="preserve">. </w:t>
            </w:r>
            <w:r w:rsidRPr="004759D3">
              <w:rPr>
                <w:rFonts w:ascii="Times New Roman" w:hAnsi="Times New Roman"/>
                <w:sz w:val="24"/>
                <w:szCs w:val="24"/>
              </w:rPr>
              <w:t>молодежная обществ</w:t>
            </w:r>
            <w:r>
              <w:rPr>
                <w:rFonts w:ascii="Times New Roman" w:hAnsi="Times New Roman"/>
                <w:sz w:val="24"/>
                <w:szCs w:val="24"/>
              </w:rPr>
              <w:t xml:space="preserve">. </w:t>
            </w:r>
            <w:r w:rsidRPr="004759D3">
              <w:rPr>
                <w:rFonts w:ascii="Times New Roman" w:hAnsi="Times New Roman"/>
                <w:sz w:val="24"/>
                <w:szCs w:val="24"/>
              </w:rPr>
              <w:t>организация РТ Японский культурный центр "Хато"</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Синицын Максим</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19.12.2003</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Карате</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Родионов Алексей Анатольевич</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Закрытое первенство города Казани по Кёкусин карате на "Кубок Дружбы" в возрасте 12-13 лет, вес 50 кг</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29.01.2017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Село Песчаные Ковали, Лаишевский муниципальный район РТ</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Регион</w:t>
            </w:r>
            <w:r>
              <w:rPr>
                <w:rFonts w:ascii="Times New Roman" w:hAnsi="Times New Roman"/>
                <w:sz w:val="24"/>
                <w:szCs w:val="24"/>
              </w:rPr>
              <w:t xml:space="preserve">. </w:t>
            </w:r>
            <w:r w:rsidRPr="004759D3">
              <w:rPr>
                <w:rFonts w:ascii="Times New Roman" w:hAnsi="Times New Roman"/>
                <w:sz w:val="24"/>
                <w:szCs w:val="24"/>
              </w:rPr>
              <w:t>молодежная обществ</w:t>
            </w:r>
            <w:r>
              <w:rPr>
                <w:rFonts w:ascii="Times New Roman" w:hAnsi="Times New Roman"/>
                <w:sz w:val="24"/>
                <w:szCs w:val="24"/>
              </w:rPr>
              <w:t xml:space="preserve">. </w:t>
            </w:r>
            <w:r w:rsidRPr="004759D3">
              <w:rPr>
                <w:rFonts w:ascii="Times New Roman" w:hAnsi="Times New Roman"/>
                <w:sz w:val="24"/>
                <w:szCs w:val="24"/>
              </w:rPr>
              <w:t>организация РТ Японский культурный центр "Хато"</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Хасанов Фоат</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29.06.2000</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"Флорбол"</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Плешаков Л.В.</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Городской турнир по флорболу</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23.03.17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Лицей №116 </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УО</w:t>
            </w:r>
            <w:r>
              <w:rPr>
                <w:rFonts w:ascii="Times New Roman" w:hAnsi="Times New Roman"/>
                <w:sz w:val="24"/>
                <w:szCs w:val="24"/>
              </w:rPr>
              <w:t xml:space="preserve"> </w:t>
            </w:r>
            <w:r w:rsidRPr="004759D3">
              <w:rPr>
                <w:rFonts w:ascii="Times New Roman" w:hAnsi="Times New Roman"/>
                <w:sz w:val="24"/>
                <w:szCs w:val="24"/>
              </w:rPr>
              <w:t>И</w:t>
            </w:r>
            <w:r>
              <w:rPr>
                <w:rFonts w:ascii="Times New Roman" w:hAnsi="Times New Roman"/>
                <w:sz w:val="24"/>
                <w:szCs w:val="24"/>
              </w:rPr>
              <w:t>К МО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Лучший вратарь</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Галиуллин Рафис</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03.2.2002</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"Флорбол"</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Плешаков Л.В.</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Городской турнир по флорболу</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23.03.17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Лицей №116 </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УО</w:t>
            </w:r>
            <w:r>
              <w:rPr>
                <w:rFonts w:ascii="Times New Roman" w:hAnsi="Times New Roman"/>
                <w:sz w:val="24"/>
                <w:szCs w:val="24"/>
              </w:rPr>
              <w:t xml:space="preserve"> </w:t>
            </w:r>
            <w:r w:rsidRPr="004759D3">
              <w:rPr>
                <w:rFonts w:ascii="Times New Roman" w:hAnsi="Times New Roman"/>
                <w:sz w:val="24"/>
                <w:szCs w:val="24"/>
              </w:rPr>
              <w:t>ИК МО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Лучший бомбардир</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Ахметшин Нияз</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06.04.2005</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"Флорбол"</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Плешаков Л.В.</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Городской турнир по флорболу</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24.03.17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Лицей №116 </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УО</w:t>
            </w:r>
            <w:r>
              <w:rPr>
                <w:rFonts w:ascii="Times New Roman" w:hAnsi="Times New Roman"/>
                <w:sz w:val="24"/>
                <w:szCs w:val="24"/>
              </w:rPr>
              <w:t xml:space="preserve"> </w:t>
            </w:r>
            <w:r w:rsidRPr="004759D3">
              <w:rPr>
                <w:rFonts w:ascii="Times New Roman" w:hAnsi="Times New Roman"/>
                <w:sz w:val="24"/>
                <w:szCs w:val="24"/>
              </w:rPr>
              <w:t>ИК МО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Лучший нападающий</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Мингазов Амир</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23.10.2008</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"Шахматы"</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Саттаров Р.Г.</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Городской шахматный турнир "Путешествие по шахматной стране2</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22.03.17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lang w:val="en-US"/>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УО</w:t>
            </w:r>
            <w:r>
              <w:rPr>
                <w:rFonts w:ascii="Times New Roman" w:hAnsi="Times New Roman"/>
                <w:sz w:val="24"/>
                <w:szCs w:val="24"/>
              </w:rPr>
              <w:t xml:space="preserve"> </w:t>
            </w:r>
            <w:r w:rsidRPr="004759D3">
              <w:rPr>
                <w:rFonts w:ascii="Times New Roman" w:hAnsi="Times New Roman"/>
                <w:sz w:val="24"/>
                <w:szCs w:val="24"/>
              </w:rPr>
              <w:t>ИК МО г. 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Насыбуллин Динар</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12.07.2000</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"Флорбол"</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Плешаков Л.В.</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Городской турнир по флорболу</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23.03.17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Лицей №116 </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УОИК МО г. Казани</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Хасанов Фоат</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29.06. 2000</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"Флорбол"</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Плешаков Л.В.</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Городской турнир по флорболу</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23.03.17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Лицей №116 </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УОИК МО г. Казани</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Максудов Данил</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03.02. 2003</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"Флорбол"</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Плешаков Л.В.</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Городской турнир по флорболу</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23.03.17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Лицей №116 </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УОИК МО г. Казани</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Храмов Руслан</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"Флорбол"</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Плешаков Л.В.</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Городской турнир по флорболу</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23.03.17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Лицей №116 </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УОИК МО г. Казани</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Барышев Артем</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08.11. 2002</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"Флорбол"</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Плешаков Л.В.</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Городской турнир по флорболу</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23.03.17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Лицей №116 </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УОИК МО г. Казани</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Галиуллин Рафис</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03.12.2002</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"Флорбол"</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Плешаков Л.В.</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Плешаков Л.В.</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23.03.17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Лицей №116 </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УОИК МО г. Казани</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Нестеров Виталий</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04.01.2002</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"Флорбол"</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Плешаков Л.В.</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Городской турнир по флорболу</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23.03.17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Лицей №116 </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УОИК МО г. Казани</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Ахметшин Нияз</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06.04. 2005</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"Флорбол"</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Плешаков Л.В.</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Городской турнир по флорболу</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24.03.17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Лицей №116 </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УОИК МО г. Казани</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Закиров Эмиль</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23.03.2005</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"Флорбол"</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Плешаков Л.В.</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Городской турнир по флорболу</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24.03.17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Лицей №116 </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УОИК МО г. Казани</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Косымов Бободжон</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15.08. 2004</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"Флорбол"</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Плешаков Л.В.</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Городской турнир по флорболу</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24.03.17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Лицей №116 </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УОИК МО г. Казани</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Давлеев Фаяз</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26.04.2005</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"Флорбол"</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Плешаков Л.В.</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Городской турнир по флорболу</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24.03.17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Лицей №116 </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УОИК МО г. Казани</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Демидов Марк</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30.02.2005</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"Флорбол"</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Плешаков Л.В.</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Городской турнир по флорболу</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24.03.17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Лицей №116 </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УОИК МО г. Казани</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Филиппов Иван</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15.11..2004</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"Флорбол"</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Плешаков Л.В.</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Городской турнир по флорболу</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24.03.17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Лицей №116 </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УОИК МО г. Казани</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Сапаров Лев</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24.10..2005</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"Флорбол"</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Плешаков Л.В.</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Городской турнир по флорболу</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24.03.17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Лицей №116 </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УОИК МО г. Казани</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Хафизова Камилла Руслановна </w:t>
            </w:r>
          </w:p>
        </w:tc>
        <w:tc>
          <w:tcPr>
            <w:tcW w:w="1406"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13.11. 2008</w:t>
            </w:r>
          </w:p>
        </w:tc>
        <w:tc>
          <w:tcPr>
            <w:tcW w:w="1538"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"Шахматы"</w:t>
            </w:r>
          </w:p>
        </w:tc>
        <w:tc>
          <w:tcPr>
            <w:tcW w:w="1581"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Саттаров Р.Г.</w:t>
            </w:r>
          </w:p>
        </w:tc>
        <w:tc>
          <w:tcPr>
            <w:tcW w:w="2962"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Районный этап городского турнира "Путешествие по шахматной стране"</w:t>
            </w:r>
          </w:p>
        </w:tc>
        <w:tc>
          <w:tcPr>
            <w:tcW w:w="1417"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14.03.17</w:t>
            </w:r>
          </w:p>
        </w:tc>
        <w:tc>
          <w:tcPr>
            <w:tcW w:w="1560"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color w:val="000000"/>
                <w:sz w:val="24"/>
                <w:szCs w:val="24"/>
                <w:lang w:val="en-US"/>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УОИК МО г. Казани</w:t>
            </w:r>
          </w:p>
        </w:tc>
        <w:tc>
          <w:tcPr>
            <w:tcW w:w="1203" w:type="dxa"/>
            <w:gridSpan w:val="2"/>
            <w:tcBorders>
              <w:top w:val="nil"/>
              <w:left w:val="nil"/>
              <w:bottom w:val="single" w:sz="4" w:space="0" w:color="auto"/>
              <w:right w:val="single" w:sz="4" w:space="0" w:color="auto"/>
            </w:tcBorders>
            <w:shd w:val="clear" w:color="000000" w:fill="FFFFFF"/>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tc>
      </w:tr>
      <w:tr w:rsidR="004C6A96" w:rsidRPr="004759D3" w:rsidTr="00E66787">
        <w:trPr>
          <w:trHeight w:val="255"/>
        </w:trPr>
        <w:tc>
          <w:tcPr>
            <w:tcW w:w="16356" w:type="dxa"/>
            <w:gridSpan w:val="11"/>
            <w:tcBorders>
              <w:top w:val="single" w:sz="4" w:space="0" w:color="auto"/>
              <w:left w:val="single" w:sz="4" w:space="0" w:color="auto"/>
              <w:bottom w:val="single" w:sz="4" w:space="0" w:color="auto"/>
              <w:right w:val="single" w:sz="4" w:space="0" w:color="000000"/>
            </w:tcBorders>
            <w:shd w:val="clear" w:color="auto" w:fill="auto"/>
            <w:hideMark/>
          </w:tcPr>
          <w:p w:rsidR="004C6A96" w:rsidRPr="004759D3" w:rsidRDefault="004C6A96" w:rsidP="00E66787">
            <w:pPr>
              <w:rPr>
                <w:rFonts w:ascii="Times New Roman" w:hAnsi="Times New Roman"/>
                <w:b/>
                <w:bCs/>
                <w:color w:val="000000"/>
                <w:sz w:val="24"/>
                <w:szCs w:val="24"/>
              </w:rPr>
            </w:pPr>
            <w:r w:rsidRPr="004759D3">
              <w:rPr>
                <w:rFonts w:ascii="Times New Roman" w:hAnsi="Times New Roman"/>
                <w:b/>
                <w:bCs/>
                <w:color w:val="000000"/>
                <w:sz w:val="24"/>
                <w:szCs w:val="24"/>
              </w:rPr>
              <w:t>республиканский уровень</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1712"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Чурсина Таисия</w:t>
            </w:r>
          </w:p>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Константиновна</w:t>
            </w:r>
          </w:p>
        </w:tc>
        <w:tc>
          <w:tcPr>
            <w:tcW w:w="1406"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12.04.</w:t>
            </w:r>
          </w:p>
          <w:p w:rsidR="004C6A96" w:rsidRPr="004759D3" w:rsidRDefault="004C6A96" w:rsidP="00E66787">
            <w:pPr>
              <w:rPr>
                <w:rFonts w:ascii="Times New Roman" w:hAnsi="Times New Roman"/>
                <w:b/>
                <w:bCs/>
                <w:color w:val="000000"/>
                <w:sz w:val="24"/>
                <w:szCs w:val="24"/>
              </w:rPr>
            </w:pPr>
            <w:r w:rsidRPr="004759D3">
              <w:rPr>
                <w:rFonts w:ascii="Times New Roman" w:hAnsi="Times New Roman"/>
                <w:bCs/>
                <w:color w:val="000000"/>
                <w:sz w:val="24"/>
                <w:szCs w:val="24"/>
              </w:rPr>
              <w:t>2010</w:t>
            </w:r>
          </w:p>
        </w:tc>
        <w:tc>
          <w:tcPr>
            <w:tcW w:w="1538"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b/>
                <w:bCs/>
                <w:color w:val="000000"/>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b/>
                <w:bCs/>
                <w:color w:val="000000"/>
                <w:sz w:val="24"/>
                <w:szCs w:val="24"/>
              </w:rPr>
            </w:pPr>
            <w:r w:rsidRPr="004759D3">
              <w:rPr>
                <w:rFonts w:ascii="Times New Roman" w:hAnsi="Times New Roman"/>
                <w:sz w:val="24"/>
                <w:szCs w:val="24"/>
              </w:rPr>
              <w:t>Фоменко Алина Рустемовн</w:t>
            </w:r>
          </w:p>
        </w:tc>
        <w:tc>
          <w:tcPr>
            <w:tcW w:w="2962"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b/>
                <w:bCs/>
                <w:color w:val="000000"/>
                <w:sz w:val="24"/>
                <w:szCs w:val="24"/>
              </w:rPr>
            </w:pPr>
            <w:r w:rsidRPr="004759D3">
              <w:rPr>
                <w:rFonts w:ascii="Times New Roman" w:hAnsi="Times New Roman"/>
                <w:bCs/>
                <w:color w:val="000000"/>
                <w:sz w:val="24"/>
                <w:szCs w:val="24"/>
              </w:rPr>
              <w:t>Республиканский конкурс творческих работ «Герои сказок Габдуллы Тукая</w:t>
            </w:r>
            <w:r w:rsidRPr="004759D3">
              <w:rPr>
                <w:rFonts w:ascii="Times New Roman" w:hAnsi="Times New Roman"/>
                <w:b/>
                <w:bCs/>
                <w:color w:val="000000"/>
                <w:sz w:val="24"/>
                <w:szCs w:val="24"/>
              </w:rPr>
              <w:t>»</w:t>
            </w:r>
          </w:p>
        </w:tc>
        <w:tc>
          <w:tcPr>
            <w:tcW w:w="1417"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ноябрь 2016</w:t>
            </w:r>
          </w:p>
        </w:tc>
        <w:tc>
          <w:tcPr>
            <w:tcW w:w="1560"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ДНРЦ «Зарница»</w:t>
            </w:r>
          </w:p>
        </w:tc>
        <w:tc>
          <w:tcPr>
            <w:tcW w:w="1544"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b/>
                <w:bCs/>
                <w:color w:val="000000"/>
                <w:sz w:val="24"/>
                <w:szCs w:val="24"/>
              </w:rPr>
            </w:pPr>
            <w:r>
              <w:rPr>
                <w:rFonts w:ascii="Times New Roman" w:hAnsi="Times New Roman"/>
                <w:bCs/>
                <w:color w:val="000000"/>
                <w:sz w:val="24"/>
                <w:szCs w:val="24"/>
              </w:rPr>
              <w:t>РЦВР</w:t>
            </w:r>
            <w:r w:rsidRPr="004759D3">
              <w:rPr>
                <w:rFonts w:ascii="Times New Roman" w:hAnsi="Times New Roman"/>
                <w:bCs/>
                <w:color w:val="000000"/>
                <w:sz w:val="24"/>
                <w:szCs w:val="24"/>
              </w:rPr>
              <w:t xml:space="preserve">  МО и Н РТ</w:t>
            </w:r>
          </w:p>
        </w:tc>
        <w:tc>
          <w:tcPr>
            <w:tcW w:w="1203" w:type="dxa"/>
            <w:gridSpan w:val="2"/>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Диплом финалиста</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Волкова Виктория Евгеньевна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17.09.2005</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w:t>
            </w:r>
          </w:p>
          <w:p w:rsidR="004C6A96" w:rsidRPr="004759D3" w:rsidRDefault="004C6A96" w:rsidP="00E66787">
            <w:pPr>
              <w:rPr>
                <w:rFonts w:ascii="Times New Roman" w:hAnsi="Times New Roman"/>
                <w:b/>
                <w:bCs/>
                <w:color w:val="000000"/>
                <w:sz w:val="24"/>
                <w:szCs w:val="24"/>
              </w:rPr>
            </w:pPr>
            <w:r w:rsidRPr="004759D3">
              <w:rPr>
                <w:rFonts w:ascii="Times New Roman" w:hAnsi="Times New Roman"/>
                <w:sz w:val="24"/>
                <w:szCs w:val="24"/>
              </w:rPr>
              <w:t>"Волшебная кисточка"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Республиканский конкурс детского творчества «Таланты Татарстана»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Февраль        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
                <w:bCs/>
                <w:color w:val="000000"/>
                <w:sz w:val="24"/>
                <w:szCs w:val="24"/>
              </w:rPr>
            </w:pPr>
            <w:r>
              <w:rPr>
                <w:rFonts w:ascii="Times New Roman" w:hAnsi="Times New Roman"/>
                <w:bCs/>
                <w:color w:val="000000"/>
                <w:sz w:val="24"/>
                <w:szCs w:val="24"/>
              </w:rPr>
              <w:t>РЦВР</w:t>
            </w:r>
            <w:r w:rsidRPr="004759D3">
              <w:rPr>
                <w:rFonts w:ascii="Times New Roman" w:hAnsi="Times New Roman"/>
                <w:bCs/>
                <w:color w:val="000000"/>
                <w:sz w:val="24"/>
                <w:szCs w:val="24"/>
              </w:rPr>
              <w:t xml:space="preserve">  МО и Н РТ</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
                <w:bCs/>
                <w:color w:val="000000"/>
                <w:sz w:val="24"/>
                <w:szCs w:val="24"/>
              </w:rPr>
            </w:pPr>
            <w:r>
              <w:rPr>
                <w:rFonts w:ascii="Times New Roman" w:hAnsi="Times New Roman"/>
                <w:bCs/>
                <w:color w:val="000000"/>
                <w:sz w:val="24"/>
                <w:szCs w:val="24"/>
              </w:rPr>
              <w:t>РЦВР</w:t>
            </w:r>
            <w:r w:rsidRPr="004759D3">
              <w:rPr>
                <w:rFonts w:ascii="Times New Roman" w:hAnsi="Times New Roman"/>
                <w:bCs/>
                <w:color w:val="000000"/>
                <w:sz w:val="24"/>
                <w:szCs w:val="24"/>
              </w:rPr>
              <w:t xml:space="preserve">  МО и Н РТ</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Грамота за творческий подход</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Бондарь Евгения Михайловна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08.01.2008</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
                <w:bCs/>
                <w:color w:val="000000"/>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Республиканский конкурс детского творчества «Конституция глазами детей»</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Май, 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Конституционный суд РТ</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МО и Н РТ</w:t>
            </w:r>
          </w:p>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Конституционный суд РТ</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Грамота за оригинальное решение</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Сабитова Сабина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11.10.</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2008</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
                <w:bCs/>
                <w:color w:val="000000"/>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Республиканский конкурс детского творчества «Детство без границ</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Май, 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Конституционный суд РТ</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МО и Н РТ</w:t>
            </w:r>
          </w:p>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Конституционный суд РТ</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Грамота 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Чурсина Таисия</w:t>
            </w:r>
          </w:p>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Константиновна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12.04.</w:t>
            </w:r>
          </w:p>
          <w:p w:rsidR="004C6A96" w:rsidRPr="004759D3" w:rsidRDefault="004C6A96" w:rsidP="00E66787">
            <w:pPr>
              <w:rPr>
                <w:rFonts w:ascii="Times New Roman" w:hAnsi="Times New Roman"/>
                <w:b/>
                <w:bCs/>
                <w:color w:val="000000"/>
                <w:sz w:val="24"/>
                <w:szCs w:val="24"/>
              </w:rPr>
            </w:pPr>
            <w:r w:rsidRPr="004759D3">
              <w:rPr>
                <w:rFonts w:ascii="Times New Roman" w:hAnsi="Times New Roman"/>
                <w:bCs/>
                <w:color w:val="000000"/>
                <w:sz w:val="24"/>
                <w:szCs w:val="24"/>
              </w:rPr>
              <w:t>2010</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w:t>
            </w:r>
          </w:p>
          <w:p w:rsidR="004C6A96" w:rsidRPr="004759D3" w:rsidRDefault="004C6A96" w:rsidP="00E66787">
            <w:pPr>
              <w:rPr>
                <w:rFonts w:ascii="Times New Roman" w:hAnsi="Times New Roman"/>
                <w:b/>
                <w:bCs/>
                <w:color w:val="000000"/>
                <w:sz w:val="24"/>
                <w:szCs w:val="24"/>
              </w:rPr>
            </w:pPr>
            <w:r w:rsidRPr="004759D3">
              <w:rPr>
                <w:rFonts w:ascii="Times New Roman" w:hAnsi="Times New Roman"/>
                <w:sz w:val="24"/>
                <w:szCs w:val="24"/>
              </w:rPr>
              <w:t>"Волшебная кисточка"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Республиканский конкурс детского творчества «Конституция глазами детей»</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Май, 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Конституционный суд РТ</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МО и Н РТ</w:t>
            </w:r>
          </w:p>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Конституционный суд РТ</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Сертификат</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Гафурова Алсу Азатовна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12.09.2004</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
                <w:bCs/>
                <w:color w:val="000000"/>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Республиканский конкурс детского творчества «Конституция глазами детей»</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Май, 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Конституционный суд РТ</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МО и Н РТ</w:t>
            </w:r>
          </w:p>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Конституционный суд РТ</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Сертификат</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
                <w:bCs/>
                <w:color w:val="000000"/>
                <w:sz w:val="24"/>
                <w:szCs w:val="24"/>
              </w:rPr>
            </w:pPr>
            <w:r w:rsidRPr="004759D3">
              <w:rPr>
                <w:rFonts w:ascii="Times New Roman" w:hAnsi="Times New Roman"/>
                <w:sz w:val="24"/>
                <w:szCs w:val="24"/>
              </w:rPr>
              <w:t>Джафарова Аида Мафис- кызы</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
                <w:bCs/>
                <w:color w:val="000000"/>
                <w:sz w:val="24"/>
                <w:szCs w:val="24"/>
              </w:rPr>
            </w:pPr>
            <w:r w:rsidRPr="004759D3">
              <w:rPr>
                <w:rFonts w:ascii="Times New Roman" w:hAnsi="Times New Roman"/>
                <w:bCs/>
                <w:color w:val="000000"/>
                <w:sz w:val="24"/>
                <w:szCs w:val="24"/>
              </w:rPr>
              <w:t>07.05.2006</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w:t>
            </w:r>
          </w:p>
          <w:p w:rsidR="004C6A96" w:rsidRPr="004759D3" w:rsidRDefault="004C6A96" w:rsidP="00E66787">
            <w:pPr>
              <w:rPr>
                <w:rFonts w:ascii="Times New Roman" w:hAnsi="Times New Roman"/>
                <w:b/>
                <w:bCs/>
                <w:color w:val="000000"/>
                <w:sz w:val="24"/>
                <w:szCs w:val="24"/>
              </w:rPr>
            </w:pPr>
            <w:r w:rsidRPr="004759D3">
              <w:rPr>
                <w:rFonts w:ascii="Times New Roman" w:hAnsi="Times New Roman"/>
                <w:sz w:val="24"/>
                <w:szCs w:val="24"/>
              </w:rPr>
              <w:t>"Волшебная кисточка"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Республиканский конкурс детского творчества «Конституция глазами детей»</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Май, 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Конституционный суд РТ</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МО и Н РТ</w:t>
            </w:r>
          </w:p>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Конституционный суд РТ</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Сертификат</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Морозова Олеся Юрьевна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18.11. 2004</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w:t>
            </w:r>
          </w:p>
          <w:p w:rsidR="004C6A96" w:rsidRPr="004759D3" w:rsidRDefault="004C6A96" w:rsidP="00E66787">
            <w:pPr>
              <w:rPr>
                <w:rFonts w:ascii="Times New Roman" w:hAnsi="Times New Roman"/>
                <w:b/>
                <w:bCs/>
                <w:color w:val="000000"/>
                <w:sz w:val="24"/>
                <w:szCs w:val="24"/>
              </w:rPr>
            </w:pPr>
            <w:r w:rsidRPr="004759D3">
              <w:rPr>
                <w:rFonts w:ascii="Times New Roman" w:hAnsi="Times New Roman"/>
                <w:sz w:val="24"/>
                <w:szCs w:val="24"/>
              </w:rPr>
              <w:t>"Волшебная кисточка"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Республиканский конкурс детского творчества «Конституция глазами детей»</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Май, 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Конституционный суд РТ</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МО и Н РТ</w:t>
            </w:r>
          </w:p>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Конституционный суд РТ</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сертификат</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Ахметшин Александр Ринатович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11.10.</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2008</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"Волшебная</w:t>
            </w:r>
          </w:p>
          <w:p w:rsidR="004C6A96" w:rsidRPr="004759D3" w:rsidRDefault="004C6A96" w:rsidP="00E66787">
            <w:pPr>
              <w:rPr>
                <w:rFonts w:ascii="Times New Roman" w:hAnsi="Times New Roman"/>
                <w:b/>
                <w:bCs/>
                <w:color w:val="000000"/>
                <w:sz w:val="24"/>
                <w:szCs w:val="24"/>
              </w:rPr>
            </w:pPr>
            <w:r w:rsidRPr="004759D3">
              <w:rPr>
                <w:rFonts w:ascii="Times New Roman" w:hAnsi="Times New Roman"/>
                <w:sz w:val="24"/>
                <w:szCs w:val="24"/>
              </w:rPr>
              <w:t>кисточка"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Республиканский конкурс детского творчества «Конституция глазами детей»</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Май , 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Конституционный суд РТ</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МО и Н РТ</w:t>
            </w:r>
          </w:p>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Конституционный суд РТ</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Сертификат</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Ермаков Иннокентий Васильевич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11.08.</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2008</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Республиканский конкурс детского творчества «Правнуки ветеранов рисуют Победу»</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
                <w:bCs/>
                <w:color w:val="000000"/>
                <w:sz w:val="24"/>
                <w:szCs w:val="24"/>
              </w:rPr>
            </w:pPr>
            <w:r w:rsidRPr="004759D3">
              <w:rPr>
                <w:rFonts w:ascii="Times New Roman" w:hAnsi="Times New Roman"/>
                <w:bCs/>
                <w:color w:val="000000"/>
                <w:sz w:val="24"/>
                <w:szCs w:val="24"/>
              </w:rPr>
              <w:t>Май, 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
                <w:bCs/>
                <w:color w:val="000000"/>
                <w:sz w:val="24"/>
                <w:szCs w:val="24"/>
              </w:rPr>
            </w:pPr>
            <w:r>
              <w:rPr>
                <w:rFonts w:ascii="Times New Roman" w:hAnsi="Times New Roman"/>
                <w:bCs/>
                <w:color w:val="000000"/>
                <w:sz w:val="24"/>
                <w:szCs w:val="24"/>
              </w:rPr>
              <w:t>РЦВР</w:t>
            </w:r>
            <w:r w:rsidRPr="004759D3">
              <w:rPr>
                <w:rFonts w:ascii="Times New Roman" w:hAnsi="Times New Roman"/>
                <w:bCs/>
                <w:color w:val="000000"/>
                <w:sz w:val="24"/>
                <w:szCs w:val="24"/>
              </w:rPr>
              <w:t xml:space="preserve">  МО и Н РТ</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
                <w:bCs/>
                <w:color w:val="000000"/>
                <w:sz w:val="24"/>
                <w:szCs w:val="24"/>
              </w:rPr>
            </w:pPr>
            <w:r>
              <w:rPr>
                <w:rFonts w:ascii="Times New Roman" w:hAnsi="Times New Roman"/>
                <w:bCs/>
                <w:color w:val="000000"/>
                <w:sz w:val="24"/>
                <w:szCs w:val="24"/>
              </w:rPr>
              <w:t>РЦВР</w:t>
            </w:r>
            <w:r w:rsidRPr="004759D3">
              <w:rPr>
                <w:rFonts w:ascii="Times New Roman" w:hAnsi="Times New Roman"/>
                <w:bCs/>
                <w:color w:val="000000"/>
                <w:sz w:val="24"/>
                <w:szCs w:val="24"/>
              </w:rPr>
              <w:t xml:space="preserve">  МО и Н РТ</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участие</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Шашова Евгения Владимировна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05.12.207</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Республиканский конкурс детского творчества</w:t>
            </w:r>
          </w:p>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«Правнуки ветеранов рисуют Победу»</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Февраль        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
                <w:bCs/>
                <w:color w:val="000000"/>
                <w:sz w:val="24"/>
                <w:szCs w:val="24"/>
              </w:rPr>
            </w:pPr>
            <w:r>
              <w:rPr>
                <w:rFonts w:ascii="Times New Roman" w:hAnsi="Times New Roman"/>
                <w:bCs/>
                <w:color w:val="000000"/>
                <w:sz w:val="24"/>
                <w:szCs w:val="24"/>
              </w:rPr>
              <w:t>РЦВР</w:t>
            </w:r>
            <w:r w:rsidRPr="004759D3">
              <w:rPr>
                <w:rFonts w:ascii="Times New Roman" w:hAnsi="Times New Roman"/>
                <w:bCs/>
                <w:color w:val="000000"/>
                <w:sz w:val="24"/>
                <w:szCs w:val="24"/>
              </w:rPr>
              <w:t xml:space="preserve">  МО и Н РТ</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
                <w:bCs/>
                <w:color w:val="000000"/>
                <w:sz w:val="24"/>
                <w:szCs w:val="24"/>
              </w:rPr>
            </w:pPr>
            <w:r>
              <w:rPr>
                <w:rFonts w:ascii="Times New Roman" w:hAnsi="Times New Roman"/>
                <w:bCs/>
                <w:color w:val="000000"/>
                <w:sz w:val="24"/>
                <w:szCs w:val="24"/>
              </w:rPr>
              <w:t>РЦВР</w:t>
            </w:r>
            <w:r w:rsidRPr="004759D3">
              <w:rPr>
                <w:rFonts w:ascii="Times New Roman" w:hAnsi="Times New Roman"/>
                <w:bCs/>
                <w:color w:val="000000"/>
                <w:sz w:val="24"/>
                <w:szCs w:val="24"/>
              </w:rPr>
              <w:t xml:space="preserve">  МО и Н РТ</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участие</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Художественная</w:t>
            </w:r>
          </w:p>
          <w:p w:rsidR="004C6A96" w:rsidRPr="004759D3" w:rsidRDefault="004C6A96" w:rsidP="00E66787">
            <w:pPr>
              <w:rPr>
                <w:rFonts w:ascii="Times New Roman" w:hAnsi="Times New Roman"/>
                <w:color w:val="000000"/>
                <w:sz w:val="24"/>
                <w:szCs w:val="24"/>
              </w:rPr>
            </w:pPr>
          </w:p>
          <w:p w:rsidR="004C6A96" w:rsidRPr="004759D3" w:rsidRDefault="004C6A96" w:rsidP="00E66787">
            <w:pPr>
              <w:rPr>
                <w:rFonts w:ascii="Times New Roman" w:hAnsi="Times New Roman"/>
                <w:color w:val="000000"/>
                <w:sz w:val="24"/>
                <w:szCs w:val="24"/>
              </w:rPr>
            </w:pP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Богатова Кристина Олеговна</w:t>
            </w:r>
          </w:p>
          <w:p w:rsidR="004C6A96" w:rsidRPr="004759D3" w:rsidRDefault="004C6A96" w:rsidP="00E66787">
            <w:pPr>
              <w:rPr>
                <w:rFonts w:ascii="Times New Roman" w:hAnsi="Times New Roman"/>
                <w:color w:val="000000"/>
                <w:sz w:val="24"/>
                <w:szCs w:val="24"/>
              </w:rPr>
            </w:pP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21.09.2002</w:t>
            </w:r>
          </w:p>
          <w:p w:rsidR="004C6A96" w:rsidRPr="004759D3" w:rsidRDefault="004C6A96" w:rsidP="00E66787">
            <w:pPr>
              <w:rPr>
                <w:rFonts w:ascii="Times New Roman" w:hAnsi="Times New Roman"/>
                <w:color w:val="000000"/>
                <w:sz w:val="24"/>
                <w:szCs w:val="24"/>
              </w:rPr>
            </w:pPr>
          </w:p>
          <w:p w:rsidR="004C6A96" w:rsidRPr="004759D3" w:rsidRDefault="004C6A96" w:rsidP="00E66787">
            <w:pPr>
              <w:rPr>
                <w:rFonts w:ascii="Times New Roman" w:hAnsi="Times New Roman"/>
                <w:color w:val="000000"/>
                <w:sz w:val="24"/>
                <w:szCs w:val="24"/>
              </w:rPr>
            </w:pPr>
          </w:p>
          <w:p w:rsidR="004C6A96" w:rsidRPr="004759D3" w:rsidRDefault="004C6A96" w:rsidP="00E66787">
            <w:pPr>
              <w:rPr>
                <w:rFonts w:ascii="Times New Roman" w:hAnsi="Times New Roman"/>
                <w:color w:val="000000"/>
                <w:sz w:val="24"/>
                <w:szCs w:val="24"/>
              </w:rPr>
            </w:pP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ДЮТС «Ровесник»</w:t>
            </w:r>
          </w:p>
          <w:p w:rsidR="004C6A96" w:rsidRPr="004759D3" w:rsidRDefault="004C6A96" w:rsidP="00E66787">
            <w:pPr>
              <w:rPr>
                <w:rFonts w:ascii="Times New Roman" w:hAnsi="Times New Roman"/>
                <w:color w:val="000000"/>
                <w:sz w:val="24"/>
                <w:szCs w:val="24"/>
              </w:rPr>
            </w:pP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Андреева М.Ю. , Борисова Л.Н.</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color w:val="000000"/>
                <w:sz w:val="24"/>
                <w:szCs w:val="24"/>
                <w:lang w:val="en-US"/>
              </w:rPr>
              <w:t>III</w:t>
            </w:r>
            <w:r w:rsidRPr="004759D3">
              <w:rPr>
                <w:rFonts w:ascii="Times New Roman" w:hAnsi="Times New Roman"/>
                <w:color w:val="000000"/>
                <w:sz w:val="24"/>
                <w:szCs w:val="24"/>
              </w:rPr>
              <w:t xml:space="preserve"> Республиканский экологический фестиваль-конкурс «Радужная сцена»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 xml:space="preserve">  Апрель 2017 </w:t>
            </w:r>
          </w:p>
          <w:p w:rsidR="004C6A96" w:rsidRPr="004759D3" w:rsidRDefault="004C6A96" w:rsidP="00E66787">
            <w:pPr>
              <w:rPr>
                <w:rFonts w:ascii="Times New Roman" w:hAnsi="Times New Roman"/>
                <w:color w:val="000000"/>
                <w:sz w:val="24"/>
                <w:szCs w:val="24"/>
              </w:rPr>
            </w:pP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Городской детский эколого-биологический центр</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МОиН РТ Республиканский олимпиадный центр</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 1 место </w:t>
            </w:r>
          </w:p>
          <w:p w:rsidR="004C6A96" w:rsidRPr="004759D3" w:rsidRDefault="004C6A96" w:rsidP="00E66787">
            <w:pPr>
              <w:rPr>
                <w:rFonts w:ascii="Times New Roman" w:hAnsi="Times New Roman"/>
                <w:color w:val="000000"/>
                <w:sz w:val="24"/>
                <w:szCs w:val="24"/>
              </w:rPr>
            </w:pPr>
          </w:p>
          <w:p w:rsidR="004C6A96" w:rsidRPr="004759D3" w:rsidRDefault="004C6A96" w:rsidP="00E66787">
            <w:pPr>
              <w:rPr>
                <w:rFonts w:ascii="Times New Roman" w:hAnsi="Times New Roman"/>
                <w:color w:val="000000"/>
                <w:sz w:val="24"/>
                <w:szCs w:val="24"/>
              </w:rPr>
            </w:pPr>
          </w:p>
          <w:p w:rsidR="004C6A96" w:rsidRPr="004759D3" w:rsidRDefault="004C6A96" w:rsidP="00E66787">
            <w:pPr>
              <w:rPr>
                <w:rFonts w:ascii="Times New Roman" w:hAnsi="Times New Roman"/>
                <w:color w:val="000000"/>
                <w:sz w:val="24"/>
                <w:szCs w:val="24"/>
              </w:rPr>
            </w:pP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p w:rsidR="004C6A96" w:rsidRPr="004759D3" w:rsidRDefault="004C6A96" w:rsidP="00E66787">
            <w:pPr>
              <w:rPr>
                <w:rFonts w:ascii="Times New Roman" w:hAnsi="Times New Roman"/>
                <w:color w:val="000000"/>
                <w:sz w:val="24"/>
                <w:szCs w:val="24"/>
              </w:rPr>
            </w:pPr>
          </w:p>
          <w:p w:rsidR="004C6A96" w:rsidRPr="004759D3" w:rsidRDefault="004C6A96" w:rsidP="00E66787">
            <w:pPr>
              <w:rPr>
                <w:rFonts w:ascii="Times New Roman" w:hAnsi="Times New Roman"/>
                <w:color w:val="000000"/>
                <w:sz w:val="24"/>
                <w:szCs w:val="24"/>
              </w:rPr>
            </w:pPr>
          </w:p>
          <w:p w:rsidR="004C6A96" w:rsidRPr="004759D3" w:rsidRDefault="004C6A96" w:rsidP="00E66787">
            <w:pPr>
              <w:rPr>
                <w:rFonts w:ascii="Times New Roman" w:hAnsi="Times New Roman"/>
                <w:color w:val="000000"/>
                <w:sz w:val="24"/>
                <w:szCs w:val="24"/>
              </w:rPr>
            </w:pP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Мякишева Диана Дмитриевна</w:t>
            </w:r>
          </w:p>
          <w:p w:rsidR="004C6A96" w:rsidRPr="004759D3" w:rsidRDefault="004C6A96" w:rsidP="00E66787">
            <w:pPr>
              <w:rPr>
                <w:rFonts w:ascii="Times New Roman" w:hAnsi="Times New Roman"/>
                <w:color w:val="000000"/>
                <w:sz w:val="24"/>
                <w:szCs w:val="24"/>
              </w:rPr>
            </w:pPr>
          </w:p>
          <w:p w:rsidR="004C6A96" w:rsidRPr="004759D3" w:rsidRDefault="004C6A96" w:rsidP="00E66787">
            <w:pPr>
              <w:rPr>
                <w:rFonts w:ascii="Times New Roman" w:hAnsi="Times New Roman"/>
                <w:color w:val="000000"/>
                <w:sz w:val="24"/>
                <w:szCs w:val="24"/>
              </w:rPr>
            </w:pP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05.06.2002</w:t>
            </w:r>
          </w:p>
          <w:p w:rsidR="004C6A96" w:rsidRPr="004759D3" w:rsidRDefault="004C6A96" w:rsidP="00E66787">
            <w:pPr>
              <w:rPr>
                <w:rFonts w:ascii="Times New Roman" w:hAnsi="Times New Roman"/>
                <w:color w:val="000000"/>
                <w:sz w:val="24"/>
                <w:szCs w:val="24"/>
              </w:rPr>
            </w:pPr>
          </w:p>
          <w:p w:rsidR="004C6A96" w:rsidRPr="004759D3" w:rsidRDefault="004C6A96" w:rsidP="00E66787">
            <w:pPr>
              <w:rPr>
                <w:rFonts w:ascii="Times New Roman" w:hAnsi="Times New Roman"/>
                <w:color w:val="000000"/>
                <w:sz w:val="24"/>
                <w:szCs w:val="24"/>
              </w:rPr>
            </w:pPr>
          </w:p>
          <w:p w:rsidR="004C6A96" w:rsidRPr="004759D3" w:rsidRDefault="004C6A96" w:rsidP="00E66787">
            <w:pPr>
              <w:rPr>
                <w:rFonts w:ascii="Times New Roman" w:hAnsi="Times New Roman"/>
                <w:color w:val="000000"/>
                <w:sz w:val="24"/>
                <w:szCs w:val="24"/>
              </w:rPr>
            </w:pP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ДЮТС «Ровесник»</w:t>
            </w:r>
          </w:p>
          <w:p w:rsidR="004C6A96" w:rsidRPr="004759D3" w:rsidRDefault="004C6A96" w:rsidP="00E66787">
            <w:pPr>
              <w:rPr>
                <w:rFonts w:ascii="Times New Roman" w:hAnsi="Times New Roman"/>
                <w:color w:val="000000"/>
                <w:sz w:val="24"/>
                <w:szCs w:val="24"/>
              </w:rPr>
            </w:pPr>
          </w:p>
          <w:p w:rsidR="004C6A96" w:rsidRPr="004759D3" w:rsidRDefault="004C6A96" w:rsidP="00E66787">
            <w:pPr>
              <w:rPr>
                <w:rFonts w:ascii="Times New Roman" w:hAnsi="Times New Roman"/>
                <w:color w:val="000000"/>
                <w:sz w:val="24"/>
                <w:szCs w:val="24"/>
              </w:rPr>
            </w:pP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Андреева М.Ю., Борисова Л.Н.</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sidRPr="004759D3">
              <w:rPr>
                <w:rFonts w:ascii="Times New Roman" w:hAnsi="Times New Roman"/>
                <w:color w:val="000000"/>
                <w:sz w:val="24"/>
                <w:szCs w:val="24"/>
                <w:lang w:val="en-US"/>
              </w:rPr>
              <w:t>III</w:t>
            </w:r>
            <w:r w:rsidRPr="004759D3">
              <w:rPr>
                <w:rFonts w:ascii="Times New Roman" w:hAnsi="Times New Roman"/>
                <w:color w:val="000000"/>
                <w:sz w:val="24"/>
                <w:szCs w:val="24"/>
              </w:rPr>
              <w:t xml:space="preserve"> Республиканский экологический фестиваль-конкурс «Радужная сцена»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 Ап</w:t>
            </w:r>
            <w:r>
              <w:rPr>
                <w:rFonts w:ascii="Times New Roman" w:hAnsi="Times New Roman"/>
                <w:color w:val="000000"/>
                <w:sz w:val="24"/>
                <w:szCs w:val="24"/>
              </w:rPr>
              <w:t xml:space="preserve">рель 2017 </w:t>
            </w:r>
          </w:p>
          <w:p w:rsidR="004C6A96" w:rsidRPr="004759D3" w:rsidRDefault="004C6A96" w:rsidP="00E66787">
            <w:pPr>
              <w:rPr>
                <w:rFonts w:ascii="Times New Roman" w:hAnsi="Times New Roman"/>
                <w:color w:val="000000"/>
                <w:sz w:val="24"/>
                <w:szCs w:val="24"/>
              </w:rPr>
            </w:pPr>
          </w:p>
          <w:p w:rsidR="004C6A96" w:rsidRPr="004759D3" w:rsidRDefault="004C6A96" w:rsidP="00E66787">
            <w:pPr>
              <w:rPr>
                <w:rFonts w:ascii="Times New Roman" w:hAnsi="Times New Roman"/>
                <w:color w:val="000000"/>
                <w:sz w:val="24"/>
                <w:szCs w:val="24"/>
              </w:rPr>
            </w:pP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Городской детский эколого-биологический центр </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МОиН РТ Республиканский олимпиадный центр</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lang w:val="en-US"/>
              </w:rPr>
              <w:t>I</w:t>
            </w:r>
            <w:r w:rsidRPr="004759D3">
              <w:rPr>
                <w:rFonts w:ascii="Times New Roman" w:hAnsi="Times New Roman"/>
                <w:color w:val="000000"/>
                <w:sz w:val="24"/>
                <w:szCs w:val="24"/>
              </w:rPr>
              <w:t xml:space="preserve"> место </w:t>
            </w:r>
          </w:p>
          <w:p w:rsidR="004C6A96" w:rsidRPr="004759D3" w:rsidRDefault="004C6A96" w:rsidP="00E66787">
            <w:pPr>
              <w:rPr>
                <w:rFonts w:ascii="Times New Roman" w:hAnsi="Times New Roman"/>
                <w:color w:val="000000"/>
                <w:sz w:val="24"/>
                <w:szCs w:val="24"/>
              </w:rPr>
            </w:pPr>
          </w:p>
          <w:p w:rsidR="004C6A96" w:rsidRPr="004759D3" w:rsidRDefault="004C6A96" w:rsidP="00E66787">
            <w:pPr>
              <w:rPr>
                <w:rFonts w:ascii="Times New Roman" w:hAnsi="Times New Roman"/>
                <w:color w:val="000000"/>
                <w:sz w:val="24"/>
                <w:szCs w:val="24"/>
              </w:rPr>
            </w:pPr>
          </w:p>
          <w:p w:rsidR="004C6A96" w:rsidRPr="004759D3" w:rsidRDefault="004C6A96" w:rsidP="00E66787">
            <w:pPr>
              <w:rPr>
                <w:rFonts w:ascii="Times New Roman" w:hAnsi="Times New Roman"/>
                <w:color w:val="000000"/>
                <w:sz w:val="24"/>
                <w:szCs w:val="24"/>
              </w:rPr>
            </w:pP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 Яхиева </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Зиля Ильдаровна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03.07.2004</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Вокально-хоровая студия «Вдохновение»</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Курмашова  Т.Н.</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lang w:val="en-US"/>
              </w:rPr>
              <w:t>III</w:t>
            </w:r>
            <w:r w:rsidRPr="004759D3">
              <w:rPr>
                <w:rFonts w:ascii="Times New Roman" w:hAnsi="Times New Roman"/>
                <w:color w:val="000000"/>
                <w:sz w:val="24"/>
                <w:szCs w:val="24"/>
              </w:rPr>
              <w:t xml:space="preserve"> Республиканский экологический фестиваль- конкурс «Радужная сцена»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 xml:space="preserve">Апрель  2017 </w:t>
            </w:r>
          </w:p>
          <w:p w:rsidR="004C6A96" w:rsidRPr="004759D3" w:rsidRDefault="004C6A96" w:rsidP="00E66787">
            <w:pPr>
              <w:rPr>
                <w:rFonts w:ascii="Times New Roman" w:hAnsi="Times New Roman"/>
                <w:color w:val="000000"/>
                <w:sz w:val="24"/>
                <w:szCs w:val="24"/>
              </w:rPr>
            </w:pPr>
          </w:p>
          <w:p w:rsidR="004C6A96" w:rsidRPr="004759D3" w:rsidRDefault="004C6A96" w:rsidP="00E66787">
            <w:pPr>
              <w:rPr>
                <w:rFonts w:ascii="Times New Roman" w:hAnsi="Times New Roman"/>
                <w:color w:val="000000"/>
                <w:sz w:val="24"/>
                <w:szCs w:val="24"/>
              </w:rPr>
            </w:pP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Городской детский эколого-биологический центр </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МОиН РТ Республиканский олимпиадный центр</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Гаязова Камила Рустемовна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05.10.2004</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Спортивные бальные танцы</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Бурмистрова С.В.</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 Чемпионат и первенство Республики Татарстан</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 22.01.2017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СК «Олимп»</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Pr>
                <w:rFonts w:ascii="Times New Roman" w:hAnsi="Times New Roman"/>
                <w:color w:val="000000"/>
                <w:sz w:val="24"/>
                <w:szCs w:val="24"/>
              </w:rPr>
              <w:t>М</w:t>
            </w:r>
            <w:r w:rsidRPr="004759D3">
              <w:rPr>
                <w:rFonts w:ascii="Times New Roman" w:hAnsi="Times New Roman"/>
                <w:color w:val="000000"/>
                <w:sz w:val="24"/>
                <w:szCs w:val="24"/>
              </w:rPr>
              <w:t>инистерство по делам молоде</w:t>
            </w:r>
            <w:r>
              <w:rPr>
                <w:rFonts w:ascii="Times New Roman" w:hAnsi="Times New Roman"/>
                <w:color w:val="000000"/>
                <w:sz w:val="24"/>
                <w:szCs w:val="24"/>
              </w:rPr>
              <w:t xml:space="preserve">жи, спорту и туризму РТ </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Шайхуллина </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Камилла Рустемовна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06.01.2008</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Спортивные бальные танцы</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Бурмистрова С.В.</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 Чемпионат и первенство Республики Татарстан</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 22.01.2017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СК «Олимп»</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Pr>
                <w:rFonts w:ascii="Times New Roman" w:hAnsi="Times New Roman"/>
                <w:color w:val="000000"/>
                <w:sz w:val="24"/>
                <w:szCs w:val="24"/>
              </w:rPr>
              <w:t>М</w:t>
            </w:r>
            <w:r w:rsidRPr="004759D3">
              <w:rPr>
                <w:rFonts w:ascii="Times New Roman" w:hAnsi="Times New Roman"/>
                <w:color w:val="000000"/>
                <w:sz w:val="24"/>
                <w:szCs w:val="24"/>
              </w:rPr>
              <w:t>инистерство по делам молоде</w:t>
            </w:r>
            <w:r>
              <w:rPr>
                <w:rFonts w:ascii="Times New Roman" w:hAnsi="Times New Roman"/>
                <w:color w:val="000000"/>
                <w:sz w:val="24"/>
                <w:szCs w:val="24"/>
              </w:rPr>
              <w:t xml:space="preserve">жи, спорту и туризму РТ </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Хафизова Камилла Руслановна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13.11.2008</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«Живое слово»</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Шайдуллина Р.Х.</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Республиканская олимпиада для школьников 1-7 классов по предмету татарский язык, история Татарстана «Эрудит»</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4 марта 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Республи</w:t>
            </w:r>
            <w:r>
              <w:rPr>
                <w:rFonts w:ascii="Times New Roman" w:hAnsi="Times New Roman"/>
                <w:color w:val="000000"/>
                <w:sz w:val="24"/>
                <w:szCs w:val="24"/>
              </w:rPr>
              <w:t>канский олимпиадный центр</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лауреат</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Фараджов Тимур Русланович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05.09.2009</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«Живое слово»</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Шайдуллина Р.Х.</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Республиканская олимпиада по чтению для  младших школьников «Живое слово» </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21-22 января 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 xml:space="preserve">МОиН РТ, </w:t>
            </w:r>
            <w:r w:rsidRPr="004759D3">
              <w:rPr>
                <w:rFonts w:ascii="Times New Roman" w:hAnsi="Times New Roman"/>
                <w:color w:val="000000"/>
                <w:sz w:val="24"/>
                <w:szCs w:val="24"/>
              </w:rPr>
              <w:t>Республиканский олимпиадный це</w:t>
            </w:r>
            <w:r>
              <w:rPr>
                <w:rFonts w:ascii="Times New Roman" w:hAnsi="Times New Roman"/>
                <w:color w:val="000000"/>
                <w:sz w:val="24"/>
                <w:szCs w:val="24"/>
              </w:rPr>
              <w:t>нтр</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призер</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Ахметзянова Амелия Айзатовна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26.09.2009</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«Живое слово»</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Шайдуллина Р.Х.</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Республиканская олимпиада для школьников 1-7 классов по предмету татарский язык, история Татарстана «Эрудит»</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4 марта 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МОиН РТ, Республиканский олимп</w:t>
            </w:r>
            <w:r>
              <w:rPr>
                <w:rFonts w:ascii="Times New Roman" w:hAnsi="Times New Roman"/>
                <w:color w:val="000000"/>
                <w:sz w:val="24"/>
                <w:szCs w:val="24"/>
              </w:rPr>
              <w:t>иадный центр</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участник</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Мингазов Амир Рамилевич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23.10.2008</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«Живое слово»</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Шайдуллина Р.Х.</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Республиканская олимпиада для  младших школьников по предмету литературное чтение «Эрудит»</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25 февраля 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МОиН РТ, Республиканский олимпиадный це</w:t>
            </w:r>
            <w:r>
              <w:rPr>
                <w:rFonts w:ascii="Times New Roman" w:hAnsi="Times New Roman"/>
                <w:color w:val="000000"/>
                <w:sz w:val="24"/>
                <w:szCs w:val="24"/>
              </w:rPr>
              <w:t>нтр</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участник</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Фаттахова Камила Вилдановна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10.11.2006</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Арт-студия "Ажур"</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Куприянова Гульназ Ринатовна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Республиканский конкурс детского рисунка "Буду бдительным на льду"</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23 декабря 2016 г.</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Центр Государственной инспекции по маломерным судам МЧС России по РТ</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ЦВР, ГИМС ГУ МЧС России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Победитель</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Хабибуллина Динара Рамилевна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12.11.2006</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Рукоделие</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Абросимова Елена Викторовна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pStyle w:val="1"/>
              <w:rPr>
                <w:color w:val="000000"/>
              </w:rPr>
            </w:pPr>
            <w:r w:rsidRPr="004759D3">
              <w:rPr>
                <w:color w:val="000000"/>
              </w:rPr>
              <w:t> </w:t>
            </w:r>
            <w:r w:rsidRPr="004759D3">
              <w:rPr>
                <w:b w:val="0"/>
                <w:u w:val="none"/>
              </w:rPr>
              <w:t>IV Республиканского конкурса детских рисунков "Правнуки ветеранов рисуют Победу!"</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Май 2017 г.</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pStyle w:val="2"/>
              <w:ind w:left="0"/>
              <w:rPr>
                <w:b w:val="0"/>
                <w:color w:val="000000"/>
                <w:u w:val="none"/>
              </w:rPr>
            </w:pPr>
            <w:r w:rsidRPr="004759D3">
              <w:rPr>
                <w:b w:val="0"/>
                <w:u w:val="none"/>
              </w:rPr>
              <w:t>РЦВР</w:t>
            </w:r>
            <w:r>
              <w:rPr>
                <w:b w:val="0"/>
                <w:u w:val="none"/>
              </w:rPr>
              <w:t xml:space="preserve"> МОиН РТ</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pStyle w:val="2"/>
              <w:ind w:left="0"/>
              <w:rPr>
                <w:b w:val="0"/>
                <w:color w:val="000000"/>
                <w:u w:val="none"/>
              </w:rPr>
            </w:pPr>
            <w:r w:rsidRPr="004759D3">
              <w:rPr>
                <w:b w:val="0"/>
                <w:u w:val="none"/>
              </w:rPr>
              <w:t>РЦВР</w:t>
            </w:r>
            <w:r>
              <w:rPr>
                <w:b w:val="0"/>
                <w:u w:val="none"/>
              </w:rPr>
              <w:t xml:space="preserve"> МОиН РТ</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Садриева Аделя Рамилевна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14.12.2004</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Рукоделие</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Абросимова Елена Викторовна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Республиканский конкурс детского творчества</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 " Таланты Татарстана"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Февраль, 2017 г.</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pStyle w:val="2"/>
              <w:ind w:left="0"/>
              <w:rPr>
                <w:b w:val="0"/>
                <w:color w:val="000000"/>
                <w:u w:val="none"/>
              </w:rPr>
            </w:pPr>
            <w:r w:rsidRPr="004759D3">
              <w:rPr>
                <w:b w:val="0"/>
                <w:u w:val="none"/>
              </w:rPr>
              <w:t>РЦВР</w:t>
            </w:r>
            <w:r>
              <w:rPr>
                <w:b w:val="0"/>
                <w:u w:val="none"/>
              </w:rPr>
              <w:t xml:space="preserve"> МОиН РТ</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pStyle w:val="2"/>
              <w:ind w:left="0"/>
              <w:rPr>
                <w:b w:val="0"/>
                <w:color w:val="000000"/>
                <w:u w:val="none"/>
              </w:rPr>
            </w:pPr>
            <w:r w:rsidRPr="004759D3">
              <w:rPr>
                <w:b w:val="0"/>
                <w:u w:val="none"/>
              </w:rPr>
              <w:t>РЦВР</w:t>
            </w:r>
            <w:r>
              <w:rPr>
                <w:b w:val="0"/>
                <w:u w:val="none"/>
              </w:rPr>
              <w:t xml:space="preserve"> МОиН РТ</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Грамота за творческий подход</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техническая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Морозова Севда Оруджалиевна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03.08.2000</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Фотошкола «Софит»</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Тарвердян А.Х. Агапитов В.В.</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Республиканский фотоконкурс «Таланты Татарстана»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08.02.2017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pStyle w:val="2"/>
              <w:ind w:left="0"/>
              <w:rPr>
                <w:b w:val="0"/>
                <w:color w:val="000000"/>
                <w:u w:val="none"/>
              </w:rPr>
            </w:pPr>
            <w:r w:rsidRPr="004759D3">
              <w:rPr>
                <w:b w:val="0"/>
                <w:u w:val="none"/>
              </w:rPr>
              <w:t>РЦВР</w:t>
            </w:r>
            <w:r>
              <w:rPr>
                <w:b w:val="0"/>
                <w:u w:val="none"/>
              </w:rPr>
              <w:t xml:space="preserve"> МОиН РТ</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pStyle w:val="2"/>
              <w:ind w:left="0"/>
              <w:rPr>
                <w:b w:val="0"/>
                <w:color w:val="000000"/>
                <w:u w:val="none"/>
              </w:rPr>
            </w:pPr>
            <w:r w:rsidRPr="004759D3">
              <w:rPr>
                <w:b w:val="0"/>
                <w:u w:val="none"/>
              </w:rPr>
              <w:t>РЦВР</w:t>
            </w:r>
            <w:r>
              <w:rPr>
                <w:b w:val="0"/>
                <w:u w:val="none"/>
              </w:rPr>
              <w:t xml:space="preserve"> МОиН РТ</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техническая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Морозова Севда Оруджалиевна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03.08.2000</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Фотошкола «Софит»</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Тарвердян А.Х. Агапитов В.В.</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Республиканский конкурс «Фотокросс»</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20 мая 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ВЦ «Казанская Ярмарка»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pStyle w:val="2"/>
              <w:ind w:left="0"/>
              <w:rPr>
                <w:b w:val="0"/>
                <w:color w:val="000000"/>
                <w:u w:val="none"/>
              </w:rPr>
            </w:pPr>
            <w:r w:rsidRPr="004759D3">
              <w:rPr>
                <w:b w:val="0"/>
                <w:u w:val="none"/>
              </w:rPr>
              <w:t>РЦВР</w:t>
            </w:r>
            <w:r>
              <w:rPr>
                <w:b w:val="0"/>
                <w:u w:val="none"/>
              </w:rPr>
              <w:t xml:space="preserve"> МОиН РТ</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Поощрительный диплом</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техническая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Ибрагимова Алия Ильдаровна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26.01.1999</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Фотошкола «Софит»</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Тарвердян А.Х. Агапитов В.В.</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Республиканский конкурс «Фотокросс»</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20 мая 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ВЦ «Казанская Ярмарка»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pStyle w:val="2"/>
              <w:ind w:left="0"/>
              <w:rPr>
                <w:b w:val="0"/>
                <w:color w:val="000000"/>
                <w:u w:val="none"/>
              </w:rPr>
            </w:pPr>
            <w:r w:rsidRPr="004759D3">
              <w:rPr>
                <w:b w:val="0"/>
                <w:u w:val="none"/>
              </w:rPr>
              <w:t>РЦВР</w:t>
            </w:r>
            <w:r>
              <w:rPr>
                <w:b w:val="0"/>
                <w:u w:val="none"/>
              </w:rPr>
              <w:t xml:space="preserve"> МОиН РТ</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техническая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Шарова Лия Ренатовна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14.03.2005</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Фотошкола «Софит»</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Тарвердян А.Х. Агапитов В.В.</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Республиканский этап Всероссийского фотоконкурса «Юность России»</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31.03.2017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pStyle w:val="2"/>
              <w:ind w:left="0"/>
              <w:rPr>
                <w:b w:val="0"/>
                <w:color w:val="000000"/>
                <w:u w:val="none"/>
              </w:rPr>
            </w:pPr>
            <w:r w:rsidRPr="004759D3">
              <w:rPr>
                <w:b w:val="0"/>
                <w:u w:val="none"/>
              </w:rPr>
              <w:t>РЦВР</w:t>
            </w:r>
            <w:r>
              <w:rPr>
                <w:b w:val="0"/>
                <w:u w:val="none"/>
              </w:rPr>
              <w:t xml:space="preserve"> МОиН РТ</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техническая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Галлямова Алена Ильдаровна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16.05.2001</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Фотошкола «Софит»</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Тарвердян А.Х. Агапитов В.В.</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Республиканский этап Всероссийского фотоконкурса «Юность России»</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31.03.2017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pStyle w:val="2"/>
              <w:ind w:left="0"/>
              <w:rPr>
                <w:b w:val="0"/>
                <w:color w:val="000000"/>
                <w:u w:val="none"/>
              </w:rPr>
            </w:pPr>
            <w:r w:rsidRPr="004759D3">
              <w:rPr>
                <w:b w:val="0"/>
                <w:u w:val="none"/>
              </w:rPr>
              <w:t>РЦВР</w:t>
            </w:r>
            <w:r>
              <w:rPr>
                <w:b w:val="0"/>
                <w:u w:val="none"/>
              </w:rPr>
              <w:t xml:space="preserve"> МОиН РТ</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техническая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Баймяшкина Мария Анатольевна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07.04.2000</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Фотошкола «Софит»</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Тарвердян А.Х. Агапитов В.В.</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Республиканский этап Всероссийского фотоконкурса «Юность России»</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31.03.2017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pStyle w:val="2"/>
              <w:ind w:left="0"/>
              <w:rPr>
                <w:b w:val="0"/>
                <w:color w:val="000000"/>
                <w:u w:val="none"/>
              </w:rPr>
            </w:pPr>
            <w:r w:rsidRPr="004759D3">
              <w:rPr>
                <w:b w:val="0"/>
                <w:u w:val="none"/>
              </w:rPr>
              <w:t>РЦВР</w:t>
            </w:r>
            <w:r>
              <w:rPr>
                <w:b w:val="0"/>
                <w:u w:val="none"/>
              </w:rPr>
              <w:t xml:space="preserve"> МОиН РТ</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техническая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Савельев Даниэль Дмитриевич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04.04.2004</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Фотошкола «Софит»</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Тарвердян А.Х. Агапитов В.В.</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Республиканский этап Всероссийского фотоконкурса «Юность России»</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31.03.2017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pStyle w:val="2"/>
              <w:ind w:left="0"/>
              <w:rPr>
                <w:b w:val="0"/>
                <w:color w:val="000000"/>
                <w:u w:val="none"/>
              </w:rPr>
            </w:pPr>
            <w:r w:rsidRPr="004759D3">
              <w:rPr>
                <w:b w:val="0"/>
                <w:u w:val="none"/>
              </w:rPr>
              <w:t>РЦВР</w:t>
            </w:r>
            <w:r>
              <w:rPr>
                <w:b w:val="0"/>
                <w:u w:val="none"/>
              </w:rPr>
              <w:t xml:space="preserve"> МОиН РТ</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техническая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Валишина Вилена Василевна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05.11.1998</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Фотошкола «Софит»</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Тарвердян А.Х.</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Республиканский этап Всероссийского фотоконкурса «Юность России»</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31.03.2017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pStyle w:val="2"/>
              <w:ind w:left="0"/>
              <w:rPr>
                <w:b w:val="0"/>
                <w:color w:val="000000"/>
                <w:u w:val="none"/>
              </w:rPr>
            </w:pPr>
            <w:r w:rsidRPr="004759D3">
              <w:rPr>
                <w:b w:val="0"/>
                <w:u w:val="none"/>
              </w:rPr>
              <w:t>РЦВР</w:t>
            </w:r>
            <w:r>
              <w:rPr>
                <w:b w:val="0"/>
                <w:u w:val="none"/>
              </w:rPr>
              <w:t xml:space="preserve"> МОиН РТ</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техническая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Галлямова Алена Ильдаровна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16.05.2001</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Фотошкола «Софит»</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Тарвердян А.Х. Агапитов В.В.</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Республиканский этап Всероссийского фотоконкурса «Юность России»</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31.03.2017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pStyle w:val="2"/>
              <w:ind w:left="0"/>
              <w:rPr>
                <w:b w:val="0"/>
                <w:color w:val="000000"/>
                <w:u w:val="none"/>
              </w:rPr>
            </w:pPr>
            <w:r w:rsidRPr="004759D3">
              <w:rPr>
                <w:b w:val="0"/>
                <w:u w:val="none"/>
              </w:rPr>
              <w:t>РЦВР</w:t>
            </w:r>
            <w:r>
              <w:rPr>
                <w:b w:val="0"/>
                <w:u w:val="none"/>
              </w:rPr>
              <w:t xml:space="preserve"> МОиН РТ</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техническая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Гитлина Яна Михайловна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28.08.2001</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«Зеленый остров»</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Тарвердян А.Х.</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Республиканский этап Всероссийского фотоконкурса «Юность России»</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31.03.2017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pStyle w:val="2"/>
              <w:ind w:left="0"/>
              <w:rPr>
                <w:b w:val="0"/>
                <w:color w:val="000000"/>
                <w:u w:val="none"/>
              </w:rPr>
            </w:pPr>
            <w:r w:rsidRPr="004759D3">
              <w:rPr>
                <w:b w:val="0"/>
                <w:u w:val="none"/>
              </w:rPr>
              <w:t>РЦВР</w:t>
            </w:r>
            <w:r>
              <w:rPr>
                <w:b w:val="0"/>
                <w:u w:val="none"/>
              </w:rPr>
              <w:t xml:space="preserve"> МОиН РТ</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техническая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Хадыев Салават Расимович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08.10.1999</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Фотошкола «Софит»</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Тарвердян А.Х.</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Республиканский этап Всероссийского фотоконкурса «Юность России»</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31.03.2017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pStyle w:val="2"/>
              <w:ind w:left="0"/>
              <w:rPr>
                <w:b w:val="0"/>
                <w:color w:val="000000"/>
                <w:u w:val="none"/>
              </w:rPr>
            </w:pPr>
            <w:r w:rsidRPr="004759D3">
              <w:rPr>
                <w:b w:val="0"/>
                <w:u w:val="none"/>
              </w:rPr>
              <w:t>РЦВР</w:t>
            </w:r>
            <w:r>
              <w:rPr>
                <w:b w:val="0"/>
                <w:u w:val="none"/>
              </w:rPr>
              <w:t xml:space="preserve"> МОиН РТ</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техническая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Баймяшкина Мария Анатольевна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07.04.2000</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Фотошкола «Софит»</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Тарвердян А.Х. Агапитов В.В.</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Республиканский этап Всероссийского фотоконкурса «Юность России»</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31.03.2017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pStyle w:val="2"/>
              <w:ind w:left="0"/>
              <w:rPr>
                <w:b w:val="0"/>
                <w:color w:val="000000"/>
                <w:u w:val="none"/>
              </w:rPr>
            </w:pPr>
            <w:r w:rsidRPr="004759D3">
              <w:rPr>
                <w:b w:val="0"/>
                <w:u w:val="none"/>
              </w:rPr>
              <w:t>РЦВР</w:t>
            </w:r>
            <w:r>
              <w:rPr>
                <w:b w:val="0"/>
                <w:u w:val="none"/>
              </w:rPr>
              <w:t xml:space="preserve"> МОиН РТ</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техническая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Хасанова Зарина Рестемовна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22.09.2003</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Фотошкола «Софит»</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Тарвердян А.Х. Агапитов В.В.</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Республиканский этап Всероссийского фотоконкурса «Юность России»</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31.03.2017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pStyle w:val="2"/>
              <w:ind w:left="0"/>
              <w:rPr>
                <w:b w:val="0"/>
                <w:color w:val="000000"/>
                <w:u w:val="none"/>
              </w:rPr>
            </w:pPr>
            <w:r w:rsidRPr="004759D3">
              <w:rPr>
                <w:b w:val="0"/>
                <w:u w:val="none"/>
              </w:rPr>
              <w:t>РЦВР</w:t>
            </w:r>
            <w:r>
              <w:rPr>
                <w:b w:val="0"/>
                <w:u w:val="none"/>
              </w:rPr>
              <w:t xml:space="preserve"> МОиН РТ</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техническая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Морозова Севда Оруджалиевна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03.08.2000</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Фотошкола»Софит»</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Тарвердян А.Х.</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Республиканский этап Всероссийского фотоконкурса «Юность России»</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31.03.2017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ЦДТ Вахитовского р-на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pStyle w:val="2"/>
              <w:ind w:left="0"/>
              <w:rPr>
                <w:b w:val="0"/>
                <w:color w:val="000000"/>
                <w:u w:val="none"/>
              </w:rPr>
            </w:pPr>
            <w:r w:rsidRPr="004759D3">
              <w:rPr>
                <w:b w:val="0"/>
                <w:u w:val="none"/>
              </w:rPr>
              <w:t>РЦВР</w:t>
            </w:r>
            <w:r>
              <w:rPr>
                <w:b w:val="0"/>
                <w:u w:val="none"/>
              </w:rPr>
              <w:t xml:space="preserve"> МОиН РТ</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техническая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Ибрагимова Алия Ильдаровна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26.01.1999</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Фотошкола «Софит»</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Тарвердян А.Х. Агапитов В.В.</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Республиканский конкурс рисунков и фоторабот о древнем городе Болгар и острове граде Свияжске</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23 мая 2017 г.</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РЦВР</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pStyle w:val="2"/>
              <w:ind w:left="0"/>
              <w:rPr>
                <w:b w:val="0"/>
                <w:color w:val="000000"/>
                <w:u w:val="none"/>
              </w:rPr>
            </w:pPr>
            <w:r w:rsidRPr="004759D3">
              <w:rPr>
                <w:b w:val="0"/>
                <w:u w:val="none"/>
              </w:rPr>
              <w:t>РЦВР</w:t>
            </w:r>
            <w:r>
              <w:rPr>
                <w:b w:val="0"/>
                <w:u w:val="none"/>
              </w:rPr>
              <w:t xml:space="preserve"> МОиН РТ</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Мингазов Мансур</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17.02.2005</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Карате</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Родионов Алексей Анатольевич</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Чемпионат и первенство РТ по Всестилевому карате в разделе Ката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09.07.2016</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
                <w:bCs/>
                <w:sz w:val="24"/>
                <w:szCs w:val="24"/>
              </w:rPr>
            </w:pPr>
            <w:r w:rsidRPr="004759D3">
              <w:rPr>
                <w:rFonts w:ascii="Times New Roman" w:hAnsi="Times New Roman"/>
                <w:b/>
                <w:bCs/>
                <w:sz w:val="24"/>
                <w:szCs w:val="24"/>
              </w:rPr>
              <w:t> </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Общероссийская обществ</w:t>
            </w:r>
            <w:r>
              <w:rPr>
                <w:rFonts w:ascii="Times New Roman" w:hAnsi="Times New Roman"/>
                <w:sz w:val="24"/>
                <w:szCs w:val="24"/>
              </w:rPr>
              <w:t xml:space="preserve">. </w:t>
            </w:r>
            <w:r w:rsidRPr="004759D3">
              <w:rPr>
                <w:rFonts w:ascii="Times New Roman" w:hAnsi="Times New Roman"/>
                <w:sz w:val="24"/>
                <w:szCs w:val="24"/>
              </w:rPr>
              <w:t>спортивная организация "Федерация всестилевого карате России"</w:t>
            </w:r>
          </w:p>
        </w:tc>
        <w:tc>
          <w:tcPr>
            <w:tcW w:w="1203" w:type="dxa"/>
            <w:gridSpan w:val="2"/>
            <w:tcBorders>
              <w:top w:val="nil"/>
              <w:left w:val="nil"/>
              <w:bottom w:val="single" w:sz="4" w:space="0" w:color="auto"/>
              <w:right w:val="single" w:sz="4" w:space="0" w:color="auto"/>
            </w:tcBorders>
            <w:shd w:val="clear" w:color="auto" w:fill="auto"/>
          </w:tcPr>
          <w:p w:rsidR="004C6A96" w:rsidRPr="00437326" w:rsidRDefault="004C6A96" w:rsidP="00E66787">
            <w:pPr>
              <w:rPr>
                <w:rFonts w:ascii="Times New Roman" w:hAnsi="Times New Roman"/>
                <w:bCs/>
                <w:sz w:val="24"/>
                <w:szCs w:val="24"/>
              </w:rPr>
            </w:pPr>
            <w:r w:rsidRPr="00437326">
              <w:rPr>
                <w:rFonts w:ascii="Times New Roman" w:hAnsi="Times New Roman"/>
                <w:bCs/>
                <w:sz w:val="24"/>
                <w:szCs w:val="24"/>
              </w:rPr>
              <w:t>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Кирилов Алексей</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Армейский рукопашный бой</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Камалиев Талгат Фаргатович</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Открытый Республиканский Турнир по Всестиевому карате в возрастной категории 12-13 лет в весовой категории до 50 кг</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29.10.2016</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Верхний Услон</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ДЮСШ</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Шарандак Яна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13.03.2002</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Шашки</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Саттаров Равиль Гаптельахатович</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Первенство Республики Татарстан по русским шашкам среди девушек до 16 лет</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10-13.11 2016</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ЦСДЮШОР им. Р.Г. Нежметдинова  Министерства по делам молодежи и спорту РТ</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ЦСДЮШОР им. Р.Г. Нежметдинова  Министерства по делам молодежи и спорту РТ</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Михеева Вероника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05.03..2002</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Шашки</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Саттаров Равиль Гаптельахатович</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Открытое первенство РТ по шашкам-100 среди девушек до 16 лет</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17-19.02.17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ЦС ДЮСШШОР им. Р.Г. Не</w:t>
            </w:r>
            <w:r>
              <w:rPr>
                <w:rFonts w:ascii="Times New Roman" w:hAnsi="Times New Roman"/>
                <w:sz w:val="24"/>
                <w:szCs w:val="24"/>
              </w:rPr>
              <w:t>ж</w:t>
            </w:r>
            <w:r w:rsidRPr="004759D3">
              <w:rPr>
                <w:rFonts w:ascii="Times New Roman" w:hAnsi="Times New Roman"/>
                <w:sz w:val="24"/>
                <w:szCs w:val="24"/>
              </w:rPr>
              <w:t>метдинова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ЦС ДЮСШШОР им. Р.Г. Не</w:t>
            </w:r>
            <w:r>
              <w:rPr>
                <w:rFonts w:ascii="Times New Roman" w:hAnsi="Times New Roman"/>
                <w:sz w:val="24"/>
                <w:szCs w:val="24"/>
              </w:rPr>
              <w:t>ж</w:t>
            </w:r>
            <w:r w:rsidRPr="004759D3">
              <w:rPr>
                <w:rFonts w:ascii="Times New Roman" w:hAnsi="Times New Roman"/>
                <w:sz w:val="24"/>
                <w:szCs w:val="24"/>
              </w:rPr>
              <w:t>метдинова</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Кирилов Алексей</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12.07.2004</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Армейский рукопашный бой</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Камалиев Талгат Фаргатович</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Открытое лично-командное первенство Республики Татарстан по армейскому рукопашному бою, посвященное Дню Защитника Отечества в возрастной категории 12-13 лет до 45 кг</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17-19.02.17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Культурно-спортивн</w:t>
            </w:r>
            <w:r>
              <w:rPr>
                <w:rFonts w:ascii="Times New Roman" w:hAnsi="Times New Roman"/>
                <w:sz w:val="24"/>
                <w:szCs w:val="24"/>
              </w:rPr>
              <w:t>ый центр</w:t>
            </w:r>
            <w:r w:rsidRPr="004759D3">
              <w:rPr>
                <w:rFonts w:ascii="Times New Roman" w:hAnsi="Times New Roman"/>
                <w:sz w:val="24"/>
                <w:szCs w:val="24"/>
              </w:rPr>
              <w:t xml:space="preserve"> </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Министерство по делам молодежи и спорту Республики Татарстан</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Шарандак Яна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13.03.2002</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Шашки</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Саттаров Равиль Гаптельахатович</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Открытый чемпионат Республики Татарстан по русским шашкам среди женщин</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24-26.02.2017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ЦСДЮШОР им. Р.Г. Нежметдинова  Министерства по делам молодежи и спорту РТ</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Pr>
                <w:rFonts w:ascii="Times New Roman" w:hAnsi="Times New Roman"/>
                <w:sz w:val="24"/>
                <w:szCs w:val="24"/>
              </w:rPr>
              <w:t>ЦСДЮШОР</w:t>
            </w:r>
            <w:r w:rsidRPr="004759D3">
              <w:rPr>
                <w:rFonts w:ascii="Times New Roman" w:hAnsi="Times New Roman"/>
                <w:sz w:val="24"/>
                <w:szCs w:val="24"/>
              </w:rPr>
              <w:t xml:space="preserve"> им. Р.Г. Нежметдинова  Министерства по делам молодежи и спорту РТ</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Диплом за Лучший результат среди девушек</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Абзальдинов Умар</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03.05.2007</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Карате</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Родионов Алексей Анатольевич</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23 Первенство РТ и Турнир среди Ветеранов по карате Кёкусинкай, возрастная группа 8-9 лет, весовая категория до 32 кг</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15-16.04.2017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пгт Балтаси</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Федер</w:t>
            </w:r>
            <w:r>
              <w:rPr>
                <w:rFonts w:ascii="Times New Roman" w:hAnsi="Times New Roman"/>
                <w:sz w:val="24"/>
                <w:szCs w:val="24"/>
              </w:rPr>
              <w:t>ация всестилевого карате России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Синицин Мак</w:t>
            </w:r>
            <w:r>
              <w:rPr>
                <w:rFonts w:ascii="Times New Roman" w:hAnsi="Times New Roman"/>
                <w:sz w:val="24"/>
                <w:szCs w:val="24"/>
              </w:rPr>
              <w:t>с</w:t>
            </w:r>
            <w:r w:rsidRPr="004759D3">
              <w:rPr>
                <w:rFonts w:ascii="Times New Roman" w:hAnsi="Times New Roman"/>
                <w:sz w:val="24"/>
                <w:szCs w:val="24"/>
              </w:rPr>
              <w:t>им</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19.12.2003</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Карате</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Родионов Алексей Анатольевич</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Чемпионат и первенство РТ по Всестилевому карате. Возрастная группа 12-13 лет, весовая категория 50 кг</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15-16.04.2017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пгт Балтаси</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Федер</w:t>
            </w:r>
            <w:r>
              <w:rPr>
                <w:rFonts w:ascii="Times New Roman" w:hAnsi="Times New Roman"/>
                <w:sz w:val="24"/>
                <w:szCs w:val="24"/>
              </w:rPr>
              <w:t>ация всестилевого карате России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Никитин Роман</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2005</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Армейский рукопашный бой</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Камалиев Талгат Фаргатович</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Традиционный турнир среди кадетских школ Республики Татарстан по Армейскому рукопашному бою, посвященному 72 годовщине Победы в Великой Отечественной войне на призы Героя Советского союза Б.К. Кузнецова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29.04.2017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ККШИ им.</w:t>
            </w:r>
            <w:r>
              <w:rPr>
                <w:rFonts w:ascii="Times New Roman" w:hAnsi="Times New Roman"/>
                <w:sz w:val="24"/>
                <w:szCs w:val="24"/>
              </w:rPr>
              <w:t xml:space="preserve"> г</w:t>
            </w:r>
            <w:r w:rsidRPr="004759D3">
              <w:rPr>
                <w:rFonts w:ascii="Times New Roman" w:hAnsi="Times New Roman"/>
                <w:sz w:val="24"/>
                <w:szCs w:val="24"/>
              </w:rPr>
              <w:t>ероя Советского Союза Б.К. Кузнецова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ККШИ им.</w:t>
            </w:r>
            <w:r>
              <w:rPr>
                <w:rFonts w:ascii="Times New Roman" w:hAnsi="Times New Roman"/>
                <w:sz w:val="24"/>
                <w:szCs w:val="24"/>
              </w:rPr>
              <w:t xml:space="preserve"> г</w:t>
            </w:r>
            <w:r w:rsidRPr="004759D3">
              <w:rPr>
                <w:rFonts w:ascii="Times New Roman" w:hAnsi="Times New Roman"/>
                <w:sz w:val="24"/>
                <w:szCs w:val="24"/>
              </w:rPr>
              <w:t>ероя Советского Союза Б.К. Кузнецова</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Сибагатов Гадель</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2001</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Армейский рукопашный бой</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Камалиев Талгат Фаргатович</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Традиционный турнир среди кадетских школ Республики Татарстан по Армейскому рукопашному бою, посвященному 72 годовщине Победы в Великой Отечественной войне на призы Героя Советского союза Б.К. Кузнецова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29.04.2017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ККШИ им.</w:t>
            </w:r>
            <w:r>
              <w:rPr>
                <w:rFonts w:ascii="Times New Roman" w:hAnsi="Times New Roman"/>
                <w:sz w:val="24"/>
                <w:szCs w:val="24"/>
              </w:rPr>
              <w:t xml:space="preserve"> г</w:t>
            </w:r>
            <w:r w:rsidRPr="004759D3">
              <w:rPr>
                <w:rFonts w:ascii="Times New Roman" w:hAnsi="Times New Roman"/>
                <w:sz w:val="24"/>
                <w:szCs w:val="24"/>
              </w:rPr>
              <w:t>ероя Советского Союза Б.К. Кузнецова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ККШИ им.</w:t>
            </w:r>
            <w:r>
              <w:rPr>
                <w:rFonts w:ascii="Times New Roman" w:hAnsi="Times New Roman"/>
                <w:sz w:val="24"/>
                <w:szCs w:val="24"/>
              </w:rPr>
              <w:t xml:space="preserve"> г</w:t>
            </w:r>
            <w:r w:rsidRPr="004759D3">
              <w:rPr>
                <w:rFonts w:ascii="Times New Roman" w:hAnsi="Times New Roman"/>
                <w:sz w:val="24"/>
                <w:szCs w:val="24"/>
              </w:rPr>
              <w:t>ероя Советского Союза Б.К. Кузнецова</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Шагалин Евгений</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2002</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Армейский рукопашный бой</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Камалиев Талгат Фаргатович</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Традиционный турнир среди кадетских школ Республики Татарстан по Армейскому рукопашному бою, посвященному 72 годовщине Победы в Великой Отечественной войне на призы Героя Советского союза Б.К. Кузнецова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29.04.2017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ККШИ им.</w:t>
            </w:r>
            <w:r>
              <w:rPr>
                <w:rFonts w:ascii="Times New Roman" w:hAnsi="Times New Roman"/>
                <w:sz w:val="24"/>
                <w:szCs w:val="24"/>
              </w:rPr>
              <w:t xml:space="preserve"> г</w:t>
            </w:r>
            <w:r w:rsidRPr="004759D3">
              <w:rPr>
                <w:rFonts w:ascii="Times New Roman" w:hAnsi="Times New Roman"/>
                <w:sz w:val="24"/>
                <w:szCs w:val="24"/>
              </w:rPr>
              <w:t>ероя Советского Союза Б.К. Кузнецова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ККШИ им.</w:t>
            </w:r>
            <w:r>
              <w:rPr>
                <w:rFonts w:ascii="Times New Roman" w:hAnsi="Times New Roman"/>
                <w:sz w:val="24"/>
                <w:szCs w:val="24"/>
              </w:rPr>
              <w:t xml:space="preserve"> г</w:t>
            </w:r>
            <w:r w:rsidRPr="004759D3">
              <w:rPr>
                <w:rFonts w:ascii="Times New Roman" w:hAnsi="Times New Roman"/>
                <w:sz w:val="24"/>
                <w:szCs w:val="24"/>
              </w:rPr>
              <w:t>ероя Советского Союза Б.К. Кузнецова</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Кириллов Алексей</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2003</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Армейский рукопашный бой</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Камалиев Талгат Фаргатович</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Традиционный турнир среди кадетских школ Республики Татарстан по Армейскому рукопашному бою, посвященному 72 годовщине Победы в Великой Отечественной войне на призы Героя Советского союза Б.К. Кузнецова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29.04.2017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ККШИ им.</w:t>
            </w:r>
            <w:r>
              <w:rPr>
                <w:rFonts w:ascii="Times New Roman" w:hAnsi="Times New Roman"/>
                <w:sz w:val="24"/>
                <w:szCs w:val="24"/>
              </w:rPr>
              <w:t xml:space="preserve"> г</w:t>
            </w:r>
            <w:r w:rsidRPr="004759D3">
              <w:rPr>
                <w:rFonts w:ascii="Times New Roman" w:hAnsi="Times New Roman"/>
                <w:sz w:val="24"/>
                <w:szCs w:val="24"/>
              </w:rPr>
              <w:t>ероя Советского Союза Б.К. Кузнецова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ККШИ им.</w:t>
            </w:r>
            <w:r>
              <w:rPr>
                <w:rFonts w:ascii="Times New Roman" w:hAnsi="Times New Roman"/>
                <w:sz w:val="24"/>
                <w:szCs w:val="24"/>
              </w:rPr>
              <w:t xml:space="preserve"> г</w:t>
            </w:r>
            <w:r w:rsidRPr="004759D3">
              <w:rPr>
                <w:rFonts w:ascii="Times New Roman" w:hAnsi="Times New Roman"/>
                <w:sz w:val="24"/>
                <w:szCs w:val="24"/>
              </w:rPr>
              <w:t>ероя Советского Союза Б.К. Кузнецова</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Сорокин Никита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2004</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Армейский рукопашный бой</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Камалиев Талгат Фаргатович</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Традиционный турнир среди кадетских школ Республики Татарстан по Армейскому рукопашному бою, посвященному 72 годовщине Победы в Великой Отечественной войне на призы Героя Советского союза Б.К. Кузнецова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29.04.2017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ККШИ им.</w:t>
            </w:r>
            <w:r>
              <w:rPr>
                <w:rFonts w:ascii="Times New Roman" w:hAnsi="Times New Roman"/>
                <w:sz w:val="24"/>
                <w:szCs w:val="24"/>
              </w:rPr>
              <w:t xml:space="preserve"> г</w:t>
            </w:r>
            <w:r w:rsidRPr="004759D3">
              <w:rPr>
                <w:rFonts w:ascii="Times New Roman" w:hAnsi="Times New Roman"/>
                <w:sz w:val="24"/>
                <w:szCs w:val="24"/>
              </w:rPr>
              <w:t>ероя Советского Союза Б.К. Кузнецова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ККШИ им.</w:t>
            </w:r>
            <w:r>
              <w:rPr>
                <w:rFonts w:ascii="Times New Roman" w:hAnsi="Times New Roman"/>
                <w:sz w:val="24"/>
                <w:szCs w:val="24"/>
              </w:rPr>
              <w:t xml:space="preserve"> г</w:t>
            </w:r>
            <w:r w:rsidRPr="004759D3">
              <w:rPr>
                <w:rFonts w:ascii="Times New Roman" w:hAnsi="Times New Roman"/>
                <w:sz w:val="24"/>
                <w:szCs w:val="24"/>
              </w:rPr>
              <w:t>ероя Советского Союза Б.К. Кузнецова</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Секретарев Александр</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2005</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Армейский рукопашный бой</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Камалиев Талгат Фаргатович</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Традиционный турнир среди кадетских школ Республики Татарстан по Армейскому рукопашному бою, посвященному 72 годовщине Победы в Великой Отечественной войне на призы Героя Советского союза Б.К. Кузнецова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29.04.2017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ККШИ им.</w:t>
            </w:r>
            <w:r>
              <w:rPr>
                <w:rFonts w:ascii="Times New Roman" w:hAnsi="Times New Roman"/>
                <w:sz w:val="24"/>
                <w:szCs w:val="24"/>
              </w:rPr>
              <w:t xml:space="preserve"> г</w:t>
            </w:r>
            <w:r w:rsidRPr="004759D3">
              <w:rPr>
                <w:rFonts w:ascii="Times New Roman" w:hAnsi="Times New Roman"/>
                <w:sz w:val="24"/>
                <w:szCs w:val="24"/>
              </w:rPr>
              <w:t>ероя Советского Союза Б.К. Кузнецова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ККШИ им.</w:t>
            </w:r>
            <w:r>
              <w:rPr>
                <w:rFonts w:ascii="Times New Roman" w:hAnsi="Times New Roman"/>
                <w:sz w:val="24"/>
                <w:szCs w:val="24"/>
              </w:rPr>
              <w:t xml:space="preserve"> г</w:t>
            </w:r>
            <w:r w:rsidRPr="004759D3">
              <w:rPr>
                <w:rFonts w:ascii="Times New Roman" w:hAnsi="Times New Roman"/>
                <w:sz w:val="24"/>
                <w:szCs w:val="24"/>
              </w:rPr>
              <w:t>ероя Советского Союза Б.К. Кузнецова</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Колодяжный Денис</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2004</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Армейский рукопашный бой</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Камалиев Талгат Фаргатович</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Традиционный турнир среди кадетских школ Республики Татарстан по Армейскому рукопашному бою, посвященному 72 годовщине Победы в Великой Отечественной войне на призы Героя Советского союза Б.К. Кузнецова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29.04.2017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ККШИ им.</w:t>
            </w:r>
            <w:r>
              <w:rPr>
                <w:rFonts w:ascii="Times New Roman" w:hAnsi="Times New Roman"/>
                <w:sz w:val="24"/>
                <w:szCs w:val="24"/>
              </w:rPr>
              <w:t xml:space="preserve"> г</w:t>
            </w:r>
            <w:r w:rsidRPr="004759D3">
              <w:rPr>
                <w:rFonts w:ascii="Times New Roman" w:hAnsi="Times New Roman"/>
                <w:sz w:val="24"/>
                <w:szCs w:val="24"/>
              </w:rPr>
              <w:t>ероя Советского Союза Б.К. Кузнецова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ККШИ им.</w:t>
            </w:r>
            <w:r>
              <w:rPr>
                <w:rFonts w:ascii="Times New Roman" w:hAnsi="Times New Roman"/>
                <w:sz w:val="24"/>
                <w:szCs w:val="24"/>
              </w:rPr>
              <w:t xml:space="preserve"> г</w:t>
            </w:r>
            <w:r w:rsidRPr="004759D3">
              <w:rPr>
                <w:rFonts w:ascii="Times New Roman" w:hAnsi="Times New Roman"/>
                <w:sz w:val="24"/>
                <w:szCs w:val="24"/>
              </w:rPr>
              <w:t>ероя Советского Союза Б.К. Кузнецова</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Романов Денис</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2005</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Армейский рукопашный бой</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Камалиев Талгат Фаргатович</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Традиционный турнир среди кадетских школ Республики Татарстан по Армейскому рукопашному бою, посвященному 72 годовщине Победы в Великой Отечественной войне на призы Героя Советского союза Б.К. Кузнецова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29.04.2017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ККШИ им.</w:t>
            </w:r>
            <w:r>
              <w:rPr>
                <w:rFonts w:ascii="Times New Roman" w:hAnsi="Times New Roman"/>
                <w:sz w:val="24"/>
                <w:szCs w:val="24"/>
              </w:rPr>
              <w:t xml:space="preserve"> г</w:t>
            </w:r>
            <w:r w:rsidRPr="004759D3">
              <w:rPr>
                <w:rFonts w:ascii="Times New Roman" w:hAnsi="Times New Roman"/>
                <w:sz w:val="24"/>
                <w:szCs w:val="24"/>
              </w:rPr>
              <w:t>ероя Советского Союза Б.К. Кузнецова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ККШИ им.</w:t>
            </w:r>
            <w:r>
              <w:rPr>
                <w:rFonts w:ascii="Times New Roman" w:hAnsi="Times New Roman"/>
                <w:sz w:val="24"/>
                <w:szCs w:val="24"/>
              </w:rPr>
              <w:t xml:space="preserve"> г</w:t>
            </w:r>
            <w:r w:rsidRPr="004759D3">
              <w:rPr>
                <w:rFonts w:ascii="Times New Roman" w:hAnsi="Times New Roman"/>
                <w:sz w:val="24"/>
                <w:szCs w:val="24"/>
              </w:rPr>
              <w:t>ероя Советского Союза Б.К. Кузнецова</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Сайфутдинов Айнур</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2005</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Армейский рукопашный бой</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Камалиев Талгат Фаргатович</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Традиционный турнир среди кадетских школ Республики Татарстан по Армейскому рукопашному бою, посвященному 72 годовщине Победы в Великой Отечественной войне на призы Героя Советского союза Б.К. Кузнецова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29.04.2017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ККШИ им.</w:t>
            </w:r>
            <w:r>
              <w:rPr>
                <w:rFonts w:ascii="Times New Roman" w:hAnsi="Times New Roman"/>
                <w:sz w:val="24"/>
                <w:szCs w:val="24"/>
              </w:rPr>
              <w:t xml:space="preserve"> г</w:t>
            </w:r>
            <w:r w:rsidRPr="004759D3">
              <w:rPr>
                <w:rFonts w:ascii="Times New Roman" w:hAnsi="Times New Roman"/>
                <w:sz w:val="24"/>
                <w:szCs w:val="24"/>
              </w:rPr>
              <w:t>ероя Советского Союза Б.К. Кузнецова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ККШИ им.</w:t>
            </w:r>
            <w:r>
              <w:rPr>
                <w:rFonts w:ascii="Times New Roman" w:hAnsi="Times New Roman"/>
                <w:sz w:val="24"/>
                <w:szCs w:val="24"/>
              </w:rPr>
              <w:t xml:space="preserve"> г</w:t>
            </w:r>
            <w:r w:rsidRPr="004759D3">
              <w:rPr>
                <w:rFonts w:ascii="Times New Roman" w:hAnsi="Times New Roman"/>
                <w:sz w:val="24"/>
                <w:szCs w:val="24"/>
              </w:rPr>
              <w:t>ероя Советского Союза Б.К. Кузнецова</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Исламов Булат</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12.06.2009</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Карате</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Родионова Резеда Минулловна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Первенство РТ по кёкусинкай карате "Надежды Татарстана", возрастная группа 6-7 лет, мальчики, весовая категория до 26 кг</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30.04.2017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Дворец единоборств "АкБарс"</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Национальная Ассоциация Боевых искусств РТ</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Шеина Таисия</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31.10.2008</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Карате</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Родионова Резеда Минулловна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Первенство РТ по кёкусинкай карате "Надежды Татарстана", возрастная группа 8-9 лет, девочки, весовая категория до 28 кг</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30.04.2017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Дворец единоборств "АкБарс"</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Национальная Ассоциация Боевых искусств РТ</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Родионова Раиса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14.06.2010</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Карате</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Родионова Резеда Минулловна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Первенство РТ по кёкусинкай карате "Надежды Татарстана", возрастная группа 8-9 лет, девочки, весовая категория до 28 кг</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30.04.2017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Дворец единоборств "АкБарс"</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Национальная Ассоциация Боевых искусств РТ</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Александрова Анастасия</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01.03.2010</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Карате</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Родионова Резеда Минулловна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Первенство РТ по кёкусинкай карате "Надежды Татарстана", возрастная группа 6-7 лет, девочки, весовая категория абс</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30.04.2017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Дворец единоборств "АкБарс"</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Национальная Ассоциация Боевых искусств РТ</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tc>
      </w:tr>
      <w:tr w:rsidR="004C6A96" w:rsidRPr="004759D3" w:rsidTr="00E66787">
        <w:trPr>
          <w:trHeight w:val="255"/>
        </w:trPr>
        <w:tc>
          <w:tcPr>
            <w:tcW w:w="16356" w:type="dxa"/>
            <w:gridSpan w:val="11"/>
            <w:tcBorders>
              <w:top w:val="single" w:sz="4" w:space="0" w:color="auto"/>
              <w:left w:val="single" w:sz="4" w:space="0" w:color="auto"/>
              <w:bottom w:val="single" w:sz="4" w:space="0" w:color="auto"/>
              <w:right w:val="single" w:sz="4" w:space="0" w:color="000000"/>
            </w:tcBorders>
            <w:shd w:val="clear" w:color="auto" w:fill="auto"/>
            <w:hideMark/>
          </w:tcPr>
          <w:p w:rsidR="004C6A96" w:rsidRPr="004759D3" w:rsidRDefault="004C6A96" w:rsidP="00E66787">
            <w:pPr>
              <w:rPr>
                <w:rFonts w:ascii="Times New Roman" w:hAnsi="Times New Roman"/>
                <w:b/>
                <w:bCs/>
                <w:color w:val="000000"/>
                <w:sz w:val="24"/>
                <w:szCs w:val="24"/>
              </w:rPr>
            </w:pPr>
            <w:r w:rsidRPr="004759D3">
              <w:rPr>
                <w:rFonts w:ascii="Times New Roman" w:hAnsi="Times New Roman"/>
                <w:b/>
                <w:bCs/>
                <w:color w:val="000000"/>
                <w:sz w:val="24"/>
                <w:szCs w:val="24"/>
              </w:rPr>
              <w:t>региональный уровень</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single" w:sz="4" w:space="0" w:color="auto"/>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Шайхуллина Камилла Рустемовна</w:t>
            </w:r>
          </w:p>
        </w:tc>
        <w:tc>
          <w:tcPr>
            <w:tcW w:w="1406" w:type="dxa"/>
            <w:tcBorders>
              <w:top w:val="single" w:sz="4" w:space="0" w:color="auto"/>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06.01.2008</w:t>
            </w:r>
          </w:p>
        </w:tc>
        <w:tc>
          <w:tcPr>
            <w:tcW w:w="1538" w:type="dxa"/>
            <w:tcBorders>
              <w:top w:val="single" w:sz="4" w:space="0" w:color="auto"/>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Коллектив спортивного бального танца «Нюанс»</w:t>
            </w:r>
          </w:p>
        </w:tc>
        <w:tc>
          <w:tcPr>
            <w:tcW w:w="1581" w:type="dxa"/>
            <w:tcBorders>
              <w:top w:val="single" w:sz="4" w:space="0" w:color="auto"/>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Бурмистрова С.В.</w:t>
            </w:r>
          </w:p>
        </w:tc>
        <w:tc>
          <w:tcPr>
            <w:tcW w:w="2962" w:type="dxa"/>
            <w:tcBorders>
              <w:top w:val="single" w:sz="4" w:space="0" w:color="auto"/>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lang w:val="tt-RU"/>
              </w:rPr>
            </w:pPr>
            <w:r w:rsidRPr="004759D3">
              <w:rPr>
                <w:rFonts w:ascii="Times New Roman" w:hAnsi="Times New Roman"/>
                <w:color w:val="000000"/>
                <w:sz w:val="24"/>
                <w:szCs w:val="24"/>
              </w:rPr>
              <w:t> Региональный турнир по спортивным танцам «</w:t>
            </w:r>
            <w:r w:rsidRPr="004759D3">
              <w:rPr>
                <w:rFonts w:ascii="Times New Roman" w:hAnsi="Times New Roman"/>
                <w:color w:val="000000"/>
                <w:sz w:val="24"/>
                <w:szCs w:val="24"/>
                <w:lang w:val="en-US"/>
              </w:rPr>
              <w:t>Dance</w:t>
            </w:r>
            <w:r w:rsidRPr="004759D3">
              <w:rPr>
                <w:rFonts w:ascii="Times New Roman" w:hAnsi="Times New Roman"/>
                <w:color w:val="000000"/>
                <w:sz w:val="24"/>
                <w:szCs w:val="24"/>
              </w:rPr>
              <w:t xml:space="preserve"> ы</w:t>
            </w:r>
            <w:r w:rsidRPr="004759D3">
              <w:rPr>
                <w:rFonts w:ascii="Times New Roman" w:hAnsi="Times New Roman"/>
                <w:color w:val="000000"/>
                <w:sz w:val="24"/>
                <w:szCs w:val="24"/>
                <w:lang w:val="en-US"/>
              </w:rPr>
              <w:t>tars</w:t>
            </w:r>
            <w:r w:rsidRPr="004759D3">
              <w:rPr>
                <w:rFonts w:ascii="Times New Roman" w:hAnsi="Times New Roman"/>
                <w:color w:val="000000"/>
                <w:sz w:val="24"/>
                <w:szCs w:val="24"/>
              </w:rPr>
              <w:t xml:space="preserve"> </w:t>
            </w:r>
            <w:r w:rsidRPr="004759D3">
              <w:rPr>
                <w:rFonts w:ascii="Times New Roman" w:hAnsi="Times New Roman"/>
                <w:color w:val="000000"/>
                <w:sz w:val="24"/>
                <w:szCs w:val="24"/>
                <w:lang w:val="en-US"/>
              </w:rPr>
              <w:t>festival</w:t>
            </w:r>
            <w:r w:rsidRPr="004759D3">
              <w:rPr>
                <w:rFonts w:ascii="Times New Roman" w:hAnsi="Times New Roman"/>
                <w:color w:val="000000"/>
                <w:sz w:val="24"/>
                <w:szCs w:val="24"/>
                <w:lang w:val="tt-RU"/>
              </w:rPr>
              <w:t>”</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21.05. 2017</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СК «Олимп»</w:t>
            </w:r>
          </w:p>
        </w:tc>
        <w:tc>
          <w:tcPr>
            <w:tcW w:w="1544" w:type="dxa"/>
            <w:tcBorders>
              <w:top w:val="single" w:sz="4" w:space="0" w:color="auto"/>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Союз танцевального спорта России, Федерация танцевального спорта РТ</w:t>
            </w:r>
          </w:p>
        </w:tc>
        <w:tc>
          <w:tcPr>
            <w:tcW w:w="1203" w:type="dxa"/>
            <w:gridSpan w:val="2"/>
            <w:tcBorders>
              <w:top w:val="single" w:sz="4" w:space="0" w:color="auto"/>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1 место</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single" w:sz="4" w:space="0" w:color="auto"/>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Афанасьева Мария Александровна</w:t>
            </w:r>
          </w:p>
        </w:tc>
        <w:tc>
          <w:tcPr>
            <w:tcW w:w="1406" w:type="dxa"/>
            <w:tcBorders>
              <w:top w:val="single" w:sz="4" w:space="0" w:color="auto"/>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23.07.2007</w:t>
            </w:r>
          </w:p>
        </w:tc>
        <w:tc>
          <w:tcPr>
            <w:tcW w:w="1538" w:type="dxa"/>
            <w:tcBorders>
              <w:top w:val="single" w:sz="4" w:space="0" w:color="auto"/>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Спортивные бальные танцы</w:t>
            </w:r>
          </w:p>
        </w:tc>
        <w:tc>
          <w:tcPr>
            <w:tcW w:w="1581" w:type="dxa"/>
            <w:tcBorders>
              <w:top w:val="single" w:sz="4" w:space="0" w:color="auto"/>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 Бурмистрова С.В.</w:t>
            </w:r>
          </w:p>
        </w:tc>
        <w:tc>
          <w:tcPr>
            <w:tcW w:w="2962" w:type="dxa"/>
            <w:tcBorders>
              <w:top w:val="single" w:sz="4" w:space="0" w:color="auto"/>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lang w:val="tt-RU"/>
              </w:rPr>
            </w:pPr>
            <w:r w:rsidRPr="004759D3">
              <w:rPr>
                <w:rFonts w:ascii="Times New Roman" w:hAnsi="Times New Roman"/>
                <w:color w:val="000000"/>
                <w:sz w:val="24"/>
                <w:szCs w:val="24"/>
              </w:rPr>
              <w:t> Региональный турнир по спортивным танцам «</w:t>
            </w:r>
            <w:r w:rsidRPr="004759D3">
              <w:rPr>
                <w:rFonts w:ascii="Times New Roman" w:hAnsi="Times New Roman"/>
                <w:color w:val="000000"/>
                <w:sz w:val="24"/>
                <w:szCs w:val="24"/>
                <w:lang w:val="en-US"/>
              </w:rPr>
              <w:t>Dance</w:t>
            </w:r>
            <w:r w:rsidRPr="004759D3">
              <w:rPr>
                <w:rFonts w:ascii="Times New Roman" w:hAnsi="Times New Roman"/>
                <w:color w:val="000000"/>
                <w:sz w:val="24"/>
                <w:szCs w:val="24"/>
              </w:rPr>
              <w:t xml:space="preserve"> ы</w:t>
            </w:r>
            <w:r w:rsidRPr="004759D3">
              <w:rPr>
                <w:rFonts w:ascii="Times New Roman" w:hAnsi="Times New Roman"/>
                <w:color w:val="000000"/>
                <w:sz w:val="24"/>
                <w:szCs w:val="24"/>
                <w:lang w:val="en-US"/>
              </w:rPr>
              <w:t>tars</w:t>
            </w:r>
            <w:r w:rsidRPr="004759D3">
              <w:rPr>
                <w:rFonts w:ascii="Times New Roman" w:hAnsi="Times New Roman"/>
                <w:color w:val="000000"/>
                <w:sz w:val="24"/>
                <w:szCs w:val="24"/>
              </w:rPr>
              <w:t xml:space="preserve"> </w:t>
            </w:r>
            <w:r w:rsidRPr="004759D3">
              <w:rPr>
                <w:rFonts w:ascii="Times New Roman" w:hAnsi="Times New Roman"/>
                <w:color w:val="000000"/>
                <w:sz w:val="24"/>
                <w:szCs w:val="24"/>
                <w:lang w:val="en-US"/>
              </w:rPr>
              <w:t>festival</w:t>
            </w:r>
            <w:r w:rsidRPr="004759D3">
              <w:rPr>
                <w:rFonts w:ascii="Times New Roman" w:hAnsi="Times New Roman"/>
                <w:color w:val="000000"/>
                <w:sz w:val="24"/>
                <w:szCs w:val="24"/>
                <w:lang w:val="tt-RU"/>
              </w:rPr>
              <w:t>”</w:t>
            </w:r>
          </w:p>
        </w:tc>
        <w:tc>
          <w:tcPr>
            <w:tcW w:w="1417" w:type="dxa"/>
            <w:tcBorders>
              <w:top w:val="single" w:sz="4" w:space="0" w:color="auto"/>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21.05. 2017</w:t>
            </w:r>
          </w:p>
        </w:tc>
        <w:tc>
          <w:tcPr>
            <w:tcW w:w="1560" w:type="dxa"/>
            <w:tcBorders>
              <w:top w:val="single" w:sz="4" w:space="0" w:color="auto"/>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СК «Олимп»</w:t>
            </w:r>
          </w:p>
        </w:tc>
        <w:tc>
          <w:tcPr>
            <w:tcW w:w="1544" w:type="dxa"/>
            <w:tcBorders>
              <w:top w:val="single" w:sz="4" w:space="0" w:color="auto"/>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Союз танцевального спорта России, Федерация танцевального спорта РТ</w:t>
            </w:r>
          </w:p>
        </w:tc>
        <w:tc>
          <w:tcPr>
            <w:tcW w:w="1203" w:type="dxa"/>
            <w:gridSpan w:val="2"/>
            <w:tcBorders>
              <w:top w:val="single" w:sz="4" w:space="0" w:color="auto"/>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1 место</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Гаязова Камила Рустемовна</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23.07.2007</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Спортивные бальные танцы</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 Бурмистрова С.В.</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lang w:val="tt-RU"/>
              </w:rPr>
            </w:pPr>
            <w:r w:rsidRPr="004759D3">
              <w:rPr>
                <w:rFonts w:ascii="Times New Roman" w:hAnsi="Times New Roman"/>
                <w:color w:val="000000"/>
                <w:sz w:val="24"/>
                <w:szCs w:val="24"/>
              </w:rPr>
              <w:t> Региональный турнир по спортивным танцам «</w:t>
            </w:r>
            <w:r w:rsidRPr="004759D3">
              <w:rPr>
                <w:rFonts w:ascii="Times New Roman" w:hAnsi="Times New Roman"/>
                <w:color w:val="000000"/>
                <w:sz w:val="24"/>
                <w:szCs w:val="24"/>
                <w:lang w:val="en-US"/>
              </w:rPr>
              <w:t>Dance</w:t>
            </w:r>
            <w:r w:rsidRPr="004759D3">
              <w:rPr>
                <w:rFonts w:ascii="Times New Roman" w:hAnsi="Times New Roman"/>
                <w:color w:val="000000"/>
                <w:sz w:val="24"/>
                <w:szCs w:val="24"/>
              </w:rPr>
              <w:t xml:space="preserve"> ы</w:t>
            </w:r>
            <w:r w:rsidRPr="004759D3">
              <w:rPr>
                <w:rFonts w:ascii="Times New Roman" w:hAnsi="Times New Roman"/>
                <w:color w:val="000000"/>
                <w:sz w:val="24"/>
                <w:szCs w:val="24"/>
                <w:lang w:val="en-US"/>
              </w:rPr>
              <w:t>tars</w:t>
            </w:r>
            <w:r w:rsidRPr="004759D3">
              <w:rPr>
                <w:rFonts w:ascii="Times New Roman" w:hAnsi="Times New Roman"/>
                <w:color w:val="000000"/>
                <w:sz w:val="24"/>
                <w:szCs w:val="24"/>
              </w:rPr>
              <w:t xml:space="preserve"> </w:t>
            </w:r>
            <w:r w:rsidRPr="004759D3">
              <w:rPr>
                <w:rFonts w:ascii="Times New Roman" w:hAnsi="Times New Roman"/>
                <w:color w:val="000000"/>
                <w:sz w:val="24"/>
                <w:szCs w:val="24"/>
                <w:lang w:val="en-US"/>
              </w:rPr>
              <w:t>festival</w:t>
            </w:r>
            <w:r w:rsidRPr="004759D3">
              <w:rPr>
                <w:rFonts w:ascii="Times New Roman" w:hAnsi="Times New Roman"/>
                <w:color w:val="000000"/>
                <w:sz w:val="24"/>
                <w:szCs w:val="24"/>
                <w:lang w:val="tt-RU"/>
              </w:rPr>
              <w:t>”</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21.05. 2017</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СК «Олимп»</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Союз танцевального спорта России, Федерация танцевального спорта РТ</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1 место</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Юсупова Эмилия Фаизовна</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17.02.2000</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Творческая студия «Артстиль»</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Петров В.П.</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Открытый региональный фестиваль детского творчества «Золотой петушок»</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29-30 октября, 2016</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Style w:val="apple-converted-space"/>
                <w:rFonts w:ascii="Times New Roman" w:hAnsi="Times New Roman"/>
                <w:color w:val="69605D"/>
                <w:sz w:val="24"/>
                <w:szCs w:val="24"/>
                <w:shd w:val="clear" w:color="auto" w:fill="FFFFFF"/>
              </w:rPr>
              <w:t> </w:t>
            </w:r>
            <w:r w:rsidRPr="004759D3">
              <w:rPr>
                <w:rFonts w:ascii="Times New Roman" w:hAnsi="Times New Roman"/>
                <w:sz w:val="24"/>
                <w:szCs w:val="24"/>
                <w:shd w:val="clear" w:color="auto" w:fill="FFFFFF"/>
              </w:rPr>
              <w:t>МБУДО «Детская школа искусств» Приволжского района г.Казани</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shd w:val="clear" w:color="auto" w:fill="FFFFFF"/>
              </w:rPr>
              <w:t>Компания «New Art Project»</w:t>
            </w:r>
            <w:r>
              <w:rPr>
                <w:rFonts w:ascii="Times New Roman" w:hAnsi="Times New Roman"/>
                <w:sz w:val="24"/>
                <w:szCs w:val="24"/>
                <w:shd w:val="clear" w:color="auto" w:fill="FFFFFF"/>
              </w:rPr>
              <w:t xml:space="preserve">       </w:t>
            </w:r>
            <w:r w:rsidRPr="004759D3">
              <w:rPr>
                <w:rFonts w:ascii="Times New Roman" w:hAnsi="Times New Roman"/>
                <w:sz w:val="24"/>
                <w:szCs w:val="24"/>
                <w:shd w:val="clear" w:color="auto" w:fill="FFFFFF"/>
              </w:rPr>
              <w:t>г. Казань</w:t>
            </w:r>
            <w:r>
              <w:rPr>
                <w:rFonts w:ascii="Times New Roman" w:hAnsi="Times New Roman"/>
                <w:sz w:val="24"/>
                <w:szCs w:val="24"/>
                <w:shd w:val="clear" w:color="auto" w:fill="FFFFFF"/>
              </w:rPr>
              <w:t xml:space="preserve"> Детская школа искусств</w:t>
            </w:r>
            <w:r w:rsidRPr="004759D3">
              <w:rPr>
                <w:rFonts w:ascii="Times New Roman" w:hAnsi="Times New Roman"/>
                <w:sz w:val="24"/>
                <w:szCs w:val="24"/>
                <w:shd w:val="clear" w:color="auto" w:fill="FFFFFF"/>
              </w:rPr>
              <w:t xml:space="preserve"> Приволжского района г.Казани</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 место</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Гаязова Камила Рустемовна</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23.07.2007</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Спортивные бальные танцы</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Бурмистрова С.В.</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lang w:val="tt-RU"/>
              </w:rPr>
            </w:pPr>
            <w:r w:rsidRPr="004759D3">
              <w:rPr>
                <w:rFonts w:ascii="Times New Roman" w:hAnsi="Times New Roman"/>
                <w:color w:val="000000"/>
                <w:sz w:val="24"/>
                <w:szCs w:val="24"/>
              </w:rPr>
              <w:t> Региональный турнир по спортивным танцам «</w:t>
            </w:r>
            <w:r w:rsidRPr="004759D3">
              <w:rPr>
                <w:rFonts w:ascii="Times New Roman" w:hAnsi="Times New Roman"/>
                <w:color w:val="000000"/>
                <w:sz w:val="24"/>
                <w:szCs w:val="24"/>
                <w:lang w:val="en-US"/>
              </w:rPr>
              <w:t>Dance</w:t>
            </w:r>
            <w:r w:rsidRPr="004759D3">
              <w:rPr>
                <w:rFonts w:ascii="Times New Roman" w:hAnsi="Times New Roman"/>
                <w:color w:val="000000"/>
                <w:sz w:val="24"/>
                <w:szCs w:val="24"/>
              </w:rPr>
              <w:t xml:space="preserve"> ы</w:t>
            </w:r>
            <w:r w:rsidRPr="004759D3">
              <w:rPr>
                <w:rFonts w:ascii="Times New Roman" w:hAnsi="Times New Roman"/>
                <w:color w:val="000000"/>
                <w:sz w:val="24"/>
                <w:szCs w:val="24"/>
                <w:lang w:val="en-US"/>
              </w:rPr>
              <w:t>tars</w:t>
            </w:r>
            <w:r w:rsidRPr="004759D3">
              <w:rPr>
                <w:rFonts w:ascii="Times New Roman" w:hAnsi="Times New Roman"/>
                <w:color w:val="000000"/>
                <w:sz w:val="24"/>
                <w:szCs w:val="24"/>
              </w:rPr>
              <w:t xml:space="preserve"> </w:t>
            </w:r>
            <w:r w:rsidRPr="004759D3">
              <w:rPr>
                <w:rFonts w:ascii="Times New Roman" w:hAnsi="Times New Roman"/>
                <w:color w:val="000000"/>
                <w:sz w:val="24"/>
                <w:szCs w:val="24"/>
                <w:lang w:val="en-US"/>
              </w:rPr>
              <w:t>festival</w:t>
            </w:r>
            <w:r w:rsidRPr="004759D3">
              <w:rPr>
                <w:rFonts w:ascii="Times New Roman" w:hAnsi="Times New Roman"/>
                <w:color w:val="000000"/>
                <w:sz w:val="24"/>
                <w:szCs w:val="24"/>
                <w:lang w:val="tt-RU"/>
              </w:rPr>
              <w:t>”</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21.05. 2017</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СК «Олимп»</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Союз танцевального спорта России, Федерация танцевального спорта РТ</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7 место</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Низамова Сабина Алмазовна</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07.07.2005</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Рукоделие</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Абросимова Елена Викторовна</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Всероссийский конкурс "Зеленая планета 2017"</w:t>
            </w:r>
          </w:p>
          <w:p w:rsidR="004C6A96" w:rsidRPr="004759D3" w:rsidRDefault="004C6A96" w:rsidP="00E66787">
            <w:pPr>
              <w:rPr>
                <w:rFonts w:ascii="Times New Roman" w:hAnsi="Times New Roman"/>
                <w:color w:val="000000"/>
                <w:sz w:val="24"/>
                <w:szCs w:val="24"/>
              </w:rPr>
            </w:pP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r>
              <w:rPr>
                <w:rFonts w:ascii="Times New Roman" w:hAnsi="Times New Roman"/>
                <w:color w:val="000000"/>
                <w:sz w:val="24"/>
                <w:szCs w:val="24"/>
              </w:rPr>
              <w:t xml:space="preserve">Май, 2017 </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Музей-заповедник "Казанский Кремль"</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Татарстанское отделение ООДЭД "Зеленая планета"</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3 место</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техническая</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Саитов Камиль Ильнурович</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11.12.1998</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Фотошкола «Софит»</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Тарвердян А.Х. Агапитов В.В.</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Межрегиональный тематический фотоконкурс "Ах лето, лето!!"</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 xml:space="preserve">Октябрь 2016 </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г</w:t>
            </w:r>
            <w:r w:rsidRPr="004759D3">
              <w:rPr>
                <w:rFonts w:ascii="Times New Roman" w:hAnsi="Times New Roman"/>
                <w:color w:val="000000"/>
                <w:sz w:val="24"/>
                <w:szCs w:val="24"/>
              </w:rPr>
              <w:t>. Барнаул</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Барнаульская городская станция юных </w:t>
            </w:r>
            <w:r>
              <w:rPr>
                <w:rFonts w:ascii="Times New Roman" w:hAnsi="Times New Roman"/>
                <w:color w:val="000000"/>
                <w:sz w:val="24"/>
                <w:szCs w:val="24"/>
              </w:rPr>
              <w:t>техников</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3 место</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Швагина Кристина </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25.08.2005</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Карате</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Родионов Алексей Анатольевич</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Первенство Приволжского федерального округа по всестилевому карате в разделе ката и кумите</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15 и 16 октября 2016</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КСК «Бустан»</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Федер</w:t>
            </w:r>
            <w:r>
              <w:rPr>
                <w:rFonts w:ascii="Times New Roman" w:hAnsi="Times New Roman"/>
                <w:sz w:val="24"/>
                <w:szCs w:val="24"/>
              </w:rPr>
              <w:t>ация всестилевого карате России</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tc>
      </w:tr>
      <w:tr w:rsidR="004C6A96" w:rsidRPr="004759D3" w:rsidTr="00E66787">
        <w:trPr>
          <w:trHeight w:val="300"/>
        </w:trPr>
        <w:tc>
          <w:tcPr>
            <w:tcW w:w="16356" w:type="dxa"/>
            <w:gridSpan w:val="11"/>
            <w:tcBorders>
              <w:top w:val="single" w:sz="4" w:space="0" w:color="auto"/>
              <w:left w:val="single" w:sz="4" w:space="0" w:color="auto"/>
              <w:bottom w:val="single" w:sz="4" w:space="0" w:color="auto"/>
              <w:right w:val="single" w:sz="4" w:space="0" w:color="000000"/>
            </w:tcBorders>
            <w:shd w:val="clear" w:color="auto" w:fill="auto"/>
            <w:hideMark/>
          </w:tcPr>
          <w:p w:rsidR="004C6A96" w:rsidRPr="004759D3" w:rsidRDefault="004C6A96" w:rsidP="00E66787">
            <w:pPr>
              <w:rPr>
                <w:rFonts w:ascii="Times New Roman" w:hAnsi="Times New Roman"/>
                <w:b/>
                <w:bCs/>
                <w:color w:val="000000"/>
                <w:sz w:val="24"/>
                <w:szCs w:val="24"/>
              </w:rPr>
            </w:pPr>
            <w:r w:rsidRPr="004759D3">
              <w:rPr>
                <w:rFonts w:ascii="Times New Roman" w:hAnsi="Times New Roman"/>
                <w:b/>
                <w:bCs/>
                <w:color w:val="000000"/>
                <w:sz w:val="24"/>
                <w:szCs w:val="24"/>
              </w:rPr>
              <w:t>российский уровень</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 </w:t>
            </w:r>
          </w:p>
        </w:tc>
        <w:tc>
          <w:tcPr>
            <w:tcW w:w="1712"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Турлов Нияз Альбертович</w:t>
            </w:r>
          </w:p>
        </w:tc>
        <w:tc>
          <w:tcPr>
            <w:tcW w:w="1406"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18.11.2005</w:t>
            </w:r>
          </w:p>
        </w:tc>
        <w:tc>
          <w:tcPr>
            <w:tcW w:w="1538"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Татарский драматический театр "Фикердэш"</w:t>
            </w:r>
          </w:p>
        </w:tc>
        <w:tc>
          <w:tcPr>
            <w:tcW w:w="1581"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Гильфанова С.Х.</w:t>
            </w:r>
          </w:p>
        </w:tc>
        <w:tc>
          <w:tcPr>
            <w:tcW w:w="2962"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 Всероссийский фестиваль - конкурс "Туган телем - Тукай теле"</w:t>
            </w:r>
          </w:p>
        </w:tc>
        <w:tc>
          <w:tcPr>
            <w:tcW w:w="1417"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22.04.2017</w:t>
            </w:r>
          </w:p>
        </w:tc>
        <w:tc>
          <w:tcPr>
            <w:tcW w:w="1560"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г.Казань, ДК"Юность"</w:t>
            </w:r>
          </w:p>
        </w:tc>
        <w:tc>
          <w:tcPr>
            <w:tcW w:w="1544"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Управление культуры </w:t>
            </w:r>
            <w:r>
              <w:rPr>
                <w:rFonts w:ascii="Times New Roman" w:hAnsi="Times New Roman"/>
                <w:color w:val="000000"/>
                <w:sz w:val="24"/>
                <w:szCs w:val="24"/>
              </w:rPr>
              <w:t>ИК МО</w:t>
            </w:r>
            <w:r w:rsidRPr="004759D3">
              <w:rPr>
                <w:rFonts w:ascii="Times New Roman" w:hAnsi="Times New Roman"/>
                <w:color w:val="000000"/>
                <w:sz w:val="24"/>
                <w:szCs w:val="24"/>
              </w:rPr>
              <w:t xml:space="preserve"> г.Казани</w:t>
            </w:r>
          </w:p>
        </w:tc>
        <w:tc>
          <w:tcPr>
            <w:tcW w:w="1203" w:type="dxa"/>
            <w:gridSpan w:val="2"/>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Лауреат 1 степени</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Волкова Виктория Евгеньевна</w:t>
            </w:r>
          </w:p>
        </w:tc>
        <w:tc>
          <w:tcPr>
            <w:tcW w:w="1406"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17.09. 2005</w:t>
            </w:r>
          </w:p>
        </w:tc>
        <w:tc>
          <w:tcPr>
            <w:tcW w:w="1538"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Всероссийский творческий  конкурс  "Кто на дачу, кто на море"</w:t>
            </w:r>
          </w:p>
        </w:tc>
        <w:tc>
          <w:tcPr>
            <w:tcW w:w="1417"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август,</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2016</w:t>
            </w:r>
          </w:p>
        </w:tc>
        <w:tc>
          <w:tcPr>
            <w:tcW w:w="1560"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544"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203" w:type="dxa"/>
            <w:gridSpan w:val="2"/>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1</w:t>
            </w:r>
            <w:r w:rsidRPr="004759D3">
              <w:rPr>
                <w:rFonts w:ascii="Times New Roman" w:hAnsi="Times New Roman"/>
                <w:color w:val="000000"/>
                <w:sz w:val="24"/>
                <w:szCs w:val="24"/>
              </w:rPr>
              <w:t xml:space="preserve">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Волкова Виктория Евгеньевна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17.09. 2005</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Всероссийский творческий конкурс " Осенние фантазии"</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сентябрь, 2016</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1</w:t>
            </w:r>
            <w:r w:rsidRPr="004759D3">
              <w:rPr>
                <w:rFonts w:ascii="Times New Roman" w:hAnsi="Times New Roman"/>
                <w:color w:val="000000"/>
                <w:sz w:val="24"/>
                <w:szCs w:val="24"/>
              </w:rPr>
              <w:t xml:space="preserve">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Морозова Олеся  юрьевна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18.11. 2004</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Всероссийский  творческий конкурс " Осенние фантазии"</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сентябрь, 2016</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1</w:t>
            </w:r>
            <w:r w:rsidRPr="004759D3">
              <w:rPr>
                <w:rFonts w:ascii="Times New Roman" w:hAnsi="Times New Roman"/>
                <w:color w:val="000000"/>
                <w:sz w:val="24"/>
                <w:szCs w:val="24"/>
              </w:rPr>
              <w:t xml:space="preserve">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Гатин Богдан Александрович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05.08.20106</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Всероссийский  творческий конкурс " Осенние фантазии"</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сентябрь, 2016</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1</w:t>
            </w:r>
            <w:r w:rsidRPr="004759D3">
              <w:rPr>
                <w:rFonts w:ascii="Times New Roman" w:hAnsi="Times New Roman"/>
                <w:color w:val="000000"/>
                <w:sz w:val="24"/>
                <w:szCs w:val="24"/>
              </w:rPr>
              <w:t xml:space="preserve">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Елисеев Арсений Александрович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08.10.2008</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Всероссийский  творческий конкурс " Осенние фантазии"</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сентябрь, 2016</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2</w:t>
            </w:r>
            <w:r w:rsidRPr="004759D3">
              <w:rPr>
                <w:rFonts w:ascii="Times New Roman" w:hAnsi="Times New Roman"/>
                <w:color w:val="000000"/>
                <w:sz w:val="24"/>
                <w:szCs w:val="24"/>
              </w:rPr>
              <w:t xml:space="preserve">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Давлетбаева</w:t>
            </w:r>
          </w:p>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Регина</w:t>
            </w:r>
          </w:p>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Ринатовна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25.05.2008</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Всероссийский творческий конкурс «В мире сказок»</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ноябрь 2016</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bCs/>
                <w:color w:val="000000"/>
                <w:sz w:val="24"/>
                <w:szCs w:val="24"/>
              </w:rPr>
              <w:t xml:space="preserve">3 </w:t>
            </w:r>
            <w:r w:rsidRPr="004759D3">
              <w:rPr>
                <w:rFonts w:ascii="Times New Roman" w:hAnsi="Times New Roman"/>
                <w:bCs/>
                <w:color w:val="000000"/>
                <w:sz w:val="24"/>
                <w:szCs w:val="24"/>
              </w:rPr>
              <w:t>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Даутов Тимерлан</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Робертович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05.11.</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2008</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Всероссийский творческий конкурс «В мире сказок»</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ноябрь 2016</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bCs/>
                <w:color w:val="000000"/>
                <w:sz w:val="24"/>
                <w:szCs w:val="24"/>
              </w:rPr>
              <w:t xml:space="preserve">3 </w:t>
            </w:r>
            <w:r w:rsidRPr="004759D3">
              <w:rPr>
                <w:rFonts w:ascii="Times New Roman" w:hAnsi="Times New Roman"/>
                <w:bCs/>
                <w:color w:val="000000"/>
                <w:sz w:val="24"/>
                <w:szCs w:val="24"/>
              </w:rPr>
              <w:t>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Гузаирова Карина  Ленаровна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27.05. 2008</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Всероссийский творческий конкурс «В мире сказок»</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ноябрь 2016</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bCs/>
                <w:color w:val="000000"/>
                <w:sz w:val="24"/>
                <w:szCs w:val="24"/>
              </w:rPr>
              <w:t xml:space="preserve">3 </w:t>
            </w:r>
            <w:r w:rsidRPr="004759D3">
              <w:rPr>
                <w:rFonts w:ascii="Times New Roman" w:hAnsi="Times New Roman"/>
                <w:bCs/>
                <w:color w:val="000000"/>
                <w:sz w:val="24"/>
                <w:szCs w:val="24"/>
              </w:rPr>
              <w:t>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Бондарь Евгения Михайловна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08.01.2008</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Всероссийский творческий конкурс «В мире сказок»</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ноябрь 2016</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1</w:t>
            </w:r>
            <w:r w:rsidRPr="004759D3">
              <w:rPr>
                <w:rFonts w:ascii="Times New Roman" w:hAnsi="Times New Roman"/>
                <w:color w:val="000000"/>
                <w:sz w:val="24"/>
                <w:szCs w:val="24"/>
              </w:rPr>
              <w:t xml:space="preserve">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Ахметшин Александр Ринатович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11.10.</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2008</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Всероссийский творческий конкурс «Наша елочка – красавица»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Январь,</w:t>
            </w:r>
            <w:r>
              <w:rPr>
                <w:rFonts w:ascii="Times New Roman" w:hAnsi="Times New Roman"/>
                <w:color w:val="000000"/>
                <w:sz w:val="24"/>
                <w:szCs w:val="24"/>
              </w:rPr>
              <w:t xml:space="preserve"> </w:t>
            </w:r>
            <w:r w:rsidRPr="004759D3">
              <w:rPr>
                <w:rFonts w:ascii="Times New Roman" w:hAnsi="Times New Roman"/>
                <w:color w:val="000000"/>
                <w:sz w:val="24"/>
                <w:szCs w:val="24"/>
              </w:rPr>
              <w:t>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bCs/>
                <w:color w:val="000000"/>
                <w:sz w:val="24"/>
                <w:szCs w:val="24"/>
              </w:rPr>
              <w:t xml:space="preserve">3 </w:t>
            </w:r>
            <w:r w:rsidRPr="004759D3">
              <w:rPr>
                <w:rFonts w:ascii="Times New Roman" w:hAnsi="Times New Roman"/>
                <w:bCs/>
                <w:color w:val="000000"/>
                <w:sz w:val="24"/>
                <w:szCs w:val="24"/>
              </w:rPr>
              <w:t>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Волкова Виктория Евгеньевна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17.09. 2005</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Всероссийский творческий конкурс «Наша елочка – красавица»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Январь,</w:t>
            </w:r>
            <w:r>
              <w:rPr>
                <w:rFonts w:ascii="Times New Roman" w:hAnsi="Times New Roman"/>
                <w:color w:val="000000"/>
                <w:sz w:val="24"/>
                <w:szCs w:val="24"/>
              </w:rPr>
              <w:t xml:space="preserve"> </w:t>
            </w:r>
            <w:r w:rsidRPr="004759D3">
              <w:rPr>
                <w:rFonts w:ascii="Times New Roman" w:hAnsi="Times New Roman"/>
                <w:color w:val="000000"/>
                <w:sz w:val="24"/>
                <w:szCs w:val="24"/>
              </w:rPr>
              <w:t>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1</w:t>
            </w:r>
            <w:r w:rsidRPr="004759D3">
              <w:rPr>
                <w:rFonts w:ascii="Times New Roman" w:hAnsi="Times New Roman"/>
                <w:color w:val="000000"/>
                <w:sz w:val="24"/>
                <w:szCs w:val="24"/>
              </w:rPr>
              <w:t xml:space="preserve">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Морозова Олеся  Юрьевна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18.11. 2004</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Всероссийский творческий конкурс «Наша елочка –красавица»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Январь,</w:t>
            </w:r>
            <w:r>
              <w:rPr>
                <w:rFonts w:ascii="Times New Roman" w:hAnsi="Times New Roman"/>
                <w:color w:val="000000"/>
                <w:sz w:val="24"/>
                <w:szCs w:val="24"/>
              </w:rPr>
              <w:t xml:space="preserve"> </w:t>
            </w:r>
            <w:r w:rsidRPr="004759D3">
              <w:rPr>
                <w:rFonts w:ascii="Times New Roman" w:hAnsi="Times New Roman"/>
                <w:color w:val="000000"/>
                <w:sz w:val="24"/>
                <w:szCs w:val="24"/>
              </w:rPr>
              <w:t>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1</w:t>
            </w:r>
            <w:r w:rsidRPr="004759D3">
              <w:rPr>
                <w:rFonts w:ascii="Times New Roman" w:hAnsi="Times New Roman"/>
                <w:color w:val="000000"/>
                <w:sz w:val="24"/>
                <w:szCs w:val="24"/>
              </w:rPr>
              <w:t xml:space="preserve">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Миндубаев Амир Адельевич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11.06.</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2010-</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Всероссийский творческий конкурс «Наша елочка –красавица»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Январь,</w:t>
            </w:r>
            <w:r>
              <w:rPr>
                <w:rFonts w:ascii="Times New Roman" w:hAnsi="Times New Roman"/>
                <w:color w:val="000000"/>
                <w:sz w:val="24"/>
                <w:szCs w:val="24"/>
              </w:rPr>
              <w:t xml:space="preserve"> </w:t>
            </w:r>
            <w:r w:rsidRPr="004759D3">
              <w:rPr>
                <w:rFonts w:ascii="Times New Roman" w:hAnsi="Times New Roman"/>
                <w:color w:val="000000"/>
                <w:sz w:val="24"/>
                <w:szCs w:val="24"/>
              </w:rPr>
              <w:t>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1</w:t>
            </w:r>
            <w:r w:rsidRPr="004759D3">
              <w:rPr>
                <w:rFonts w:ascii="Times New Roman" w:hAnsi="Times New Roman"/>
                <w:color w:val="000000"/>
                <w:sz w:val="24"/>
                <w:szCs w:val="24"/>
              </w:rPr>
              <w:t xml:space="preserve">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Кряжева</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Екатерина</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Олеговна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13.11.</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2007</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Всероссийский творческий конкурс «Наша елочка – красавица»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Январь,</w:t>
            </w:r>
            <w:r>
              <w:rPr>
                <w:rFonts w:ascii="Times New Roman" w:hAnsi="Times New Roman"/>
                <w:color w:val="000000"/>
                <w:sz w:val="24"/>
                <w:szCs w:val="24"/>
              </w:rPr>
              <w:t xml:space="preserve"> </w:t>
            </w:r>
            <w:r w:rsidRPr="004759D3">
              <w:rPr>
                <w:rFonts w:ascii="Times New Roman" w:hAnsi="Times New Roman"/>
                <w:color w:val="000000"/>
                <w:sz w:val="24"/>
                <w:szCs w:val="24"/>
              </w:rPr>
              <w:t>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2</w:t>
            </w:r>
            <w:r w:rsidRPr="004759D3">
              <w:rPr>
                <w:rFonts w:ascii="Times New Roman" w:hAnsi="Times New Roman"/>
                <w:color w:val="000000"/>
                <w:sz w:val="24"/>
                <w:szCs w:val="24"/>
              </w:rPr>
              <w:t xml:space="preserve">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Симонов Арсен</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Станиславович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09.03. 2009</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Всероссийский творческий конкурс «Наша елочка – красавица»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Январь,</w:t>
            </w:r>
            <w:r>
              <w:rPr>
                <w:rFonts w:ascii="Times New Roman" w:hAnsi="Times New Roman"/>
                <w:color w:val="000000"/>
                <w:sz w:val="24"/>
                <w:szCs w:val="24"/>
              </w:rPr>
              <w:t xml:space="preserve"> </w:t>
            </w:r>
            <w:r w:rsidRPr="004759D3">
              <w:rPr>
                <w:rFonts w:ascii="Times New Roman" w:hAnsi="Times New Roman"/>
                <w:color w:val="000000"/>
                <w:sz w:val="24"/>
                <w:szCs w:val="24"/>
              </w:rPr>
              <w:t>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lang w:val="en-US"/>
              </w:rPr>
              <w:t>I</w:t>
            </w:r>
            <w:r w:rsidRPr="004759D3">
              <w:rPr>
                <w:rFonts w:ascii="Times New Roman" w:hAnsi="Times New Roman"/>
                <w:color w:val="000000"/>
                <w:sz w:val="24"/>
                <w:szCs w:val="24"/>
              </w:rPr>
              <w:t xml:space="preserve">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Ибрагимова Аделина</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Ильназовна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26.12.</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2008</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Всероссийский творческий конкурс «Наша елочка – красавица»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Январь,</w:t>
            </w:r>
            <w:r>
              <w:rPr>
                <w:rFonts w:ascii="Times New Roman" w:hAnsi="Times New Roman"/>
                <w:color w:val="000000"/>
                <w:sz w:val="24"/>
                <w:szCs w:val="24"/>
              </w:rPr>
              <w:t xml:space="preserve"> </w:t>
            </w:r>
            <w:r w:rsidRPr="004759D3">
              <w:rPr>
                <w:rFonts w:ascii="Times New Roman" w:hAnsi="Times New Roman"/>
                <w:color w:val="000000"/>
                <w:sz w:val="24"/>
                <w:szCs w:val="24"/>
              </w:rPr>
              <w:t>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Дипломант</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Давлетбаева</w:t>
            </w:r>
          </w:p>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Регина</w:t>
            </w:r>
          </w:p>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Ринатовна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25.05.2008</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Всероссийский творческий конкурс «Наша елочка – красавица»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Январь,</w:t>
            </w:r>
            <w:r>
              <w:rPr>
                <w:rFonts w:ascii="Times New Roman" w:hAnsi="Times New Roman"/>
                <w:color w:val="000000"/>
                <w:sz w:val="24"/>
                <w:szCs w:val="24"/>
              </w:rPr>
              <w:t xml:space="preserve"> </w:t>
            </w:r>
            <w:r w:rsidRPr="004759D3">
              <w:rPr>
                <w:rFonts w:ascii="Times New Roman" w:hAnsi="Times New Roman"/>
                <w:color w:val="000000"/>
                <w:sz w:val="24"/>
                <w:szCs w:val="24"/>
              </w:rPr>
              <w:t>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203" w:type="dxa"/>
            <w:gridSpan w:val="2"/>
            <w:tcBorders>
              <w:top w:val="nil"/>
              <w:left w:val="nil"/>
              <w:bottom w:val="single" w:sz="4" w:space="0" w:color="auto"/>
              <w:right w:val="single" w:sz="4" w:space="0" w:color="auto"/>
            </w:tcBorders>
            <w:shd w:val="clear" w:color="auto" w:fill="auto"/>
          </w:tcPr>
          <w:p w:rsidR="004C6A96" w:rsidRPr="00437326" w:rsidRDefault="004C6A96" w:rsidP="00E66787">
            <w:pPr>
              <w:rPr>
                <w:rFonts w:ascii="Times New Roman" w:hAnsi="Times New Roman"/>
                <w:bCs/>
                <w:color w:val="000000"/>
                <w:sz w:val="24"/>
                <w:szCs w:val="24"/>
              </w:rPr>
            </w:pPr>
            <w:r>
              <w:rPr>
                <w:rFonts w:ascii="Times New Roman" w:hAnsi="Times New Roman"/>
                <w:bCs/>
                <w:color w:val="000000"/>
                <w:sz w:val="24"/>
                <w:szCs w:val="24"/>
              </w:rPr>
              <w:t>3</w:t>
            </w:r>
          </w:p>
          <w:p w:rsidR="004C6A96" w:rsidRPr="004759D3" w:rsidRDefault="004C6A96" w:rsidP="00E66787">
            <w:pPr>
              <w:rPr>
                <w:rFonts w:ascii="Times New Roman" w:hAnsi="Times New Roman"/>
                <w:color w:val="000000"/>
                <w:sz w:val="24"/>
                <w:szCs w:val="24"/>
              </w:rPr>
            </w:pPr>
            <w:r w:rsidRPr="004759D3">
              <w:rPr>
                <w:rFonts w:ascii="Times New Roman" w:hAnsi="Times New Roman"/>
                <w:bCs/>
                <w:color w:val="000000"/>
                <w:sz w:val="24"/>
                <w:szCs w:val="24"/>
              </w:rPr>
              <w:t>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Завьялова Амир</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Аскарович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23.08.2009</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Всероссийский творческий конкурс «Наша елочка – красавица»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Январь,</w:t>
            </w:r>
            <w:r>
              <w:rPr>
                <w:rFonts w:ascii="Times New Roman" w:hAnsi="Times New Roman"/>
                <w:color w:val="000000"/>
                <w:sz w:val="24"/>
                <w:szCs w:val="24"/>
              </w:rPr>
              <w:t xml:space="preserve"> </w:t>
            </w:r>
            <w:r w:rsidRPr="004759D3">
              <w:rPr>
                <w:rFonts w:ascii="Times New Roman" w:hAnsi="Times New Roman"/>
                <w:color w:val="000000"/>
                <w:sz w:val="24"/>
                <w:szCs w:val="24"/>
              </w:rPr>
              <w:t>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1</w:t>
            </w:r>
            <w:r w:rsidRPr="004759D3">
              <w:rPr>
                <w:rFonts w:ascii="Times New Roman" w:hAnsi="Times New Roman"/>
                <w:color w:val="000000"/>
                <w:sz w:val="24"/>
                <w:szCs w:val="24"/>
              </w:rPr>
              <w:t xml:space="preserve">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Джамбек Анастасия</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Ильинична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14.09.</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2009</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Всероссийский творческий конкурс «Наша елочка – красавица»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Январь,</w:t>
            </w:r>
            <w:r>
              <w:rPr>
                <w:rFonts w:ascii="Times New Roman" w:hAnsi="Times New Roman"/>
                <w:color w:val="000000"/>
                <w:sz w:val="24"/>
                <w:szCs w:val="24"/>
              </w:rPr>
              <w:t xml:space="preserve"> </w:t>
            </w:r>
            <w:r w:rsidRPr="004759D3">
              <w:rPr>
                <w:rFonts w:ascii="Times New Roman" w:hAnsi="Times New Roman"/>
                <w:color w:val="000000"/>
                <w:sz w:val="24"/>
                <w:szCs w:val="24"/>
              </w:rPr>
              <w:t>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1</w:t>
            </w:r>
            <w:r w:rsidRPr="004759D3">
              <w:rPr>
                <w:rFonts w:ascii="Times New Roman" w:hAnsi="Times New Roman"/>
                <w:color w:val="000000"/>
                <w:sz w:val="24"/>
                <w:szCs w:val="24"/>
              </w:rPr>
              <w:t xml:space="preserve">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Давлетбаева</w:t>
            </w:r>
          </w:p>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Регина</w:t>
            </w:r>
          </w:p>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Ринатовна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25.05.2008</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 Волшебная кисточка"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Всероссийский творческий конкурс «Космические тайны»</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Апрель,</w:t>
            </w:r>
            <w:r>
              <w:rPr>
                <w:rFonts w:ascii="Times New Roman" w:hAnsi="Times New Roman"/>
                <w:color w:val="000000"/>
                <w:sz w:val="24"/>
                <w:szCs w:val="24"/>
              </w:rPr>
              <w:t xml:space="preserve"> </w:t>
            </w:r>
            <w:r w:rsidRPr="004759D3">
              <w:rPr>
                <w:rFonts w:ascii="Times New Roman" w:hAnsi="Times New Roman"/>
                <w:color w:val="000000"/>
                <w:sz w:val="24"/>
                <w:szCs w:val="24"/>
              </w:rPr>
              <w:t>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ВЦИТ «Уроки 21 века»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ВЦИТ «Уроки 21 века»</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1</w:t>
            </w:r>
            <w:r w:rsidRPr="004759D3">
              <w:rPr>
                <w:rFonts w:ascii="Times New Roman" w:hAnsi="Times New Roman"/>
                <w:color w:val="000000"/>
                <w:sz w:val="24"/>
                <w:szCs w:val="24"/>
              </w:rPr>
              <w:t xml:space="preserve">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Волкова Виктория Евгеньевна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17.09. 2005</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«Всероссийский творческий конкурс «Космические тайны»</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Апрель,</w:t>
            </w:r>
            <w:r>
              <w:rPr>
                <w:rFonts w:ascii="Times New Roman" w:hAnsi="Times New Roman"/>
                <w:color w:val="000000"/>
                <w:sz w:val="24"/>
                <w:szCs w:val="24"/>
              </w:rPr>
              <w:t xml:space="preserve"> </w:t>
            </w:r>
            <w:r w:rsidRPr="004759D3">
              <w:rPr>
                <w:rFonts w:ascii="Times New Roman" w:hAnsi="Times New Roman"/>
                <w:color w:val="000000"/>
                <w:sz w:val="24"/>
                <w:szCs w:val="24"/>
              </w:rPr>
              <w:t>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ВЦИТ «Уроки 21 века»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ВЦИТ «Уроки 21 века»</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1</w:t>
            </w:r>
            <w:r w:rsidRPr="004759D3">
              <w:rPr>
                <w:rFonts w:ascii="Times New Roman" w:hAnsi="Times New Roman"/>
                <w:color w:val="000000"/>
                <w:sz w:val="24"/>
                <w:szCs w:val="24"/>
              </w:rPr>
              <w:t xml:space="preserve">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Волкова Виктория Евгеньевна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17.09. 2005</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«Всероссийский творческий конкурс</w:t>
            </w:r>
            <w:r>
              <w:rPr>
                <w:rFonts w:ascii="Times New Roman" w:hAnsi="Times New Roman"/>
                <w:color w:val="000000"/>
                <w:sz w:val="24"/>
                <w:szCs w:val="24"/>
              </w:rPr>
              <w:t xml:space="preserve"> </w:t>
            </w:r>
            <w:r w:rsidRPr="004759D3">
              <w:rPr>
                <w:rFonts w:ascii="Times New Roman" w:hAnsi="Times New Roman"/>
                <w:color w:val="000000"/>
                <w:sz w:val="24"/>
                <w:szCs w:val="24"/>
              </w:rPr>
              <w:t>«Мы – покорители космоса»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Апрель,2017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«5 Измерение</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«5</w:t>
            </w:r>
            <w:r>
              <w:rPr>
                <w:rFonts w:ascii="Times New Roman" w:hAnsi="Times New Roman"/>
                <w:color w:val="000000"/>
                <w:sz w:val="24"/>
                <w:szCs w:val="24"/>
              </w:rPr>
              <w:t xml:space="preserve"> </w:t>
            </w:r>
            <w:r w:rsidRPr="004759D3">
              <w:rPr>
                <w:rFonts w:ascii="Times New Roman" w:hAnsi="Times New Roman"/>
                <w:color w:val="000000"/>
                <w:sz w:val="24"/>
                <w:szCs w:val="24"/>
              </w:rPr>
              <w:t>измерение»</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1</w:t>
            </w:r>
            <w:r w:rsidRPr="004759D3">
              <w:rPr>
                <w:rFonts w:ascii="Times New Roman" w:hAnsi="Times New Roman"/>
                <w:color w:val="000000"/>
                <w:sz w:val="24"/>
                <w:szCs w:val="24"/>
              </w:rPr>
              <w:t xml:space="preserve">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Давлетбаева</w:t>
            </w:r>
          </w:p>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Регина</w:t>
            </w:r>
          </w:p>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Ринатовна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25.05.2008</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«Всероссийский творческий конкурс</w:t>
            </w:r>
            <w:r>
              <w:rPr>
                <w:rFonts w:ascii="Times New Roman" w:hAnsi="Times New Roman"/>
                <w:color w:val="000000"/>
                <w:sz w:val="24"/>
                <w:szCs w:val="24"/>
              </w:rPr>
              <w:t xml:space="preserve"> </w:t>
            </w:r>
            <w:r w:rsidRPr="004759D3">
              <w:rPr>
                <w:rFonts w:ascii="Times New Roman" w:hAnsi="Times New Roman"/>
                <w:color w:val="000000"/>
                <w:sz w:val="24"/>
                <w:szCs w:val="24"/>
              </w:rPr>
              <w:t>«Мы – покорители космоса»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Апрель,2017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«5Измерение</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«5 измерение»</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1</w:t>
            </w:r>
            <w:r w:rsidRPr="004759D3">
              <w:rPr>
                <w:rFonts w:ascii="Times New Roman" w:hAnsi="Times New Roman"/>
                <w:color w:val="000000"/>
                <w:sz w:val="24"/>
                <w:szCs w:val="24"/>
              </w:rPr>
              <w:t xml:space="preserve">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Морозова Олеся  Юрьевна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18.11. 2004</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«Всероссийский творческий конкурс</w:t>
            </w:r>
            <w:r>
              <w:rPr>
                <w:rFonts w:ascii="Times New Roman" w:hAnsi="Times New Roman"/>
                <w:color w:val="000000"/>
                <w:sz w:val="24"/>
                <w:szCs w:val="24"/>
              </w:rPr>
              <w:t xml:space="preserve"> </w:t>
            </w:r>
            <w:r w:rsidRPr="004759D3">
              <w:rPr>
                <w:rFonts w:ascii="Times New Roman" w:hAnsi="Times New Roman"/>
                <w:color w:val="000000"/>
                <w:sz w:val="24"/>
                <w:szCs w:val="24"/>
              </w:rPr>
              <w:t>«Мы – покорители космоса»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Апрель,2017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w:t>
            </w:r>
            <w:r>
              <w:rPr>
                <w:rFonts w:ascii="Times New Roman" w:hAnsi="Times New Roman"/>
                <w:color w:val="000000"/>
                <w:sz w:val="24"/>
                <w:szCs w:val="24"/>
              </w:rPr>
              <w:t xml:space="preserve"> </w:t>
            </w:r>
            <w:r w:rsidRPr="004759D3">
              <w:rPr>
                <w:rFonts w:ascii="Times New Roman" w:hAnsi="Times New Roman"/>
                <w:color w:val="000000"/>
                <w:sz w:val="24"/>
                <w:szCs w:val="24"/>
              </w:rPr>
              <w:t>«5</w:t>
            </w:r>
            <w:r>
              <w:rPr>
                <w:rFonts w:ascii="Times New Roman" w:hAnsi="Times New Roman"/>
                <w:color w:val="000000"/>
                <w:sz w:val="24"/>
                <w:szCs w:val="24"/>
              </w:rPr>
              <w:t xml:space="preserve"> и</w:t>
            </w:r>
            <w:r w:rsidRPr="004759D3">
              <w:rPr>
                <w:rFonts w:ascii="Times New Roman" w:hAnsi="Times New Roman"/>
                <w:color w:val="000000"/>
                <w:sz w:val="24"/>
                <w:szCs w:val="24"/>
              </w:rPr>
              <w:t>змерение</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«5  измерение»</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1</w:t>
            </w:r>
            <w:r w:rsidRPr="004759D3">
              <w:rPr>
                <w:rFonts w:ascii="Times New Roman" w:hAnsi="Times New Roman"/>
                <w:color w:val="000000"/>
                <w:sz w:val="24"/>
                <w:szCs w:val="24"/>
              </w:rPr>
              <w:t xml:space="preserve">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Чурсина Таисия</w:t>
            </w:r>
          </w:p>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Константиновна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12.04.</w:t>
            </w:r>
          </w:p>
          <w:p w:rsidR="004C6A96" w:rsidRPr="004759D3" w:rsidRDefault="004C6A96" w:rsidP="00E66787">
            <w:pPr>
              <w:rPr>
                <w:rFonts w:ascii="Times New Roman" w:hAnsi="Times New Roman"/>
                <w:b/>
                <w:bCs/>
                <w:color w:val="000000"/>
                <w:sz w:val="24"/>
                <w:szCs w:val="24"/>
              </w:rPr>
            </w:pPr>
            <w:r w:rsidRPr="004759D3">
              <w:rPr>
                <w:rFonts w:ascii="Times New Roman" w:hAnsi="Times New Roman"/>
                <w:bCs/>
                <w:color w:val="000000"/>
                <w:sz w:val="24"/>
                <w:szCs w:val="24"/>
              </w:rPr>
              <w:t>2010</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«Всероссийский творческий конкурс</w:t>
            </w:r>
            <w:r>
              <w:rPr>
                <w:rFonts w:ascii="Times New Roman" w:hAnsi="Times New Roman"/>
                <w:color w:val="000000"/>
                <w:sz w:val="24"/>
                <w:szCs w:val="24"/>
              </w:rPr>
              <w:t xml:space="preserve"> </w:t>
            </w:r>
            <w:r w:rsidRPr="004759D3">
              <w:rPr>
                <w:rFonts w:ascii="Times New Roman" w:hAnsi="Times New Roman"/>
                <w:color w:val="000000"/>
                <w:sz w:val="24"/>
                <w:szCs w:val="24"/>
              </w:rPr>
              <w:t>«Мы – покорители космоса»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Апрель,</w:t>
            </w:r>
            <w:r>
              <w:rPr>
                <w:rFonts w:ascii="Times New Roman" w:hAnsi="Times New Roman"/>
                <w:color w:val="000000"/>
                <w:sz w:val="24"/>
                <w:szCs w:val="24"/>
              </w:rPr>
              <w:t xml:space="preserve"> </w:t>
            </w:r>
            <w:r w:rsidRPr="004759D3">
              <w:rPr>
                <w:rFonts w:ascii="Times New Roman" w:hAnsi="Times New Roman"/>
                <w:color w:val="000000"/>
                <w:sz w:val="24"/>
                <w:szCs w:val="24"/>
              </w:rPr>
              <w:t>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«5     Измерение</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«5  измерение»</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2</w:t>
            </w:r>
            <w:r w:rsidRPr="004759D3">
              <w:rPr>
                <w:rFonts w:ascii="Times New Roman" w:hAnsi="Times New Roman"/>
                <w:color w:val="000000"/>
                <w:sz w:val="24"/>
                <w:szCs w:val="24"/>
              </w:rPr>
              <w:t xml:space="preserve">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Юнусов Ибрагим</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Дамирович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03.06.</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2009</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«Всероссийский творческий конкурс</w:t>
            </w:r>
            <w:r>
              <w:rPr>
                <w:rFonts w:ascii="Times New Roman" w:hAnsi="Times New Roman"/>
                <w:color w:val="000000"/>
                <w:sz w:val="24"/>
                <w:szCs w:val="24"/>
              </w:rPr>
              <w:t xml:space="preserve"> </w:t>
            </w:r>
            <w:r w:rsidRPr="004759D3">
              <w:rPr>
                <w:rFonts w:ascii="Times New Roman" w:hAnsi="Times New Roman"/>
                <w:color w:val="000000"/>
                <w:sz w:val="24"/>
                <w:szCs w:val="24"/>
              </w:rPr>
              <w:t>«Мы – покорители космоса»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Апрель,</w:t>
            </w:r>
            <w:r>
              <w:rPr>
                <w:rFonts w:ascii="Times New Roman" w:hAnsi="Times New Roman"/>
                <w:color w:val="000000"/>
                <w:sz w:val="24"/>
                <w:szCs w:val="24"/>
              </w:rPr>
              <w:t xml:space="preserve"> </w:t>
            </w:r>
            <w:r w:rsidRPr="004759D3">
              <w:rPr>
                <w:rFonts w:ascii="Times New Roman" w:hAnsi="Times New Roman"/>
                <w:color w:val="000000"/>
                <w:sz w:val="24"/>
                <w:szCs w:val="24"/>
              </w:rPr>
              <w:t>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Образовательный Центр      «5 из</w:t>
            </w:r>
            <w:r w:rsidRPr="004759D3">
              <w:rPr>
                <w:rFonts w:ascii="Times New Roman" w:hAnsi="Times New Roman"/>
                <w:color w:val="000000"/>
                <w:sz w:val="24"/>
                <w:szCs w:val="24"/>
              </w:rPr>
              <w:t>мерение</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«5  измерение»</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2</w:t>
            </w:r>
            <w:r w:rsidRPr="004759D3">
              <w:rPr>
                <w:rFonts w:ascii="Times New Roman" w:hAnsi="Times New Roman"/>
                <w:color w:val="000000"/>
                <w:sz w:val="24"/>
                <w:szCs w:val="24"/>
              </w:rPr>
              <w:t xml:space="preserve">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Волкова Виктория Евгеньевна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17.09. 2005</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«Всероссийский творческий экологический конкурс «Подводный мир»</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май,  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ВЦИТ «Уроки 21 века»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ВЦИТ «Уроки 21 века»</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1</w:t>
            </w:r>
            <w:r w:rsidRPr="004759D3">
              <w:rPr>
                <w:rFonts w:ascii="Times New Roman" w:hAnsi="Times New Roman"/>
                <w:color w:val="000000"/>
                <w:sz w:val="24"/>
                <w:szCs w:val="24"/>
              </w:rPr>
              <w:t xml:space="preserve">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Ахметшин Александр Ринатович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11.10.</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2008</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«Всероссийский творческий экологический конкурс «Подводный мир»</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май, 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ВЦИТ «Уроки 21 века»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ВЦИТ «Уроки 21 века»</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1</w:t>
            </w:r>
            <w:r w:rsidRPr="004759D3">
              <w:rPr>
                <w:rFonts w:ascii="Times New Roman" w:hAnsi="Times New Roman"/>
                <w:color w:val="000000"/>
                <w:sz w:val="24"/>
                <w:szCs w:val="24"/>
              </w:rPr>
              <w:t xml:space="preserve">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Ермаков Иннокентий Васильевич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11.08.</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2008</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«Всероссийский творческий  экологический конкурс «Подводный мир»</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май,  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ВЦИТ «Уроки 21 века»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ВЦИТ «Уроки 21 века»</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1</w:t>
            </w:r>
            <w:r w:rsidRPr="004759D3">
              <w:rPr>
                <w:rFonts w:ascii="Times New Roman" w:hAnsi="Times New Roman"/>
                <w:color w:val="000000"/>
                <w:sz w:val="24"/>
                <w:szCs w:val="24"/>
              </w:rPr>
              <w:t xml:space="preserve">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Хасанова Мадина Ильназовна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11.08.</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2008</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«Всероссийский творческий  конкурс</w:t>
            </w:r>
            <w:r>
              <w:rPr>
                <w:rFonts w:ascii="Times New Roman" w:hAnsi="Times New Roman"/>
                <w:color w:val="000000"/>
                <w:sz w:val="24"/>
                <w:szCs w:val="24"/>
              </w:rPr>
              <w:t xml:space="preserve"> </w:t>
            </w:r>
            <w:r w:rsidRPr="004759D3">
              <w:rPr>
                <w:rFonts w:ascii="Times New Roman" w:hAnsi="Times New Roman"/>
                <w:color w:val="000000"/>
                <w:sz w:val="24"/>
                <w:szCs w:val="24"/>
              </w:rPr>
              <w:t>«Животные»</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май, 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ВЦИТ   «Уроки 21 века»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ВЦИТ Уроки 21 века»</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1</w:t>
            </w:r>
            <w:r w:rsidRPr="004759D3">
              <w:rPr>
                <w:rFonts w:ascii="Times New Roman" w:hAnsi="Times New Roman"/>
                <w:color w:val="000000"/>
                <w:sz w:val="24"/>
                <w:szCs w:val="24"/>
              </w:rPr>
              <w:t xml:space="preserve">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Хасанов Сулемайн Ильназович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04.02. 2010</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«Всероссийский творческий  конкурс</w:t>
            </w:r>
            <w:r w:rsidRPr="004759D3">
              <w:rPr>
                <w:rFonts w:ascii="Times New Roman" w:hAnsi="Times New Roman"/>
                <w:color w:val="000000"/>
                <w:sz w:val="24"/>
                <w:szCs w:val="24"/>
              </w:rPr>
              <w:br/>
              <w:t>«Животные»</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май, 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ВЦИТ       «Уроки 21 века»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ВЦИТ «Уроки 21 века»</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1</w:t>
            </w:r>
            <w:r w:rsidRPr="004759D3">
              <w:rPr>
                <w:rFonts w:ascii="Times New Roman" w:hAnsi="Times New Roman"/>
                <w:color w:val="000000"/>
                <w:sz w:val="24"/>
                <w:szCs w:val="24"/>
              </w:rPr>
              <w:t xml:space="preserve">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Волкова Виктория Евгеньевна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17.09. 2005</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«Всероссийский творческий  конкурс</w:t>
            </w:r>
            <w:r w:rsidRPr="004759D3">
              <w:rPr>
                <w:rFonts w:ascii="Times New Roman" w:hAnsi="Times New Roman"/>
                <w:color w:val="000000"/>
                <w:sz w:val="24"/>
                <w:szCs w:val="24"/>
              </w:rPr>
              <w:br/>
              <w:t>«Животные»</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май,  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ВЦИТ       «Уроки 21 века»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ВЦИТ «Уроки 21 века»</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1</w:t>
            </w:r>
            <w:r w:rsidRPr="004759D3">
              <w:rPr>
                <w:rFonts w:ascii="Times New Roman" w:hAnsi="Times New Roman"/>
                <w:color w:val="000000"/>
                <w:sz w:val="24"/>
                <w:szCs w:val="24"/>
              </w:rPr>
              <w:t xml:space="preserve">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Морозова Олеся</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Юрьевна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18.11. 2004</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«Всероссийский творческий  конкурс</w:t>
            </w:r>
            <w:r w:rsidRPr="004759D3">
              <w:rPr>
                <w:rFonts w:ascii="Times New Roman" w:hAnsi="Times New Roman"/>
                <w:color w:val="000000"/>
                <w:sz w:val="24"/>
                <w:szCs w:val="24"/>
              </w:rPr>
              <w:br/>
              <w:t>«Животные»</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май,  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ВЦИТ       «Уроки 21 века»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ВЦИТ «Уроки 21 века»</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1</w:t>
            </w:r>
            <w:r w:rsidRPr="004759D3">
              <w:rPr>
                <w:rFonts w:ascii="Times New Roman" w:hAnsi="Times New Roman"/>
                <w:color w:val="000000"/>
                <w:sz w:val="24"/>
                <w:szCs w:val="24"/>
              </w:rPr>
              <w:t xml:space="preserve">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Волкова Виктория Евгеньевна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17.09. 2005</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«Всероссийский Конкурс детского и юношеского творчества</w:t>
            </w:r>
            <w:r>
              <w:rPr>
                <w:rFonts w:ascii="Times New Roman" w:hAnsi="Times New Roman"/>
                <w:color w:val="000000"/>
                <w:sz w:val="24"/>
                <w:szCs w:val="24"/>
              </w:rPr>
              <w:t xml:space="preserve"> </w:t>
            </w:r>
            <w:r w:rsidRPr="004759D3">
              <w:rPr>
                <w:rFonts w:ascii="Times New Roman" w:hAnsi="Times New Roman"/>
                <w:color w:val="000000"/>
                <w:sz w:val="24"/>
                <w:szCs w:val="24"/>
              </w:rPr>
              <w:t>«Животные Красной книги России</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май, 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МО и Н РФ,</w:t>
            </w:r>
          </w:p>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Министерство э</w:t>
            </w:r>
            <w:r w:rsidRPr="004759D3">
              <w:rPr>
                <w:rFonts w:ascii="Times New Roman" w:hAnsi="Times New Roman"/>
                <w:color w:val="000000"/>
                <w:sz w:val="24"/>
                <w:szCs w:val="24"/>
              </w:rPr>
              <w:t>кологии РФ</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МО и Н РФ</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Министерство экологии РФ</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сертификат</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Морозова Олеся</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Юрьевна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18.11. 2004</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«Всероссийский творческий  конкурс</w:t>
            </w:r>
            <w:r w:rsidRPr="004759D3">
              <w:rPr>
                <w:rFonts w:ascii="Times New Roman" w:hAnsi="Times New Roman"/>
                <w:color w:val="000000"/>
                <w:sz w:val="24"/>
                <w:szCs w:val="24"/>
              </w:rPr>
              <w:br/>
              <w:t>«Животные Красной книги России</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май, 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МО и Н РФ</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 Москва</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МО и Н РФ</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Министерство экологии РФ</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сертификат</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Ибрагимова Аделина</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Ильназовна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26.12.</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2008</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«Всероссийский творческий  конкурс</w:t>
            </w:r>
            <w:r w:rsidRPr="004759D3">
              <w:rPr>
                <w:rFonts w:ascii="Times New Roman" w:hAnsi="Times New Roman"/>
                <w:color w:val="000000"/>
                <w:sz w:val="24"/>
                <w:szCs w:val="24"/>
              </w:rPr>
              <w:br/>
              <w:t>«Животные Красной книги России</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май, 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МО и Н РФ</w:t>
            </w:r>
          </w:p>
          <w:p w:rsidR="004C6A96" w:rsidRPr="004759D3" w:rsidRDefault="004C6A96" w:rsidP="00E66787">
            <w:pPr>
              <w:rPr>
                <w:rFonts w:ascii="Times New Roman" w:hAnsi="Times New Roman"/>
                <w:color w:val="000000"/>
                <w:sz w:val="24"/>
                <w:szCs w:val="24"/>
              </w:rPr>
            </w:pP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МО и Н РФ</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Министерство экологии РФ</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сертификат</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художественная</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Афанасьева Мария Александровна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23.07.2007</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Спортивные бальные танцы</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Бурмистрова С.В.</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Российский турнир по спортивным танцам на паркете «Встреча друзей»</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06.11.2016</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 СК «Олимп»</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Союз танцевального спорта России, федерация танцевального спорта РТ</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Гаязова</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Камила Рустемовна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05.10.2004</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Спортивные бальные танцы</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Бурмистрова С.В.</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Российский турнир по танцевальному спорту «Родник здоровья-2017»</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01-02.04.2017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СК «Олимп»</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Союз танцевального спорта России, Федерация танцевального спорта РТ</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Афанасьева Мария Александровна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23.07.2007</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Спортивные бальные танцы</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Бурмистрова С.В.</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Российский турнир по танцевальному спорту «Родник здоровья-2017»</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01-02.04.2017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СК «Олимп»</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Союз танцевального спорта России, Федерация танцевального спорта РТ</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Муталапова  Арина  Альфредовна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05.12.2007</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Спортивные бальные танцы</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Бурмистрова С.В.</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Российский турнир по танцевальному спорту «Родник здоровья-2017»</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01-02.04.2017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СК «Олимп»</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Союз танцевального спорта России, Федерация танцевального спорта РТ</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Шайхуллина Камилла Рустемовна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06.01.2008</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Спортивные бальные танцы</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Бурмистрова С.В.</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Российский турнир по танцевальному спорту «Родник здоровья-2017»</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01-02.04.2017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СК «Олимп»</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Союз танцевального спорта России, Федерация танцевального спорта РТ</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Муталапова Арина Альфредовна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05.12.2007</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Спортивные бальные танцы</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Бурмистрова С.В.</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Открытое российское соревновани</w:t>
            </w:r>
            <w:r>
              <w:rPr>
                <w:rFonts w:ascii="Times New Roman" w:hAnsi="Times New Roman"/>
                <w:color w:val="000000"/>
                <w:sz w:val="24"/>
                <w:szCs w:val="24"/>
              </w:rPr>
              <w:t>е</w:t>
            </w:r>
            <w:r w:rsidRPr="004759D3">
              <w:rPr>
                <w:rFonts w:ascii="Times New Roman" w:hAnsi="Times New Roman"/>
                <w:color w:val="000000"/>
                <w:sz w:val="24"/>
                <w:szCs w:val="24"/>
              </w:rPr>
              <w:t xml:space="preserve"> по спортивным танцам «Кубок Максимума»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23.04.2017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ЦТС «Максимум»</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Союз танцевального спорта России, Союз танцевального спорта Республики Марий Эл</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6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Шайхуллина Камилла Рустемовна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06.01.2008</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Спортивные бальные танцы</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Бурмистрова С.В.</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Открытое российское соревновани</w:t>
            </w:r>
            <w:r>
              <w:rPr>
                <w:rFonts w:ascii="Times New Roman" w:hAnsi="Times New Roman"/>
                <w:color w:val="000000"/>
                <w:sz w:val="24"/>
                <w:szCs w:val="24"/>
              </w:rPr>
              <w:t>е</w:t>
            </w:r>
            <w:r w:rsidRPr="004759D3">
              <w:rPr>
                <w:rFonts w:ascii="Times New Roman" w:hAnsi="Times New Roman"/>
                <w:color w:val="000000"/>
                <w:sz w:val="24"/>
                <w:szCs w:val="24"/>
              </w:rPr>
              <w:t xml:space="preserve"> по спортивным танцам «Кубок Максимума»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23.04.2017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ЦТС «Максимум»</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Союз танцевального спорта России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6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Шайхуллина Камилла Рустемовна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06.01.2008</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Спортивные бальные танцы</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Бурмистрова С.В.</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Открытое российское соревнование по спортивным танцам «Кубок Максимума»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23.04.2017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ЦТС «Максимум»</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Союз танцевального спорта России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7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Сафиуллина Эльза Назаровна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13.06.2009</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«Живое слово»</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Шайдуллина Р.Х.</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lang w:val="en-US"/>
              </w:rPr>
              <w:t>I</w:t>
            </w:r>
            <w:r w:rsidRPr="004759D3">
              <w:rPr>
                <w:rFonts w:ascii="Times New Roman" w:hAnsi="Times New Roman"/>
                <w:color w:val="000000"/>
                <w:sz w:val="24"/>
                <w:szCs w:val="24"/>
              </w:rPr>
              <w:t xml:space="preserve"> Всероссийский фестиваль-конкурс  «Туган телем –Тукай  теле»</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22.04.2017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МБУК «Дворец культуры «Юность»</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Управление культуры г.Казани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участие</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Ахметзянова Амелия Айзатовна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26.09.2009</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«Живое слово»</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Шайдуллина Р.Х.</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lang w:val="en-US"/>
              </w:rPr>
              <w:t>I</w:t>
            </w:r>
            <w:r w:rsidRPr="004759D3">
              <w:rPr>
                <w:rFonts w:ascii="Times New Roman" w:hAnsi="Times New Roman"/>
                <w:color w:val="000000"/>
                <w:sz w:val="24"/>
                <w:szCs w:val="24"/>
              </w:rPr>
              <w:t xml:space="preserve"> Всероссийский фестиваль-конкурс  «Туган телем –Тукай теле»</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22.04.2017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МБУК «Дворец культуры «Юность»</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Управление культуры г.Казани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участие</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Ситдиков Динияр Динарович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25.03.2009</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«Живое слово»</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Шайдуллина Р.Х.</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lang w:val="en-US"/>
              </w:rPr>
              <w:t>I</w:t>
            </w:r>
            <w:r w:rsidRPr="004759D3">
              <w:rPr>
                <w:rFonts w:ascii="Times New Roman" w:hAnsi="Times New Roman"/>
                <w:color w:val="000000"/>
                <w:sz w:val="24"/>
                <w:szCs w:val="24"/>
              </w:rPr>
              <w:t xml:space="preserve"> Всероссийский фестиваль-конкурс  «Туган телем –Тукай  теле»</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22.04.2017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МБУК «Дворец культуры «Юность»</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Управление культуры г.Казани</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участие</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Полякова Дарья</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Александровна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22.02.2007</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Изобразительное творчество</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Богатырева Нина Асхатовна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Всероссийский творческий конкурс "Огненный петух-Символ года"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январь 2017 </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г.Санкт-Петербург</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ВЦИТ "Интеллект"</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Алиева</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 Айсел</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Везировна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16.06.2007</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Арт-студия "Ажур"</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Куприянова Гульназ</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Ринатовна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Всероссийский творческий конкурс, посвященный Дню матери "Дорогие наши мамы"</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декабрь 2016</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г.Санкт-Петербург</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ВЦИТ "Интеллект"</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Воробьева Амелия Артуровна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18.01.2007</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Изобразительное творчество</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Богатырева Нина Асхатовна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Всероссийский творческий конкурс "В мире сказок"</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декабрь 2016 </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г.Пермь</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ОЦ "Путь знаний"</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Гараева</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Камиля</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Ильхамовна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07.06.2006</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Арт-студия "Ажур"</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Куприянова Гульназ Ринатовна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Всероссийский творческий конкурс "В мире сказок"</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декабрь 2016</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г.Пермь</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ОЦ "Путь знаний"</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Мирзаева Сахиба Расим Кызы</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03.03.2007</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Студия "Сувенир"</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Шарипова Елена Викторовна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всероссийский творческий конкурс ко Дню Матери "Дорогие наши мамы"</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декабрь 2016</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г.Пермь</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ОЦ "Путь знаний"</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Степанова Дарья Григорьевна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04.03.2004</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Изобразительное творчество</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Федорова Татьяна Николаевна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Всероссийский творческий конкурс, посвященный народным традициям "Праздник урожая"</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октябрь 2016</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г.Пермь</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ОЦ "Путь знаний"</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Хамадьярова Рената Айдаровна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19.03.2007</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Изобразительное творчество</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Богатырева Нина Асхатовна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Всероссийский творческий конкурс "В мире сказок"</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декабрь 2016</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г.Пермь</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ОЦ "Путь знаний"</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Хуснуллина</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Диляра</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Ильдаровна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21.03.2006</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Студия "Сувенир"</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Шарипова Елена Викторовна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всероссийский творческий конкурс ко Дню Матери "Дорогие наши мамы"</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декабрь 2016 </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г.Пермь</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ОЦ "Путь знаний"</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Хабибуллина Динара Рамилевна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12.11.2006</w:t>
            </w:r>
          </w:p>
          <w:p w:rsidR="004C6A96" w:rsidRPr="004759D3" w:rsidRDefault="004C6A96" w:rsidP="00E66787">
            <w:pPr>
              <w:rPr>
                <w:rFonts w:ascii="Times New Roman" w:hAnsi="Times New Roman"/>
                <w:color w:val="000000"/>
                <w:sz w:val="24"/>
                <w:szCs w:val="24"/>
              </w:rPr>
            </w:pP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Рукоделие</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Абросимова Елена Васильевна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Всероссийский творческий конкурс, посвященный Дню Победы «Герои Победы!</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май, 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г.Пермь</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ОЦ "Путь знаний"</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Анарбаева</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Кызжибек Нургазыевна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22.11.2005</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Изобразительное творчество</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Богатырева Нина Асхатовна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Всероссийский творческий конкурс «Мой любимый педагог»</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 октябрь, 2016 </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г.Санкт-Петербург</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ВЦИТ "Интеллект"</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Шурхаева Алена Андреевна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17.07.2007</w:t>
            </w:r>
          </w:p>
          <w:p w:rsidR="004C6A96" w:rsidRPr="004759D3" w:rsidRDefault="004C6A96" w:rsidP="00E66787">
            <w:pPr>
              <w:rPr>
                <w:rFonts w:ascii="Times New Roman" w:hAnsi="Times New Roman"/>
                <w:color w:val="000000"/>
                <w:sz w:val="24"/>
                <w:szCs w:val="24"/>
              </w:rPr>
            </w:pP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Изобразительное творчество</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Федорова Татьяна Николаевна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Всероссийский экологический конкурс «Хвостатые-усатые»</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 март, 2017 </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г.Санкт-Петербург</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ВЦИТ "Интеллект"</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Якубов Тимерхан Рафаэлевич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28.10.2007</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Изобразительное творчество</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Богатырева Нина Асхатовна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Всероссийский творческий конкурс «Чемоданчик смеха»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апрель, 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г.Санкт-Петербург</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ВЦИТ "Интеллект"</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Кряжева Екатерина Васильевна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17.04.2007</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Аппликация</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Байрамова Галина Генадьевна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Всероссийский творческий конкурс «Творчество народов»</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апрель, 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г.Санкт-Петербург</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ВЦИТ "Интеллект"</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Галеев Рафаэль Ильнурович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24.11.2006</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Изобразительное творчество</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Богатырева Нина Асхатовна</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Всероссийский творческий конкурс «Чемоданчик смеха»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апрель, 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г.Санкт-Петербург</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ВЦИТ "Интеллект"</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Назаров Владислав Александрович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26.07.2007</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"Эврика"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Киселев Геннадий Иванович</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Всероссийский творческий конкурс «Тепло сердец»</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март, 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г.Санкт-Петербург</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ВЦИТ "Интеллект"</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Каллаур Алексей Олегович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01.10.2000</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"Эврика"</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Киселев Геннадий Иванович</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Всероссийский творческий конкурс «Зимние забавы»</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февраль 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г.Санкт-Петербург</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ВЦИТ "Интеллект"</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1 место</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Pr>
                <w:rFonts w:ascii="Times New Roman" w:hAnsi="Times New Roman"/>
                <w:color w:val="000000"/>
                <w:sz w:val="24"/>
                <w:szCs w:val="24"/>
              </w:rPr>
              <w:t>Социально-педагогическа</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Агъмалова Эллина Ильдаровна</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29.04.2006</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ИЗО</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Бердникова М.Г.</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Второй всероссийский творческий конкурс «8 марта – мамин день!»</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2017 </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Онлайн </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Центр ДМ «Умникам»</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Лауреат 3степени</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Pr>
                <w:rFonts w:ascii="Times New Roman" w:hAnsi="Times New Roman"/>
                <w:color w:val="000000"/>
                <w:sz w:val="24"/>
                <w:szCs w:val="24"/>
              </w:rPr>
              <w:t>Социально-педагогическа</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Гисматуллин Ильдар Дмитриевич </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28.12.2004</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ИЗО</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Бердникова М.Г.</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Всероссийский творческий конкурс «Волшебница зима"</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2017</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Онлайн </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Центр ДМ "ИнтеллектУм"</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Диплом участника </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Pr>
                <w:rFonts w:ascii="Times New Roman" w:hAnsi="Times New Roman"/>
                <w:color w:val="000000"/>
                <w:sz w:val="24"/>
                <w:szCs w:val="24"/>
              </w:rPr>
              <w:t>Социально-педагогическа</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Закиров Артур Олегович </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24.01.2009</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Дошкольное образование</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Бердникова М.Г.</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Второй всероссийский творческий конкурс «Подарок маме!»</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2017 </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Онлайн </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Центр ДМ "ИнтеллектУм»</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Диплом</w:t>
            </w:r>
            <w:r w:rsidRPr="004759D3">
              <w:rPr>
                <w:rFonts w:ascii="Times New Roman" w:hAnsi="Times New Roman"/>
                <w:sz w:val="24"/>
                <w:szCs w:val="24"/>
              </w:rPr>
              <w:t xml:space="preserve"> Лауреат 3степени</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Pr>
                <w:rFonts w:ascii="Times New Roman" w:hAnsi="Times New Roman"/>
                <w:color w:val="000000"/>
                <w:sz w:val="24"/>
                <w:szCs w:val="24"/>
              </w:rPr>
              <w:t>Социально-педагогическа</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Гисматуллин Ильдар Дмитриевич </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28.12.2004</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ИЗО</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Бердникова М.Г.</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ind w:left="60"/>
              <w:rPr>
                <w:rFonts w:ascii="Times New Roman" w:hAnsi="Times New Roman"/>
                <w:color w:val="000000"/>
                <w:sz w:val="24"/>
                <w:szCs w:val="24"/>
              </w:rPr>
            </w:pPr>
            <w:r w:rsidRPr="004759D3">
              <w:rPr>
                <w:rFonts w:ascii="Times New Roman" w:hAnsi="Times New Roman"/>
                <w:color w:val="000000"/>
                <w:sz w:val="24"/>
                <w:szCs w:val="24"/>
              </w:rPr>
              <w:t xml:space="preserve">Всероссийского творческого конкурса «Нежный мартовский праздник» </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ind w:left="60"/>
              <w:rPr>
                <w:rFonts w:ascii="Times New Roman" w:hAnsi="Times New Roman"/>
                <w:color w:val="000000"/>
                <w:sz w:val="24"/>
                <w:szCs w:val="24"/>
              </w:rPr>
            </w:pPr>
            <w:r w:rsidRPr="004759D3">
              <w:rPr>
                <w:rFonts w:ascii="Times New Roman" w:hAnsi="Times New Roman"/>
                <w:color w:val="000000"/>
                <w:sz w:val="24"/>
                <w:szCs w:val="24"/>
              </w:rPr>
              <w:t xml:space="preserve">2017 </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ind w:left="60"/>
              <w:rPr>
                <w:rFonts w:ascii="Times New Roman" w:hAnsi="Times New Roman"/>
                <w:color w:val="000000"/>
                <w:sz w:val="24"/>
                <w:szCs w:val="24"/>
              </w:rPr>
            </w:pPr>
            <w:r w:rsidRPr="004759D3">
              <w:rPr>
                <w:rFonts w:ascii="Times New Roman" w:hAnsi="Times New Roman"/>
                <w:color w:val="000000"/>
                <w:sz w:val="24"/>
                <w:szCs w:val="24"/>
              </w:rPr>
              <w:t>Онлайн</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Центр ДМ "ИнтеллектУм»</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 xml:space="preserve">Диплом </w:t>
            </w:r>
            <w:r w:rsidRPr="004759D3">
              <w:rPr>
                <w:rFonts w:ascii="Times New Roman" w:hAnsi="Times New Roman"/>
                <w:sz w:val="24"/>
                <w:szCs w:val="24"/>
              </w:rPr>
              <w:t>Лауреат 3степени</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Pr>
                <w:rFonts w:ascii="Times New Roman" w:hAnsi="Times New Roman"/>
                <w:color w:val="000000"/>
                <w:sz w:val="24"/>
                <w:szCs w:val="24"/>
              </w:rPr>
              <w:t>Социально-педагогическа</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Камалетдинов Анвар Ильсурович</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10.12.2001</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Рукоделие</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Шигапова Г.Р.</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ind w:left="60"/>
              <w:rPr>
                <w:rFonts w:ascii="Times New Roman" w:hAnsi="Times New Roman"/>
                <w:color w:val="000000"/>
                <w:sz w:val="24"/>
                <w:szCs w:val="24"/>
              </w:rPr>
            </w:pPr>
            <w:r w:rsidRPr="004759D3">
              <w:rPr>
                <w:rFonts w:ascii="Times New Roman" w:hAnsi="Times New Roman"/>
                <w:color w:val="000000"/>
                <w:sz w:val="24"/>
                <w:szCs w:val="24"/>
              </w:rPr>
              <w:t>Всероссийский творческий конкурс, посвященный народным традициям «Праздник урожая»</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ind w:left="60"/>
              <w:rPr>
                <w:rFonts w:ascii="Times New Roman" w:hAnsi="Times New Roman"/>
                <w:color w:val="000000"/>
                <w:sz w:val="24"/>
                <w:szCs w:val="24"/>
              </w:rPr>
            </w:pPr>
            <w:r w:rsidRPr="004759D3">
              <w:rPr>
                <w:rFonts w:ascii="Times New Roman" w:hAnsi="Times New Roman"/>
                <w:color w:val="000000"/>
                <w:sz w:val="24"/>
                <w:szCs w:val="24"/>
              </w:rPr>
              <w:t xml:space="preserve">2016 </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ind w:left="60"/>
              <w:rPr>
                <w:rFonts w:ascii="Times New Roman" w:hAnsi="Times New Roman"/>
                <w:color w:val="000000"/>
                <w:sz w:val="24"/>
                <w:szCs w:val="24"/>
              </w:rPr>
            </w:pPr>
            <w:r w:rsidRPr="004759D3">
              <w:rPr>
                <w:rFonts w:ascii="Times New Roman" w:hAnsi="Times New Roman"/>
                <w:color w:val="000000"/>
                <w:sz w:val="24"/>
                <w:szCs w:val="24"/>
              </w:rPr>
              <w:t>Онлайн</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Диплом 1 степени</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физкультурно-спортивная</w:t>
            </w:r>
          </w:p>
        </w:tc>
        <w:tc>
          <w:tcPr>
            <w:tcW w:w="171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Никулин Федор</w:t>
            </w:r>
          </w:p>
        </w:tc>
        <w:tc>
          <w:tcPr>
            <w:tcW w:w="1406"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29.05..2007</w:t>
            </w:r>
          </w:p>
        </w:tc>
        <w:tc>
          <w:tcPr>
            <w:tcW w:w="1538"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Карате</w:t>
            </w:r>
          </w:p>
        </w:tc>
        <w:tc>
          <w:tcPr>
            <w:tcW w:w="1581"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Родионов Алексей Анатольевич</w:t>
            </w:r>
          </w:p>
        </w:tc>
        <w:tc>
          <w:tcPr>
            <w:tcW w:w="2962"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Кубок России по Кёкусин карате , посвященному памяти Шихана А. Бругельманса (8 дан, Бельгия) среди детей в весовой категории +30 кг</w:t>
            </w:r>
          </w:p>
        </w:tc>
        <w:tc>
          <w:tcPr>
            <w:tcW w:w="1417"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18.12.2016</w:t>
            </w:r>
          </w:p>
        </w:tc>
        <w:tc>
          <w:tcPr>
            <w:tcW w:w="1560"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КСК "Бустан"</w:t>
            </w:r>
          </w:p>
        </w:tc>
        <w:tc>
          <w:tcPr>
            <w:tcW w:w="1544" w:type="dxa"/>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Российская лига Кёкусинкайкан</w:t>
            </w:r>
          </w:p>
        </w:tc>
        <w:tc>
          <w:tcPr>
            <w:tcW w:w="1203" w:type="dxa"/>
            <w:gridSpan w:val="2"/>
            <w:tcBorders>
              <w:top w:val="nil"/>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tc>
      </w:tr>
      <w:tr w:rsidR="004C6A96" w:rsidRPr="004759D3" w:rsidTr="00E66787">
        <w:trPr>
          <w:gridAfter w:val="1"/>
          <w:wAfter w:w="54" w:type="dxa"/>
          <w:trHeight w:val="255"/>
        </w:trPr>
        <w:tc>
          <w:tcPr>
            <w:tcW w:w="16302" w:type="dxa"/>
            <w:gridSpan w:val="10"/>
            <w:tcBorders>
              <w:top w:val="single" w:sz="4" w:space="0" w:color="auto"/>
              <w:left w:val="single" w:sz="4" w:space="0" w:color="auto"/>
              <w:bottom w:val="single" w:sz="4" w:space="0" w:color="auto"/>
              <w:right w:val="single" w:sz="4" w:space="0" w:color="000000"/>
            </w:tcBorders>
            <w:shd w:val="clear" w:color="auto" w:fill="auto"/>
            <w:hideMark/>
          </w:tcPr>
          <w:p w:rsidR="004C6A96" w:rsidRPr="004759D3" w:rsidRDefault="004C6A96" w:rsidP="00E66787">
            <w:pPr>
              <w:rPr>
                <w:rFonts w:ascii="Times New Roman" w:hAnsi="Times New Roman"/>
                <w:b/>
                <w:bCs/>
                <w:color w:val="000000"/>
                <w:sz w:val="24"/>
                <w:szCs w:val="24"/>
              </w:rPr>
            </w:pPr>
            <w:r w:rsidRPr="004759D3">
              <w:rPr>
                <w:rFonts w:ascii="Times New Roman" w:hAnsi="Times New Roman"/>
                <w:b/>
                <w:bCs/>
                <w:color w:val="000000"/>
                <w:sz w:val="24"/>
                <w:szCs w:val="24"/>
              </w:rPr>
              <w:t>международный уровень</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художественная </w:t>
            </w:r>
          </w:p>
        </w:tc>
        <w:tc>
          <w:tcPr>
            <w:tcW w:w="1712"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Егорова Адриана Андреевна</w:t>
            </w:r>
          </w:p>
        </w:tc>
        <w:tc>
          <w:tcPr>
            <w:tcW w:w="1406"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25.10.2005</w:t>
            </w:r>
          </w:p>
        </w:tc>
        <w:tc>
          <w:tcPr>
            <w:tcW w:w="1538"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ансамбль танца "Вдохновение"</w:t>
            </w:r>
          </w:p>
        </w:tc>
        <w:tc>
          <w:tcPr>
            <w:tcW w:w="1581"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Гареева Д.Ф., Суханова Ж.П.</w:t>
            </w:r>
          </w:p>
        </w:tc>
        <w:tc>
          <w:tcPr>
            <w:tcW w:w="2962"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Международный конкурс-фестиваль детского творчества "Хрустальное сердце мира"</w:t>
            </w:r>
          </w:p>
        </w:tc>
        <w:tc>
          <w:tcPr>
            <w:tcW w:w="1417"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10.12-11.12.16</w:t>
            </w:r>
          </w:p>
        </w:tc>
        <w:tc>
          <w:tcPr>
            <w:tcW w:w="1560"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г.Казань</w:t>
            </w:r>
          </w:p>
        </w:tc>
        <w:tc>
          <w:tcPr>
            <w:tcW w:w="1544"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Фестивальное международное движение "Хрустальное сердце мира"</w:t>
            </w:r>
          </w:p>
        </w:tc>
        <w:tc>
          <w:tcPr>
            <w:tcW w:w="1203" w:type="dxa"/>
            <w:gridSpan w:val="2"/>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Лауреат 1 степени</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Набиуллин Адель Госманович</w:t>
            </w:r>
          </w:p>
        </w:tc>
        <w:tc>
          <w:tcPr>
            <w:tcW w:w="1406"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16.02.1999</w:t>
            </w:r>
          </w:p>
        </w:tc>
        <w:tc>
          <w:tcPr>
            <w:tcW w:w="1538"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Татарский драматический театр "Фикердэш"</w:t>
            </w:r>
          </w:p>
        </w:tc>
        <w:tc>
          <w:tcPr>
            <w:tcW w:w="1581"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Гильфанова С.Х.</w:t>
            </w:r>
          </w:p>
        </w:tc>
        <w:tc>
          <w:tcPr>
            <w:tcW w:w="2962"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VII Международный конкурс чтецов им.Г.Тукая</w:t>
            </w:r>
          </w:p>
        </w:tc>
        <w:tc>
          <w:tcPr>
            <w:tcW w:w="1417"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17.04.2017</w:t>
            </w:r>
          </w:p>
        </w:tc>
        <w:tc>
          <w:tcPr>
            <w:tcW w:w="1560"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г.Казань, Дом актера</w:t>
            </w:r>
          </w:p>
        </w:tc>
        <w:tc>
          <w:tcPr>
            <w:tcW w:w="1544"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МОиН РТ, Министерство культуры РТ</w:t>
            </w:r>
          </w:p>
        </w:tc>
        <w:tc>
          <w:tcPr>
            <w:tcW w:w="1203" w:type="dxa"/>
            <w:gridSpan w:val="2"/>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Дипломант</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художественная</w:t>
            </w:r>
          </w:p>
        </w:tc>
        <w:tc>
          <w:tcPr>
            <w:tcW w:w="1712"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Сафина Индира Айратовна</w:t>
            </w:r>
          </w:p>
        </w:tc>
        <w:tc>
          <w:tcPr>
            <w:tcW w:w="1406"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09.05.1999</w:t>
            </w:r>
          </w:p>
        </w:tc>
        <w:tc>
          <w:tcPr>
            <w:tcW w:w="1538"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Татарский драматический театр "Фикердэш"</w:t>
            </w:r>
          </w:p>
        </w:tc>
        <w:tc>
          <w:tcPr>
            <w:tcW w:w="1581"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Гильфанова С.Х.</w:t>
            </w:r>
          </w:p>
        </w:tc>
        <w:tc>
          <w:tcPr>
            <w:tcW w:w="2962"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VII Международный конкурс чтецов им.Г.Тукая</w:t>
            </w:r>
          </w:p>
        </w:tc>
        <w:tc>
          <w:tcPr>
            <w:tcW w:w="1417"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17.04.2017</w:t>
            </w:r>
          </w:p>
        </w:tc>
        <w:tc>
          <w:tcPr>
            <w:tcW w:w="1560"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г.Казань, Дом актера</w:t>
            </w:r>
          </w:p>
        </w:tc>
        <w:tc>
          <w:tcPr>
            <w:tcW w:w="1544"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МОиН РТ, Министерство культуры РТ</w:t>
            </w:r>
          </w:p>
        </w:tc>
        <w:tc>
          <w:tcPr>
            <w:tcW w:w="1203" w:type="dxa"/>
            <w:gridSpan w:val="2"/>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Дипломант</w:t>
            </w:r>
          </w:p>
        </w:tc>
      </w:tr>
      <w:tr w:rsidR="004C6A96" w:rsidRPr="004759D3" w:rsidTr="00E66787">
        <w:trPr>
          <w:trHeight w:val="255"/>
        </w:trPr>
        <w:tc>
          <w:tcPr>
            <w:tcW w:w="1433" w:type="dxa"/>
            <w:tcBorders>
              <w:top w:val="nil"/>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художественная </w:t>
            </w:r>
          </w:p>
        </w:tc>
        <w:tc>
          <w:tcPr>
            <w:tcW w:w="1712"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Гайзуллин Саяр Мударисович</w:t>
            </w:r>
          </w:p>
        </w:tc>
        <w:tc>
          <w:tcPr>
            <w:tcW w:w="1406"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12.06.1999</w:t>
            </w:r>
          </w:p>
        </w:tc>
        <w:tc>
          <w:tcPr>
            <w:tcW w:w="1538"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Татарский драматический театр "Фикердэш"</w:t>
            </w:r>
          </w:p>
        </w:tc>
        <w:tc>
          <w:tcPr>
            <w:tcW w:w="1581"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Гильфанова С.Х.</w:t>
            </w:r>
          </w:p>
        </w:tc>
        <w:tc>
          <w:tcPr>
            <w:tcW w:w="2962"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VII Международный конкурс чтецов им.Г.Тукая</w:t>
            </w:r>
          </w:p>
        </w:tc>
        <w:tc>
          <w:tcPr>
            <w:tcW w:w="1417"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17.04.2017</w:t>
            </w:r>
          </w:p>
        </w:tc>
        <w:tc>
          <w:tcPr>
            <w:tcW w:w="1560"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г.Казань, Дом актера</w:t>
            </w:r>
          </w:p>
        </w:tc>
        <w:tc>
          <w:tcPr>
            <w:tcW w:w="1544" w:type="dxa"/>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МОиН РТ, Министерство культуры РТ</w:t>
            </w:r>
          </w:p>
        </w:tc>
        <w:tc>
          <w:tcPr>
            <w:tcW w:w="1203" w:type="dxa"/>
            <w:gridSpan w:val="2"/>
            <w:tcBorders>
              <w:top w:val="nil"/>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Дипломант</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Ардашева Милана Васильевна</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01.07.2010</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Международный творческий конкурс " Веселое лето"</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сентябрь, 2016</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3</w:t>
            </w:r>
            <w:r w:rsidRPr="004759D3">
              <w:rPr>
                <w:rFonts w:ascii="Times New Roman" w:hAnsi="Times New Roman"/>
                <w:color w:val="000000"/>
                <w:sz w:val="24"/>
                <w:szCs w:val="24"/>
              </w:rPr>
              <w:t xml:space="preserve"> место</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Давлетбаева Регина Ринатовна</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25.05. 2008</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Международный творческий конкурс " Веселое лето"</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сентябрь, 2016</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2</w:t>
            </w:r>
            <w:r w:rsidRPr="004759D3">
              <w:rPr>
                <w:rFonts w:ascii="Times New Roman" w:hAnsi="Times New Roman"/>
                <w:color w:val="000000"/>
                <w:sz w:val="24"/>
                <w:szCs w:val="24"/>
              </w:rPr>
              <w:t xml:space="preserve">  место</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Гатин Богдан Александрович</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05.08.20106</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Международный творческий конкурс " Осенняя флористика"</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ноябрь,</w:t>
            </w:r>
            <w:r>
              <w:rPr>
                <w:rFonts w:ascii="Times New Roman" w:hAnsi="Times New Roman"/>
                <w:color w:val="000000"/>
                <w:sz w:val="24"/>
                <w:szCs w:val="24"/>
              </w:rPr>
              <w:t xml:space="preserve"> </w:t>
            </w:r>
            <w:r w:rsidRPr="004759D3">
              <w:rPr>
                <w:rFonts w:ascii="Times New Roman" w:hAnsi="Times New Roman"/>
                <w:color w:val="000000"/>
                <w:sz w:val="24"/>
                <w:szCs w:val="24"/>
              </w:rPr>
              <w:t>2016</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Акдемия развития творчества АРТ-талант</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Акдемия развития творчества АРТ-талант</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1</w:t>
            </w:r>
            <w:r w:rsidRPr="004759D3">
              <w:rPr>
                <w:rFonts w:ascii="Times New Roman" w:hAnsi="Times New Roman"/>
                <w:color w:val="000000"/>
                <w:sz w:val="24"/>
                <w:szCs w:val="24"/>
              </w:rPr>
              <w:t xml:space="preserve">  место</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Елисеев Арсений Александрович</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08.10.2008</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Международный творческий конкурс " Осенняя флористика"</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ноябрь,</w:t>
            </w:r>
            <w:r>
              <w:rPr>
                <w:rFonts w:ascii="Times New Roman" w:hAnsi="Times New Roman"/>
                <w:color w:val="000000"/>
                <w:sz w:val="24"/>
                <w:szCs w:val="24"/>
              </w:rPr>
              <w:t xml:space="preserve"> </w:t>
            </w:r>
            <w:r w:rsidRPr="004759D3">
              <w:rPr>
                <w:rFonts w:ascii="Times New Roman" w:hAnsi="Times New Roman"/>
                <w:color w:val="000000"/>
                <w:sz w:val="24"/>
                <w:szCs w:val="24"/>
              </w:rPr>
              <w:t>2016</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Акдемия развития творчества АРТ-талант</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Акдемия развития творчества АРТ-талант</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2</w:t>
            </w:r>
            <w:r w:rsidRPr="004759D3">
              <w:rPr>
                <w:rFonts w:ascii="Times New Roman" w:hAnsi="Times New Roman"/>
                <w:color w:val="000000"/>
                <w:sz w:val="24"/>
                <w:szCs w:val="24"/>
              </w:rPr>
              <w:t xml:space="preserve">  место</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Волкова Виктория Евгеньевна</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17.09. 2005</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Международный творческий конкурс</w:t>
            </w:r>
            <w:r>
              <w:rPr>
                <w:rFonts w:ascii="Times New Roman" w:hAnsi="Times New Roman"/>
                <w:color w:val="000000"/>
                <w:sz w:val="24"/>
                <w:szCs w:val="24"/>
              </w:rPr>
              <w:t xml:space="preserve"> </w:t>
            </w:r>
            <w:r w:rsidRPr="004759D3">
              <w:rPr>
                <w:rFonts w:ascii="Times New Roman" w:hAnsi="Times New Roman"/>
                <w:color w:val="000000"/>
                <w:sz w:val="24"/>
                <w:szCs w:val="24"/>
              </w:rPr>
              <w:t>«Новый год в гости к нам идет»</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январь,</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2017</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1</w:t>
            </w:r>
            <w:r w:rsidRPr="004759D3">
              <w:rPr>
                <w:rFonts w:ascii="Times New Roman" w:hAnsi="Times New Roman"/>
                <w:color w:val="000000"/>
                <w:sz w:val="24"/>
                <w:szCs w:val="24"/>
              </w:rPr>
              <w:t xml:space="preserve"> место</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Джафарова  Аида Мафис- кызы</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color w:val="000000"/>
                <w:sz w:val="24"/>
                <w:szCs w:val="24"/>
              </w:rPr>
            </w:pPr>
            <w:r w:rsidRPr="004759D3">
              <w:rPr>
                <w:rFonts w:ascii="Times New Roman" w:hAnsi="Times New Roman"/>
                <w:bCs/>
                <w:color w:val="000000"/>
                <w:sz w:val="24"/>
                <w:szCs w:val="24"/>
              </w:rPr>
              <w:t>07.05.2006</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Международный творческий конкурс</w:t>
            </w:r>
            <w:r>
              <w:rPr>
                <w:rFonts w:ascii="Times New Roman" w:hAnsi="Times New Roman"/>
                <w:color w:val="000000"/>
                <w:sz w:val="24"/>
                <w:szCs w:val="24"/>
              </w:rPr>
              <w:t xml:space="preserve"> </w:t>
            </w:r>
            <w:r w:rsidRPr="004759D3">
              <w:rPr>
                <w:rFonts w:ascii="Times New Roman" w:hAnsi="Times New Roman"/>
                <w:color w:val="000000"/>
                <w:sz w:val="24"/>
                <w:szCs w:val="24"/>
              </w:rPr>
              <w:t>«Новый год в гости к нам идет»</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январь,</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2017</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2</w:t>
            </w:r>
            <w:r w:rsidRPr="004759D3">
              <w:rPr>
                <w:rFonts w:ascii="Times New Roman" w:hAnsi="Times New Roman"/>
                <w:color w:val="000000"/>
                <w:sz w:val="24"/>
                <w:szCs w:val="24"/>
              </w:rPr>
              <w:t xml:space="preserve">  место</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Завьялова Амир</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Аскарович</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23.08.2009</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Международный творческий конкурс</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«Новый год в гости к нам идет»</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январь,</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2017</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3</w:t>
            </w:r>
            <w:r w:rsidRPr="004759D3">
              <w:rPr>
                <w:rFonts w:ascii="Times New Roman" w:hAnsi="Times New Roman"/>
                <w:color w:val="000000"/>
                <w:sz w:val="24"/>
                <w:szCs w:val="24"/>
              </w:rPr>
              <w:t xml:space="preserve"> место</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Ибрагимова Аделина</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Ильназовна</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26.12.</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2008</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Международный творческий конкурс</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Новый год в гости к нам идет»</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январь,</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2017</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2</w:t>
            </w:r>
            <w:r w:rsidRPr="004759D3">
              <w:rPr>
                <w:rFonts w:ascii="Times New Roman" w:hAnsi="Times New Roman"/>
                <w:color w:val="000000"/>
                <w:sz w:val="24"/>
                <w:szCs w:val="24"/>
              </w:rPr>
              <w:t xml:space="preserve">  место</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Халдеева  Дарья Евгеньевна</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21.09.</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2009</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Международный творческий конкурс</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Новый год в гости к нам идет»</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январь,</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2017</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2</w:t>
            </w:r>
            <w:r w:rsidRPr="004759D3">
              <w:rPr>
                <w:rFonts w:ascii="Times New Roman" w:hAnsi="Times New Roman"/>
                <w:color w:val="000000"/>
                <w:sz w:val="24"/>
                <w:szCs w:val="24"/>
              </w:rPr>
              <w:t xml:space="preserve">  место</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single" w:sz="4" w:space="0" w:color="auto"/>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Шашова Евгения Владимировна</w:t>
            </w:r>
          </w:p>
        </w:tc>
        <w:tc>
          <w:tcPr>
            <w:tcW w:w="1406" w:type="dxa"/>
            <w:tcBorders>
              <w:top w:val="single" w:sz="4" w:space="0" w:color="auto"/>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15.04.2007</w:t>
            </w:r>
          </w:p>
        </w:tc>
        <w:tc>
          <w:tcPr>
            <w:tcW w:w="1538" w:type="dxa"/>
            <w:tcBorders>
              <w:top w:val="single" w:sz="4" w:space="0" w:color="auto"/>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 Волшебная кисточка"</w:t>
            </w:r>
          </w:p>
        </w:tc>
        <w:tc>
          <w:tcPr>
            <w:tcW w:w="1581" w:type="dxa"/>
            <w:tcBorders>
              <w:top w:val="single" w:sz="4" w:space="0" w:color="auto"/>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single" w:sz="4" w:space="0" w:color="auto"/>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Международный творческий конкурс</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Новый год в гости к нам идет»</w:t>
            </w:r>
          </w:p>
        </w:tc>
        <w:tc>
          <w:tcPr>
            <w:tcW w:w="1417" w:type="dxa"/>
            <w:tcBorders>
              <w:top w:val="single" w:sz="4" w:space="0" w:color="auto"/>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январь,</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2017</w:t>
            </w:r>
          </w:p>
        </w:tc>
        <w:tc>
          <w:tcPr>
            <w:tcW w:w="1560" w:type="dxa"/>
            <w:tcBorders>
              <w:top w:val="single" w:sz="4" w:space="0" w:color="auto"/>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544" w:type="dxa"/>
            <w:tcBorders>
              <w:top w:val="single" w:sz="4" w:space="0" w:color="auto"/>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203" w:type="dxa"/>
            <w:gridSpan w:val="2"/>
            <w:tcBorders>
              <w:top w:val="single" w:sz="4" w:space="0" w:color="auto"/>
              <w:left w:val="nil"/>
              <w:bottom w:val="single" w:sz="4" w:space="0" w:color="auto"/>
              <w:right w:val="single" w:sz="4" w:space="0" w:color="auto"/>
            </w:tcBorders>
            <w:shd w:val="clear" w:color="auto" w:fill="auto"/>
            <w:hideMark/>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2</w:t>
            </w:r>
            <w:r w:rsidRPr="004759D3">
              <w:rPr>
                <w:rFonts w:ascii="Times New Roman" w:hAnsi="Times New Roman"/>
                <w:color w:val="000000"/>
                <w:sz w:val="24"/>
                <w:szCs w:val="24"/>
              </w:rPr>
              <w:t xml:space="preserve">  место</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Мангушева Карина</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Ирековна</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9.10.2007</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Международный творческий конкурс</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«Новый год в гости к нам идет»</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январь,</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2017</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3</w:t>
            </w:r>
            <w:r w:rsidRPr="004759D3">
              <w:rPr>
                <w:rFonts w:ascii="Times New Roman" w:hAnsi="Times New Roman"/>
                <w:color w:val="000000"/>
                <w:sz w:val="24"/>
                <w:szCs w:val="24"/>
              </w:rPr>
              <w:t xml:space="preserve"> место</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Тулупова Ярослава</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Александровна</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18.07.</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2008</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Международный творческий конкурс</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«Новый год в гости к нам идет»</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январь,</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2017</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 </w:t>
            </w:r>
            <w:r>
              <w:rPr>
                <w:rFonts w:ascii="Times New Roman" w:hAnsi="Times New Roman"/>
                <w:color w:val="000000"/>
                <w:sz w:val="24"/>
                <w:szCs w:val="24"/>
              </w:rPr>
              <w:t>3</w:t>
            </w:r>
            <w:r w:rsidRPr="004759D3">
              <w:rPr>
                <w:rFonts w:ascii="Times New Roman" w:hAnsi="Times New Roman"/>
                <w:color w:val="000000"/>
                <w:sz w:val="24"/>
                <w:szCs w:val="24"/>
              </w:rPr>
              <w:t xml:space="preserve"> место</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Курицина Анна  Ярославовна</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24.02.</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2010</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Международный творческий конкурс</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«Новый год в гости к нам идет»</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январь,</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2017</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1</w:t>
            </w:r>
            <w:r w:rsidRPr="004759D3">
              <w:rPr>
                <w:rFonts w:ascii="Times New Roman" w:hAnsi="Times New Roman"/>
                <w:color w:val="000000"/>
                <w:sz w:val="24"/>
                <w:szCs w:val="24"/>
              </w:rPr>
              <w:t xml:space="preserve"> место</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Морозова Олеся  Юрьевна</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18.11. 2004</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Международный творческий конкурс</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«Новый год в гости к нам идет»</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январь,</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2017</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1</w:t>
            </w:r>
            <w:r w:rsidRPr="004759D3">
              <w:rPr>
                <w:rFonts w:ascii="Times New Roman" w:hAnsi="Times New Roman"/>
                <w:color w:val="000000"/>
                <w:sz w:val="24"/>
                <w:szCs w:val="24"/>
              </w:rPr>
              <w:t xml:space="preserve">  место</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Абсалямова Камилла</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Инелевна</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06.01.</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2007</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"Волшебная кисточка"</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Фоменко Алина Рустемовна</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Международный конкурс «Фестиваль новогодних карикатур 2017»</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январь,</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2017</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Снежинск,</w:t>
            </w:r>
            <w:r>
              <w:rPr>
                <w:rFonts w:ascii="Times New Roman" w:hAnsi="Times New Roman"/>
                <w:color w:val="000000"/>
                <w:sz w:val="24"/>
                <w:szCs w:val="24"/>
              </w:rPr>
              <w:t xml:space="preserve"> </w:t>
            </w:r>
            <w:r w:rsidRPr="004759D3">
              <w:rPr>
                <w:rFonts w:ascii="Times New Roman" w:hAnsi="Times New Roman"/>
                <w:color w:val="000000"/>
                <w:sz w:val="24"/>
                <w:szCs w:val="24"/>
              </w:rPr>
              <w:t>Россия</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Академия художеств</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Диплом лауреата</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художественный</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Яхиева Зиля Ильдаровна</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03.07.2004</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Вокально-хоровая студия «Вдохновение»</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Курмашова Т.Н.</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Международный фестиваль-конкурс «Детство цвета апельсина»</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Апрель 2017</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КЦ Сайдаш</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ФМД «Хрустальное сердце мира»</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2 место</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художественный</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Яхиева Зиля Ильдаровна</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03.07.2004</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Вокально-хоровая студия «Вдохновение»</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Курмашова Т.Н.</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Международный фестиваль-конкурс «Хрустальное сердце мира»</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Декабрь</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2016</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КЦ Сайдаш</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ФМД «Хрустальное сердце мира»</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3 место</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художественный</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Родионова Виктория Константиновна</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02.06.2005</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Вокально-хоровая студия «Вдохновение»</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Курмашова Т.Н.</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Международный фестиваль-конкурс «Хрустальное сердце мира»</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Декабрь</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2016</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КЦ Сайдаш</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ФМД «Хрустальное сердце мира»</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3 место</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художественный</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Родионова Виктория</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Константиновна</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02.06.2005</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Вокально-хоровая студия «Вдохновение»</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Курмашова  Т.Н.</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Международный конкурс–фестиваль речевого и вокального искусства «Ил</w:t>
            </w:r>
            <w:r w:rsidRPr="004759D3">
              <w:rPr>
                <w:rFonts w:ascii="Times New Roman" w:hAnsi="Times New Roman"/>
                <w:color w:val="000000"/>
                <w:sz w:val="24"/>
                <w:szCs w:val="24"/>
                <w:lang w:val="tt-RU"/>
              </w:rPr>
              <w:t>һамият”</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sz w:val="24"/>
                <w:szCs w:val="24"/>
              </w:rPr>
              <w:t>11-12 ноября 2016</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КазГИК</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МОиН РФ</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 место</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художественный</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Яхиева Зиля Ильдаровна</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03.07.2004</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Вокально-хоровая студия «Вдохновение»</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Курмашова Т.Н.</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Международный конкурс–фестиваль речевого и вокального искусства «Ил</w:t>
            </w:r>
            <w:r w:rsidRPr="004759D3">
              <w:rPr>
                <w:rFonts w:ascii="Times New Roman" w:hAnsi="Times New Roman"/>
                <w:color w:val="000000"/>
                <w:sz w:val="24"/>
                <w:szCs w:val="24"/>
                <w:lang w:val="tt-RU"/>
              </w:rPr>
              <w:t>һамият”</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11-12 ноября 2016 года</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КазГИК</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МОиН РФ</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 место</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художественная</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Лазарев Сергей Алексеевич</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21.09.2005</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Вокально-хоровая студия «Вдохновение»</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Курмашова  Т.Н.</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Международный конкурс–фестиваль речевого и вокального искусства «Ил</w:t>
            </w:r>
            <w:r w:rsidRPr="004759D3">
              <w:rPr>
                <w:rFonts w:ascii="Times New Roman" w:hAnsi="Times New Roman"/>
                <w:color w:val="000000"/>
                <w:sz w:val="24"/>
                <w:szCs w:val="24"/>
                <w:lang w:val="tt-RU"/>
              </w:rPr>
              <w:t>һамият”</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sz w:val="24"/>
                <w:szCs w:val="24"/>
              </w:rPr>
              <w:t>11-12 ноября 2016</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КазГИК</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МОиН РФ</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 место</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художественный</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Яхиева Зиля Ильдаровна</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03.07.2004</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Вокально-хоровая студия «Вдохновение»</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Курмашова Т.Н.</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lang w:val="en-US"/>
              </w:rPr>
              <w:t>VIII</w:t>
            </w:r>
            <w:r w:rsidRPr="004759D3">
              <w:rPr>
                <w:rFonts w:ascii="Times New Roman" w:hAnsi="Times New Roman"/>
                <w:color w:val="000000"/>
                <w:sz w:val="24"/>
                <w:szCs w:val="24"/>
              </w:rPr>
              <w:t xml:space="preserve"> Международный конкурс –фестиваль детско-юношеского  и молодежного творчества «Содружество талантов»</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28-31 </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октября 2016</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shd w:val="clear" w:color="auto" w:fill="FDF9F0"/>
              </w:rPr>
              <w:t>ГБКЗ им. С.Сайдашева</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РМЦ</w:t>
            </w:r>
            <w:r w:rsidRPr="004759D3">
              <w:rPr>
                <w:rFonts w:ascii="Times New Roman" w:hAnsi="Times New Roman"/>
                <w:color w:val="000000"/>
                <w:sz w:val="24"/>
                <w:szCs w:val="24"/>
              </w:rPr>
              <w:t xml:space="preserve"> по учебным заведениям культуры и искусства г.Ка</w:t>
            </w:r>
            <w:r>
              <w:rPr>
                <w:rFonts w:ascii="Times New Roman" w:hAnsi="Times New Roman"/>
                <w:color w:val="000000"/>
                <w:sz w:val="24"/>
                <w:szCs w:val="24"/>
              </w:rPr>
              <w:t>з</w:t>
            </w:r>
            <w:r w:rsidRPr="004759D3">
              <w:rPr>
                <w:rFonts w:ascii="Times New Roman" w:hAnsi="Times New Roman"/>
                <w:color w:val="000000"/>
                <w:sz w:val="24"/>
                <w:szCs w:val="24"/>
              </w:rPr>
              <w:t>ани</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3 место</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художественная</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Лазарев Сергей Алексеевич</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21.09.2005</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Вокально-хоровая студия «Вдохновение»</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Курмашова  Т.Н.</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lang w:val="en-US"/>
              </w:rPr>
              <w:t>VIII</w:t>
            </w:r>
            <w:r w:rsidRPr="004759D3">
              <w:rPr>
                <w:rFonts w:ascii="Times New Roman" w:hAnsi="Times New Roman"/>
                <w:color w:val="000000"/>
                <w:sz w:val="24"/>
                <w:szCs w:val="24"/>
              </w:rPr>
              <w:t xml:space="preserve"> Международный конкурс –фестиваль детско-юношеского  и молодежного творчества «Содружество талантов»</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28-31 </w:t>
            </w:r>
          </w:p>
          <w:p w:rsidR="004C6A96" w:rsidRPr="004759D3" w:rsidRDefault="004C6A96" w:rsidP="00E66787">
            <w:pPr>
              <w:rPr>
                <w:rFonts w:ascii="Times New Roman" w:hAnsi="Times New Roman"/>
                <w:sz w:val="24"/>
                <w:szCs w:val="24"/>
              </w:rPr>
            </w:pPr>
            <w:r w:rsidRPr="004759D3">
              <w:rPr>
                <w:rFonts w:ascii="Times New Roman" w:hAnsi="Times New Roman"/>
                <w:sz w:val="24"/>
                <w:szCs w:val="24"/>
              </w:rPr>
              <w:t>октября 2016</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shd w:val="clear" w:color="auto" w:fill="FDF9F0"/>
              </w:rPr>
              <w:t>ГБКЗ им. С.Сайдашева</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РМЦ</w:t>
            </w:r>
            <w:r w:rsidRPr="004759D3">
              <w:rPr>
                <w:rFonts w:ascii="Times New Roman" w:hAnsi="Times New Roman"/>
                <w:color w:val="000000"/>
                <w:sz w:val="24"/>
                <w:szCs w:val="24"/>
              </w:rPr>
              <w:t xml:space="preserve"> по учебным завед</w:t>
            </w:r>
            <w:r>
              <w:rPr>
                <w:rFonts w:ascii="Times New Roman" w:hAnsi="Times New Roman"/>
                <w:color w:val="000000"/>
                <w:sz w:val="24"/>
                <w:szCs w:val="24"/>
              </w:rPr>
              <w:t>ениям культуры и искусства г.Каз</w:t>
            </w:r>
            <w:r w:rsidRPr="004759D3">
              <w:rPr>
                <w:rFonts w:ascii="Times New Roman" w:hAnsi="Times New Roman"/>
                <w:color w:val="000000"/>
                <w:sz w:val="24"/>
                <w:szCs w:val="24"/>
              </w:rPr>
              <w:t>ани</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3 место</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Хамадьярова Рената Айдаровна</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19.03.2007</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Изобразительное творчество</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Богатырева Нина Асхатовна</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Международный творческий конкурс "Осенняя фантазия"</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ноябрь 2016 г.</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г.Пермь</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ОЦ "Путь знаний"</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Ахметова Алина Ильдаровна</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19.09.2007</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Изобразительное творчество</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Богатырева Нина Асхатовна</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Международный творческий конкурс "Новый год в гости к нам идет!"</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январь 2017 г.</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г.Пермь</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ОЦ "Путь знаний"</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Хамадьярова Рената Айдаровна</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19.03.2007</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Изобразительное творчество</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Богатырева Нина Асхатовна</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Международный творческий конкурс "Новый год в гости к нам идет!"</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январь 2017 г.</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г.Пермь</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ОЦ "Путь знаний"</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 место</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Гайнетдинова Дина</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Радиковна</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19.07.2006</w:t>
            </w:r>
          </w:p>
          <w:p w:rsidR="004C6A96" w:rsidRPr="004759D3" w:rsidRDefault="004C6A96" w:rsidP="00E66787">
            <w:pPr>
              <w:rPr>
                <w:rFonts w:ascii="Times New Roman" w:hAnsi="Times New Roman"/>
                <w:sz w:val="24"/>
                <w:szCs w:val="24"/>
              </w:rPr>
            </w:pP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«Завиток»</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Егорова Елена Евгеньевна</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Международный творческий конкурс «Зима – волшебница»</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январь 2017 г.</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г.Пермь</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ОЦ "Путь знаний"</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1 место</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Минлебаева</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Ляйсан</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Рафисовна</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12.05. 2006</w:t>
            </w:r>
          </w:p>
          <w:p w:rsidR="004C6A96" w:rsidRPr="004759D3" w:rsidRDefault="004C6A96" w:rsidP="00E66787">
            <w:pPr>
              <w:rPr>
                <w:rFonts w:ascii="Times New Roman" w:hAnsi="Times New Roman"/>
                <w:sz w:val="24"/>
                <w:szCs w:val="24"/>
              </w:rPr>
            </w:pP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«Завиток»</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Егорова Елена Евгеньевна</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Международный творческий конкурс «Зима – волшебница»</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январь 2017 г.</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г.Пермь</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ОЦ "Путь знаний"</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1 место</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Хамадьярова Рената Айдаровна</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19.03.2007</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Изобразительное творчество</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Богатырева Нина Асхатовна</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Международный творческий конкурс «Весеннее настроение»</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май, 2017 г.</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г.Пермь</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ОЦ "Путь знаний"</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3 место</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Сухинина Анастасия Вячеславовна</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1.11.04</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Рукоделие</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Абросимова Елена Васильевна</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Международный творческий конкурс «Зима – волшебница»</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январь 2017 г.</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г.Пермь</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ОЦ "Путь знаний"</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1 место</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Полякова Дарья Александровна</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22.02.2007</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Изобразительное творчество</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Богатырева Нина Асхатовна</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Международный творческий конкурс, посвященный Дню космонавтики «Мир Космоса»</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апрель, 2017 г.</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г.Пермь</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ОЦ "Путь знаний"</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 место</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Матвеева Елизавета</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Алексеевна</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03.04.2009</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Студия "Эврика"</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Киселев Геннадий Иванович</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Международный творческий конкурс «Валентинка в подарок»</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март, 2017 г.</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г.Пермь</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ОЦ "Путь знаний"</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 место</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Горобец </w:t>
            </w:r>
          </w:p>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Олег Викторович</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30.04.2007</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Аппликация</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Байрамова Галина Генадьевна</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Международный творческий конкурс «Зима – волшебница»</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январь 2017 г.</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г.Пермь</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ОЦ "Путь знаний"</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3 место</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Бяулова Дарья Борисовна</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04.11.2008</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Аппликация</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Байрамова Галина Генадьевна</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Международный творческий конкурс «Зима – волшебница»</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январь 2017 г.</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г.Пермь</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ОЦ "Путь знаний"</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3 место</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художественная</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Алексеев Иван Павлович</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31.06.2007</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Изобразительное творчество</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Федорова Татьяна Николаевна</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Международный творческий конкурс «Снеговичок-2017»</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март, 2017 г.</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г.Пермь</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ОЦ "Путь знаний"</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 место</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техническая</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Семенова Ольга Алексеевна</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16.01.2003</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Фотошкола «Софит»</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Тарвердян А.Х. Агапитов В.В.</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Международный фотофестиваль «Надежда 2017»</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Апрель 2017</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Г.Калуга</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Калужское отделение Союза фотохудожников России</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Диплом лауреата конкурса</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техническая</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Хадыев Салават Расимович</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08.10.1999</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Фотошкола «Софит»</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Тарвердян А.Х. Агапитов В.В.</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Вторая ежегодная международная фотопремия 35 </w:t>
            </w:r>
            <w:r w:rsidRPr="004759D3">
              <w:rPr>
                <w:rFonts w:ascii="Times New Roman" w:hAnsi="Times New Roman"/>
                <w:color w:val="000000"/>
                <w:sz w:val="24"/>
                <w:szCs w:val="24"/>
                <w:lang w:val="en-US"/>
              </w:rPr>
              <w:t>AWARDS</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Май 2017 года</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 Москва</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noProof/>
                <w:color w:val="000000"/>
                <w:sz w:val="24"/>
                <w:szCs w:val="24"/>
                <w:lang w:val="en-US"/>
              </w:rPr>
            </w:pPr>
            <w:r w:rsidRPr="004759D3">
              <w:rPr>
                <w:rFonts w:ascii="Times New Roman" w:hAnsi="Times New Roman"/>
                <w:color w:val="000000"/>
                <w:sz w:val="24"/>
                <w:szCs w:val="24"/>
                <w:lang w:val="en-US"/>
              </w:rPr>
              <w:t>Professional</w:t>
            </w:r>
            <w:r w:rsidRPr="004759D3">
              <w:rPr>
                <w:rFonts w:ascii="Times New Roman" w:hAnsi="Times New Roman"/>
                <w:noProof/>
                <w:color w:val="000000"/>
                <w:sz w:val="24"/>
                <w:szCs w:val="24"/>
              </w:rPr>
              <w:t xml:space="preserve"> </w:t>
            </w:r>
            <w:r w:rsidRPr="004759D3">
              <w:rPr>
                <w:rFonts w:ascii="Times New Roman" w:hAnsi="Times New Roman"/>
                <w:noProof/>
                <w:color w:val="000000"/>
                <w:sz w:val="24"/>
                <w:szCs w:val="24"/>
                <w:lang w:val="en-US"/>
              </w:rPr>
              <w:t>Photo community</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ЛауреатДиплом победителя</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техническая</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Ибрагимова Алия Ильдаровна</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26.01.1999</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Фотошкола «Софит»</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Тарвердян А.Х. Агапитов В.В.</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Открытый детско-юношеский фестиваль «Фотография как образ мира»</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23 мая 2017 г.</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 Москва</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ГБОУ ДО ЦРТДЮ «Гермес»</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Диплом лауреата</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техническая</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Баймяшкина Мария Анатольевна </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07.04.2000</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Фотошкола «Софит»</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Тарвердян А.Х.</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Открытый детско-юношеский фестиваль «Фотография как образ мира»</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 2017 г</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 Москва</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ГБОУ ДО ЦРТДЮ «Гермес»</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Диплом лауреата</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техническая</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Галлямова Алена Ильдаровна</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16.05.2001</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Фотошкола «Софит»</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Тарвердян А.Х.</w:t>
            </w:r>
            <w:r w:rsidRPr="004759D3">
              <w:rPr>
                <w:rFonts w:ascii="Times New Roman" w:hAnsi="Times New Roman"/>
                <w:color w:val="000000"/>
                <w:sz w:val="24"/>
                <w:szCs w:val="24"/>
              </w:rPr>
              <w:t xml:space="preserve"> Агапитов В.В.</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Международная выставка художественных произведений детей Лидице (МВХПД Лидице)45 выпуск</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Май 2017 </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Чехия, Лидице</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themeColor="text1"/>
                <w:sz w:val="24"/>
                <w:szCs w:val="24"/>
              </w:rPr>
              <w:t>Министерств</w:t>
            </w:r>
            <w:r w:rsidRPr="004759D3">
              <w:rPr>
                <w:rFonts w:ascii="Times New Roman" w:hAnsi="Times New Roman"/>
                <w:color w:val="000000" w:themeColor="text1"/>
                <w:sz w:val="24"/>
                <w:szCs w:val="24"/>
                <w:lang w:val="en-US"/>
              </w:rPr>
              <w:t>o</w:t>
            </w:r>
            <w:r w:rsidRPr="004759D3">
              <w:rPr>
                <w:rFonts w:ascii="Times New Roman" w:hAnsi="Times New Roman"/>
                <w:color w:val="000000" w:themeColor="text1"/>
                <w:sz w:val="24"/>
                <w:szCs w:val="24"/>
              </w:rPr>
              <w:t xml:space="preserve"> культуры ЧР, </w:t>
            </w:r>
            <w:r>
              <w:rPr>
                <w:rFonts w:ascii="Times New Roman" w:hAnsi="Times New Roman"/>
                <w:color w:val="000000" w:themeColor="text1"/>
                <w:sz w:val="24"/>
                <w:szCs w:val="24"/>
              </w:rPr>
              <w:t>МО</w:t>
            </w:r>
            <w:r w:rsidRPr="004759D3">
              <w:rPr>
                <w:rFonts w:ascii="Times New Roman" w:hAnsi="Times New Roman"/>
                <w:color w:val="000000" w:themeColor="text1"/>
                <w:sz w:val="24"/>
                <w:szCs w:val="24"/>
              </w:rPr>
              <w:t xml:space="preserve"> молодëжи и физкультуры ЧР, Министерств</w:t>
            </w:r>
            <w:r>
              <w:rPr>
                <w:rFonts w:ascii="Times New Roman" w:hAnsi="Times New Roman"/>
                <w:color w:val="000000" w:themeColor="text1"/>
                <w:sz w:val="24"/>
                <w:szCs w:val="24"/>
              </w:rPr>
              <w:t>о</w:t>
            </w:r>
            <w:r w:rsidRPr="004759D3">
              <w:rPr>
                <w:rFonts w:ascii="Times New Roman" w:hAnsi="Times New Roman"/>
                <w:color w:val="000000" w:themeColor="text1"/>
                <w:sz w:val="24"/>
                <w:szCs w:val="24"/>
              </w:rPr>
              <w:t xml:space="preserve"> иностранных дел ЧР и Чешской комисси для ЮНЕСКО.</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Почетная грамота (</w:t>
            </w:r>
            <w:r w:rsidRPr="004759D3">
              <w:rPr>
                <w:rFonts w:ascii="Times New Roman" w:hAnsi="Times New Roman"/>
                <w:color w:val="000000"/>
                <w:sz w:val="24"/>
                <w:szCs w:val="24"/>
                <w:lang w:val="en-US"/>
              </w:rPr>
              <w:t>HONOURABLE</w:t>
            </w:r>
            <w:r w:rsidRPr="004759D3">
              <w:rPr>
                <w:rFonts w:ascii="Times New Roman" w:hAnsi="Times New Roman"/>
                <w:color w:val="000000"/>
                <w:sz w:val="24"/>
                <w:szCs w:val="24"/>
              </w:rPr>
              <w:t xml:space="preserve"> </w:t>
            </w:r>
            <w:r w:rsidRPr="004759D3">
              <w:rPr>
                <w:rFonts w:ascii="Times New Roman" w:hAnsi="Times New Roman"/>
                <w:color w:val="000000"/>
                <w:sz w:val="24"/>
                <w:szCs w:val="24"/>
                <w:lang w:val="en-US"/>
              </w:rPr>
              <w:t>MENTION)</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техническая</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Купцов Даниил Евгеньевич</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15.07.2002</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Фотошкола «Софит»</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Тарвердян А.Х.</w:t>
            </w:r>
            <w:r w:rsidRPr="004759D3">
              <w:rPr>
                <w:rFonts w:ascii="Times New Roman" w:hAnsi="Times New Roman"/>
                <w:color w:val="000000"/>
                <w:sz w:val="24"/>
                <w:szCs w:val="24"/>
              </w:rPr>
              <w:t xml:space="preserve"> Агапитов В.В.</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Международная выставка художественных произведений детей Лидице (МВХПД Лидице)45 выпуск</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Май 2017 </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Чехия, Лидице</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themeColor="text1"/>
                <w:sz w:val="24"/>
                <w:szCs w:val="24"/>
              </w:rPr>
              <w:t>Министерств</w:t>
            </w:r>
            <w:r w:rsidRPr="004759D3">
              <w:rPr>
                <w:rFonts w:ascii="Times New Roman" w:hAnsi="Times New Roman"/>
                <w:color w:val="000000" w:themeColor="text1"/>
                <w:sz w:val="24"/>
                <w:szCs w:val="24"/>
                <w:lang w:val="en-US"/>
              </w:rPr>
              <w:t>o</w:t>
            </w:r>
            <w:r w:rsidRPr="004759D3">
              <w:rPr>
                <w:rFonts w:ascii="Times New Roman" w:hAnsi="Times New Roman"/>
                <w:color w:val="000000" w:themeColor="text1"/>
                <w:sz w:val="24"/>
                <w:szCs w:val="24"/>
              </w:rPr>
              <w:t xml:space="preserve"> культуры ЧР, </w:t>
            </w:r>
            <w:r>
              <w:rPr>
                <w:rFonts w:ascii="Times New Roman" w:hAnsi="Times New Roman"/>
                <w:color w:val="000000" w:themeColor="text1"/>
                <w:sz w:val="24"/>
                <w:szCs w:val="24"/>
              </w:rPr>
              <w:t>МО</w:t>
            </w:r>
            <w:r w:rsidRPr="004759D3">
              <w:rPr>
                <w:rFonts w:ascii="Times New Roman" w:hAnsi="Times New Roman"/>
                <w:color w:val="000000" w:themeColor="text1"/>
                <w:sz w:val="24"/>
                <w:szCs w:val="24"/>
              </w:rPr>
              <w:t xml:space="preserve"> молодëжи и физкультуры ЧР, Министерства иностранных дел ЧР и Чешской комисси для ЮНЕСКО.</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Почетная грамота (</w:t>
            </w:r>
            <w:r w:rsidRPr="004759D3">
              <w:rPr>
                <w:rFonts w:ascii="Times New Roman" w:hAnsi="Times New Roman"/>
                <w:color w:val="000000"/>
                <w:sz w:val="24"/>
                <w:szCs w:val="24"/>
                <w:lang w:val="en-US"/>
              </w:rPr>
              <w:t>HONOURABLE</w:t>
            </w:r>
            <w:r w:rsidRPr="004759D3">
              <w:rPr>
                <w:rFonts w:ascii="Times New Roman" w:hAnsi="Times New Roman"/>
                <w:color w:val="000000"/>
                <w:sz w:val="24"/>
                <w:szCs w:val="24"/>
              </w:rPr>
              <w:t xml:space="preserve"> </w:t>
            </w:r>
            <w:r w:rsidRPr="004759D3">
              <w:rPr>
                <w:rFonts w:ascii="Times New Roman" w:hAnsi="Times New Roman"/>
                <w:color w:val="000000"/>
                <w:sz w:val="24"/>
                <w:szCs w:val="24"/>
                <w:lang w:val="en-US"/>
              </w:rPr>
              <w:t>MENTION)</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техническая</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Файзрахманова Карина Айратовна</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27.12.1999</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фотошкола "Софит"</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ТарвердяА.Х., Агапитов В.В.</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sz w:val="24"/>
                <w:szCs w:val="24"/>
              </w:rPr>
              <w:t>Международная выставка художественных произведений детей Лидице (МВХПД Лидице)45 выпуск</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 xml:space="preserve">Май 2017 </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Чехия, Лидице</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themeColor="text1"/>
                <w:sz w:val="24"/>
                <w:szCs w:val="24"/>
              </w:rPr>
              <w:t>Министерств</w:t>
            </w:r>
            <w:r w:rsidRPr="004759D3">
              <w:rPr>
                <w:rFonts w:ascii="Times New Roman" w:hAnsi="Times New Roman"/>
                <w:color w:val="000000" w:themeColor="text1"/>
                <w:sz w:val="24"/>
                <w:szCs w:val="24"/>
                <w:lang w:val="en-US"/>
              </w:rPr>
              <w:t>o</w:t>
            </w:r>
            <w:r w:rsidRPr="004759D3">
              <w:rPr>
                <w:rFonts w:ascii="Times New Roman" w:hAnsi="Times New Roman"/>
                <w:color w:val="000000" w:themeColor="text1"/>
                <w:sz w:val="24"/>
                <w:szCs w:val="24"/>
              </w:rPr>
              <w:t xml:space="preserve"> культуры ЧР, </w:t>
            </w:r>
            <w:r>
              <w:rPr>
                <w:rFonts w:ascii="Times New Roman" w:hAnsi="Times New Roman"/>
                <w:color w:val="000000" w:themeColor="text1"/>
                <w:sz w:val="24"/>
                <w:szCs w:val="24"/>
              </w:rPr>
              <w:t>МО</w:t>
            </w:r>
            <w:r w:rsidRPr="004759D3">
              <w:rPr>
                <w:rFonts w:ascii="Times New Roman" w:hAnsi="Times New Roman"/>
                <w:color w:val="000000" w:themeColor="text1"/>
                <w:sz w:val="24"/>
                <w:szCs w:val="24"/>
              </w:rPr>
              <w:t xml:space="preserve"> молодëжи и физкультуры ЧР, Министерства иностранных дел ЧР и Чешской комисси для ЮНЕСКО.</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Почетная грамота (</w:t>
            </w:r>
            <w:r w:rsidRPr="004759D3">
              <w:rPr>
                <w:rFonts w:ascii="Times New Roman" w:hAnsi="Times New Roman"/>
                <w:color w:val="000000"/>
                <w:sz w:val="24"/>
                <w:szCs w:val="24"/>
                <w:lang w:val="en-US"/>
              </w:rPr>
              <w:t>HONOURABLE</w:t>
            </w:r>
            <w:r w:rsidRPr="004759D3">
              <w:rPr>
                <w:rFonts w:ascii="Times New Roman" w:hAnsi="Times New Roman"/>
                <w:color w:val="000000"/>
                <w:sz w:val="24"/>
                <w:szCs w:val="24"/>
              </w:rPr>
              <w:t xml:space="preserve"> </w:t>
            </w:r>
            <w:r w:rsidRPr="004759D3">
              <w:rPr>
                <w:rFonts w:ascii="Times New Roman" w:hAnsi="Times New Roman"/>
                <w:color w:val="000000"/>
                <w:sz w:val="24"/>
                <w:szCs w:val="24"/>
                <w:lang w:val="en-US"/>
              </w:rPr>
              <w:t>MENTION)</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Pr>
                <w:rFonts w:ascii="Times New Roman" w:hAnsi="Times New Roman"/>
                <w:color w:val="000000"/>
                <w:sz w:val="24"/>
                <w:szCs w:val="24"/>
              </w:rPr>
              <w:t>с</w:t>
            </w:r>
            <w:r w:rsidRPr="004759D3">
              <w:rPr>
                <w:rFonts w:ascii="Times New Roman" w:hAnsi="Times New Roman"/>
                <w:color w:val="000000"/>
                <w:sz w:val="24"/>
                <w:szCs w:val="24"/>
              </w:rPr>
              <w:t>оци</w:t>
            </w:r>
            <w:r>
              <w:rPr>
                <w:rFonts w:ascii="Times New Roman" w:hAnsi="Times New Roman"/>
                <w:color w:val="000000"/>
                <w:sz w:val="24"/>
                <w:szCs w:val="24"/>
              </w:rPr>
              <w:t>ально-педагогическая</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Агъмалова Эллина Ильдаровна</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29.04.2006</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ИЗО</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Бердникова М.Г.</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Международный творческий конкурс, «Вдохновение осени».</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2017 г</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Онлайн</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Центр ДМ "ИнтеллектУм</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Диплом 3 место</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Pr>
                <w:rFonts w:ascii="Times New Roman" w:hAnsi="Times New Roman"/>
                <w:color w:val="000000"/>
                <w:sz w:val="24"/>
                <w:szCs w:val="24"/>
              </w:rPr>
              <w:t>с</w:t>
            </w:r>
            <w:r w:rsidRPr="004759D3">
              <w:rPr>
                <w:rFonts w:ascii="Times New Roman" w:hAnsi="Times New Roman"/>
                <w:color w:val="000000"/>
                <w:sz w:val="24"/>
                <w:szCs w:val="24"/>
              </w:rPr>
              <w:t>оци</w:t>
            </w:r>
            <w:r>
              <w:rPr>
                <w:rFonts w:ascii="Times New Roman" w:hAnsi="Times New Roman"/>
                <w:color w:val="000000"/>
                <w:sz w:val="24"/>
                <w:szCs w:val="24"/>
              </w:rPr>
              <w:t>ально-педагогическая</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Малышев Максим Владимирович</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10.10.2003</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Фотодизайн</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Тарвердян А.Х.</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Международный творческий конкурс, «Вдохновение осени».</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2017 г</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Онлайн</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Центр ДМ "ИнтеллектУм</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Диплом 1 место</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Pr>
                <w:rFonts w:ascii="Times New Roman" w:hAnsi="Times New Roman"/>
                <w:color w:val="000000"/>
                <w:sz w:val="24"/>
                <w:szCs w:val="24"/>
              </w:rPr>
              <w:t>с</w:t>
            </w:r>
            <w:r w:rsidRPr="004759D3">
              <w:rPr>
                <w:rFonts w:ascii="Times New Roman" w:hAnsi="Times New Roman"/>
                <w:color w:val="000000"/>
                <w:sz w:val="24"/>
                <w:szCs w:val="24"/>
              </w:rPr>
              <w:t>оци</w:t>
            </w:r>
            <w:r>
              <w:rPr>
                <w:rFonts w:ascii="Times New Roman" w:hAnsi="Times New Roman"/>
                <w:color w:val="000000"/>
                <w:sz w:val="24"/>
                <w:szCs w:val="24"/>
              </w:rPr>
              <w:t>ально-педагогическая</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Агъмалова Эллина Ильдаровна</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29.04.2006</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ИЗО</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Бердникова М.Г.</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ind w:left="60"/>
              <w:rPr>
                <w:rFonts w:ascii="Times New Roman" w:hAnsi="Times New Roman"/>
                <w:color w:val="000000"/>
                <w:sz w:val="24"/>
                <w:szCs w:val="24"/>
              </w:rPr>
            </w:pPr>
            <w:r w:rsidRPr="004759D3">
              <w:rPr>
                <w:rFonts w:ascii="Times New Roman" w:hAnsi="Times New Roman"/>
                <w:color w:val="000000"/>
                <w:sz w:val="24"/>
                <w:szCs w:val="24"/>
              </w:rPr>
              <w:t>Второй Международный  конкурс декоративно-прикладного творчества и изобразительного искусства «Волшебный новый год 2017».</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2017.г</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ind w:left="60"/>
              <w:rPr>
                <w:rFonts w:ascii="Times New Roman" w:hAnsi="Times New Roman"/>
                <w:color w:val="000000"/>
                <w:sz w:val="24"/>
                <w:szCs w:val="24"/>
              </w:rPr>
            </w:pPr>
            <w:r w:rsidRPr="004759D3">
              <w:rPr>
                <w:rFonts w:ascii="Times New Roman" w:hAnsi="Times New Roman"/>
                <w:color w:val="000000"/>
                <w:sz w:val="24"/>
                <w:szCs w:val="24"/>
              </w:rPr>
              <w:t>Онлайн</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ind w:left="60"/>
              <w:rPr>
                <w:rFonts w:ascii="Times New Roman" w:hAnsi="Times New Roman"/>
                <w:color w:val="000000"/>
                <w:sz w:val="24"/>
                <w:szCs w:val="24"/>
              </w:rPr>
            </w:pPr>
            <w:r w:rsidRPr="004759D3">
              <w:rPr>
                <w:rFonts w:ascii="Times New Roman" w:hAnsi="Times New Roman"/>
                <w:color w:val="000000"/>
                <w:sz w:val="24"/>
                <w:szCs w:val="24"/>
              </w:rPr>
              <w:t>Онлайн галерея «Шантарам</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Диплом 3 место</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Pr>
                <w:rFonts w:ascii="Times New Roman" w:hAnsi="Times New Roman"/>
                <w:color w:val="000000"/>
                <w:sz w:val="24"/>
                <w:szCs w:val="24"/>
              </w:rPr>
              <w:t>с</w:t>
            </w:r>
            <w:r w:rsidRPr="004759D3">
              <w:rPr>
                <w:rFonts w:ascii="Times New Roman" w:hAnsi="Times New Roman"/>
                <w:color w:val="000000"/>
                <w:sz w:val="24"/>
                <w:szCs w:val="24"/>
              </w:rPr>
              <w:t>оци</w:t>
            </w:r>
            <w:r>
              <w:rPr>
                <w:rFonts w:ascii="Times New Roman" w:hAnsi="Times New Roman"/>
                <w:color w:val="000000"/>
                <w:sz w:val="24"/>
                <w:szCs w:val="24"/>
              </w:rPr>
              <w:t>ально-педагогическая</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Хакимов Камиль Эдуардович</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26. 04.2006 </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ИЗО</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Бердникова М.Г.</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ind w:left="60"/>
              <w:rPr>
                <w:rFonts w:ascii="Times New Roman" w:hAnsi="Times New Roman"/>
                <w:color w:val="000000"/>
                <w:sz w:val="24"/>
                <w:szCs w:val="24"/>
              </w:rPr>
            </w:pPr>
            <w:r w:rsidRPr="004759D3">
              <w:rPr>
                <w:rFonts w:ascii="Times New Roman" w:hAnsi="Times New Roman"/>
                <w:color w:val="000000"/>
                <w:sz w:val="24"/>
                <w:szCs w:val="24"/>
              </w:rPr>
              <w:t xml:space="preserve"> Второй Международный  конкурс декоративно-прикладного творчества и изобразительного искусства «Волшебный новый год 2017».</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2017.г.</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ind w:left="60"/>
              <w:rPr>
                <w:rFonts w:ascii="Times New Roman" w:hAnsi="Times New Roman"/>
                <w:color w:val="000000"/>
                <w:sz w:val="24"/>
                <w:szCs w:val="24"/>
              </w:rPr>
            </w:pPr>
            <w:r w:rsidRPr="004759D3">
              <w:rPr>
                <w:rFonts w:ascii="Times New Roman" w:hAnsi="Times New Roman"/>
                <w:color w:val="000000"/>
                <w:sz w:val="24"/>
                <w:szCs w:val="24"/>
              </w:rPr>
              <w:t>Онлайн</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ind w:left="60"/>
              <w:rPr>
                <w:rFonts w:ascii="Times New Roman" w:hAnsi="Times New Roman"/>
                <w:color w:val="000000"/>
                <w:sz w:val="24"/>
                <w:szCs w:val="24"/>
              </w:rPr>
            </w:pPr>
            <w:r w:rsidRPr="004759D3">
              <w:rPr>
                <w:rFonts w:ascii="Times New Roman" w:hAnsi="Times New Roman"/>
                <w:color w:val="000000"/>
                <w:sz w:val="24"/>
                <w:szCs w:val="24"/>
              </w:rPr>
              <w:t>Онлайн галерея  «Шантарам</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Диплом 1 место</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Pr>
                <w:rFonts w:ascii="Times New Roman" w:hAnsi="Times New Roman"/>
                <w:color w:val="000000"/>
                <w:sz w:val="24"/>
                <w:szCs w:val="24"/>
              </w:rPr>
              <w:t>с</w:t>
            </w:r>
            <w:r w:rsidRPr="004759D3">
              <w:rPr>
                <w:rFonts w:ascii="Times New Roman" w:hAnsi="Times New Roman"/>
                <w:color w:val="000000"/>
                <w:sz w:val="24"/>
                <w:szCs w:val="24"/>
              </w:rPr>
              <w:t>оци</w:t>
            </w:r>
            <w:r>
              <w:rPr>
                <w:rFonts w:ascii="Times New Roman" w:hAnsi="Times New Roman"/>
                <w:color w:val="000000"/>
                <w:sz w:val="24"/>
                <w:szCs w:val="24"/>
              </w:rPr>
              <w:t>ально-педагогическая</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Жаворонков Владимир  Игоревич </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 xml:space="preserve">24.08.2009 </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Дошкольное образование</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Бердникова М.Г.</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Международный творческий конкурс поделок «</w:t>
            </w:r>
            <w:r w:rsidRPr="004759D3">
              <w:rPr>
                <w:rFonts w:ascii="Times New Roman" w:hAnsi="Times New Roman"/>
                <w:sz w:val="24"/>
                <w:szCs w:val="24"/>
                <w:lang w:val="en-US"/>
              </w:rPr>
              <w:t>Hand</w:t>
            </w:r>
            <w:r w:rsidRPr="004759D3">
              <w:rPr>
                <w:rFonts w:ascii="Times New Roman" w:hAnsi="Times New Roman"/>
                <w:sz w:val="24"/>
                <w:szCs w:val="24"/>
              </w:rPr>
              <w:t>-</w:t>
            </w:r>
            <w:r w:rsidRPr="004759D3">
              <w:rPr>
                <w:rFonts w:ascii="Times New Roman" w:hAnsi="Times New Roman"/>
                <w:sz w:val="24"/>
                <w:szCs w:val="24"/>
                <w:lang w:val="en-US"/>
              </w:rPr>
              <w:t>made</w:t>
            </w:r>
            <w:r w:rsidRPr="004759D3">
              <w:rPr>
                <w:rFonts w:ascii="Times New Roman" w:hAnsi="Times New Roman"/>
                <w:sz w:val="24"/>
                <w:szCs w:val="24"/>
              </w:rPr>
              <w:t>»</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2017.г.</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ind w:left="60"/>
              <w:rPr>
                <w:rFonts w:ascii="Times New Roman" w:hAnsi="Times New Roman"/>
                <w:color w:val="000000"/>
                <w:sz w:val="24"/>
                <w:szCs w:val="24"/>
              </w:rPr>
            </w:pPr>
            <w:r w:rsidRPr="004759D3">
              <w:rPr>
                <w:rFonts w:ascii="Times New Roman" w:hAnsi="Times New Roman"/>
                <w:color w:val="000000"/>
                <w:sz w:val="24"/>
                <w:szCs w:val="24"/>
              </w:rPr>
              <w:t>Онлайн</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ind w:left="60"/>
              <w:rPr>
                <w:rFonts w:ascii="Times New Roman" w:hAnsi="Times New Roman"/>
                <w:sz w:val="24"/>
                <w:szCs w:val="24"/>
              </w:rPr>
            </w:pPr>
            <w:r w:rsidRPr="004759D3">
              <w:rPr>
                <w:rFonts w:ascii="Times New Roman" w:hAnsi="Times New Roman"/>
                <w:color w:val="000000"/>
                <w:sz w:val="24"/>
                <w:szCs w:val="24"/>
              </w:rPr>
              <w:t xml:space="preserve">Лаборатория творческих конкурсов </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Диплом 1 место</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техническая</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Ахметханова Камилла Михайловна</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08.01.2003</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объединение "Зеленый остров"</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Тарвердян А.Х.</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Международный фотоконкурс «Во саду ли, в огороде»</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Сентябрь 2016 года</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г</w:t>
            </w:r>
            <w:r w:rsidRPr="004759D3">
              <w:rPr>
                <w:rFonts w:ascii="Times New Roman" w:hAnsi="Times New Roman"/>
                <w:color w:val="000000"/>
                <w:sz w:val="24"/>
                <w:szCs w:val="24"/>
              </w:rPr>
              <w:t xml:space="preserve">. Уфа </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ЦДМ</w:t>
            </w:r>
            <w:r w:rsidRPr="004759D3">
              <w:rPr>
                <w:rFonts w:ascii="Times New Roman" w:hAnsi="Times New Roman"/>
                <w:color w:val="000000"/>
                <w:sz w:val="24"/>
                <w:szCs w:val="24"/>
              </w:rPr>
              <w:t xml:space="preserve"> "ИнтеллектУМ"</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3 место</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социально-педагогическая</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Алексанян Грант Артурович</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11. 07.2002</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Рукоделие</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Шигапова Г.Р.</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Международный творческий конкурс «Новый год в гости к нам идет!»</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2017</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Онлайн</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Образовательный центр «Путь знаний»</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2 место</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техническая</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Семенова Ольга Алексеевна</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16.01.2003</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Фотошкола «Софит»</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Тарвердян А.Х. Агапитов В.В.</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Международный фотофестиваль «Надежда 2017»</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Апрель 2017</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Pr>
                <w:rFonts w:ascii="Times New Roman" w:hAnsi="Times New Roman"/>
                <w:color w:val="000000"/>
                <w:sz w:val="24"/>
                <w:szCs w:val="24"/>
              </w:rPr>
              <w:t>г</w:t>
            </w:r>
            <w:r w:rsidRPr="004759D3">
              <w:rPr>
                <w:rFonts w:ascii="Times New Roman" w:hAnsi="Times New Roman"/>
                <w:color w:val="000000"/>
                <w:sz w:val="24"/>
                <w:szCs w:val="24"/>
              </w:rPr>
              <w:t>.Калуга</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Калужское отделение Союза фотохудожников России</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color w:val="000000"/>
                <w:sz w:val="24"/>
                <w:szCs w:val="24"/>
              </w:rPr>
            </w:pPr>
            <w:r w:rsidRPr="004759D3">
              <w:rPr>
                <w:rFonts w:ascii="Times New Roman" w:hAnsi="Times New Roman"/>
                <w:color w:val="000000"/>
                <w:sz w:val="24"/>
                <w:szCs w:val="24"/>
              </w:rPr>
              <w:t>Диплом лауреата конкурса</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b/>
                <w:bCs/>
                <w:sz w:val="24"/>
                <w:szCs w:val="24"/>
              </w:rPr>
            </w:pPr>
            <w:r w:rsidRPr="004759D3">
              <w:rPr>
                <w:rFonts w:ascii="Times New Roman" w:hAnsi="Times New Roman"/>
                <w:color w:val="000000"/>
                <w:sz w:val="24"/>
                <w:szCs w:val="24"/>
              </w:rPr>
              <w:t>физкультурно-спортивная</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
                <w:bCs/>
                <w:sz w:val="24"/>
                <w:szCs w:val="24"/>
              </w:rPr>
            </w:pPr>
            <w:r w:rsidRPr="004759D3">
              <w:rPr>
                <w:rFonts w:ascii="Times New Roman" w:hAnsi="Times New Roman"/>
                <w:b/>
                <w:bCs/>
                <w:sz w:val="24"/>
                <w:szCs w:val="24"/>
              </w:rPr>
              <w:t> </w:t>
            </w:r>
            <w:r w:rsidRPr="004759D3">
              <w:rPr>
                <w:rFonts w:ascii="Times New Roman" w:hAnsi="Times New Roman"/>
                <w:sz w:val="24"/>
                <w:szCs w:val="24"/>
              </w:rPr>
              <w:t>Никулин Федор</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
                <w:bCs/>
                <w:sz w:val="24"/>
                <w:szCs w:val="24"/>
              </w:rPr>
            </w:pPr>
            <w:r w:rsidRPr="004759D3">
              <w:rPr>
                <w:rFonts w:ascii="Times New Roman" w:hAnsi="Times New Roman"/>
                <w:b/>
                <w:bCs/>
                <w:sz w:val="24"/>
                <w:szCs w:val="24"/>
              </w:rPr>
              <w:t> </w:t>
            </w:r>
            <w:r w:rsidRPr="004759D3">
              <w:rPr>
                <w:rFonts w:ascii="Times New Roman" w:hAnsi="Times New Roman"/>
                <w:sz w:val="24"/>
                <w:szCs w:val="24"/>
              </w:rPr>
              <w:t>29.05..2007</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
                <w:bCs/>
                <w:sz w:val="24"/>
                <w:szCs w:val="24"/>
              </w:rPr>
            </w:pPr>
            <w:r w:rsidRPr="004759D3">
              <w:rPr>
                <w:rFonts w:ascii="Times New Roman" w:hAnsi="Times New Roman"/>
                <w:b/>
                <w:bCs/>
                <w:sz w:val="24"/>
                <w:szCs w:val="24"/>
              </w:rPr>
              <w:t> </w:t>
            </w:r>
            <w:r w:rsidRPr="004759D3">
              <w:rPr>
                <w:rFonts w:ascii="Times New Roman" w:hAnsi="Times New Roman"/>
                <w:sz w:val="24"/>
                <w:szCs w:val="24"/>
              </w:rPr>
              <w:t>Карате</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
                <w:bCs/>
                <w:sz w:val="24"/>
                <w:szCs w:val="24"/>
              </w:rPr>
            </w:pPr>
            <w:r w:rsidRPr="004759D3">
              <w:rPr>
                <w:rFonts w:ascii="Times New Roman" w:hAnsi="Times New Roman"/>
                <w:b/>
                <w:bCs/>
                <w:sz w:val="24"/>
                <w:szCs w:val="24"/>
              </w:rPr>
              <w:t> </w:t>
            </w:r>
            <w:r w:rsidRPr="004759D3">
              <w:rPr>
                <w:rFonts w:ascii="Times New Roman" w:hAnsi="Times New Roman"/>
                <w:sz w:val="24"/>
                <w:szCs w:val="24"/>
              </w:rPr>
              <w:t>Родионов Алексей Анатольевич</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
                <w:bCs/>
                <w:sz w:val="24"/>
                <w:szCs w:val="24"/>
              </w:rPr>
            </w:pPr>
            <w:r w:rsidRPr="004759D3">
              <w:rPr>
                <w:rFonts w:ascii="Times New Roman" w:hAnsi="Times New Roman"/>
                <w:b/>
                <w:bCs/>
                <w:sz w:val="24"/>
                <w:szCs w:val="24"/>
              </w:rPr>
              <w:t> </w:t>
            </w:r>
            <w:r w:rsidRPr="004759D3">
              <w:rPr>
                <w:rFonts w:ascii="Times New Roman" w:hAnsi="Times New Roman"/>
                <w:color w:val="000000"/>
                <w:sz w:val="24"/>
                <w:szCs w:val="24"/>
              </w:rPr>
              <w:t>Открытый международный турнир "Кубок Канчо Тору Тезука"</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
                <w:bCs/>
                <w:sz w:val="24"/>
                <w:szCs w:val="24"/>
              </w:rPr>
            </w:pPr>
            <w:r w:rsidRPr="004759D3">
              <w:rPr>
                <w:rFonts w:ascii="Times New Roman" w:hAnsi="Times New Roman"/>
                <w:b/>
                <w:bCs/>
                <w:sz w:val="24"/>
                <w:szCs w:val="24"/>
              </w:rPr>
              <w:t> </w:t>
            </w:r>
            <w:r w:rsidRPr="004759D3">
              <w:rPr>
                <w:rFonts w:ascii="Times New Roman" w:hAnsi="Times New Roman"/>
                <w:color w:val="000000"/>
                <w:sz w:val="24"/>
                <w:szCs w:val="24"/>
              </w:rPr>
              <w:t>27-28.05.17</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
                <w:bCs/>
                <w:sz w:val="24"/>
                <w:szCs w:val="24"/>
              </w:rPr>
            </w:pPr>
            <w:r w:rsidRPr="004759D3">
              <w:rPr>
                <w:rFonts w:ascii="Times New Roman" w:hAnsi="Times New Roman"/>
                <w:color w:val="000000"/>
                <w:sz w:val="24"/>
                <w:szCs w:val="24"/>
              </w:rPr>
              <w:t>г. Елабуга</w:t>
            </w:r>
            <w:r w:rsidRPr="004759D3">
              <w:rPr>
                <w:rFonts w:ascii="Times New Roman" w:hAnsi="Times New Roman"/>
                <w:b/>
                <w:bCs/>
                <w:sz w:val="24"/>
                <w:szCs w:val="24"/>
              </w:rPr>
              <w:t> </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
                <w:bCs/>
                <w:sz w:val="24"/>
                <w:szCs w:val="24"/>
              </w:rPr>
            </w:pPr>
            <w:r w:rsidRPr="004759D3">
              <w:rPr>
                <w:rFonts w:ascii="Times New Roman" w:hAnsi="Times New Roman"/>
                <w:b/>
                <w:bCs/>
                <w:sz w:val="24"/>
                <w:szCs w:val="24"/>
              </w:rPr>
              <w:t> </w:t>
            </w:r>
            <w:r w:rsidRPr="004759D3">
              <w:rPr>
                <w:rFonts w:ascii="Times New Roman" w:hAnsi="Times New Roman"/>
                <w:color w:val="000000"/>
                <w:sz w:val="24"/>
                <w:szCs w:val="24"/>
              </w:rPr>
              <w:t>Российская лига Кёкусинкайкан</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
                <w:bCs/>
                <w:sz w:val="24"/>
                <w:szCs w:val="24"/>
              </w:rPr>
            </w:pPr>
            <w:r w:rsidRPr="004759D3">
              <w:rPr>
                <w:rFonts w:ascii="Times New Roman" w:hAnsi="Times New Roman"/>
                <w:b/>
                <w:bCs/>
                <w:sz w:val="24"/>
                <w:szCs w:val="24"/>
              </w:rPr>
              <w:t> </w:t>
            </w:r>
            <w:r w:rsidRPr="004759D3">
              <w:rPr>
                <w:rFonts w:ascii="Times New Roman" w:hAnsi="Times New Roman"/>
                <w:color w:val="000000"/>
                <w:sz w:val="24"/>
                <w:szCs w:val="24"/>
              </w:rPr>
              <w:t>2 место</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физкультурно-спортивная</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
                <w:bCs/>
                <w:sz w:val="24"/>
                <w:szCs w:val="24"/>
              </w:rPr>
            </w:pPr>
            <w:r w:rsidRPr="004759D3">
              <w:rPr>
                <w:rFonts w:ascii="Times New Roman" w:hAnsi="Times New Roman"/>
                <w:sz w:val="24"/>
                <w:szCs w:val="24"/>
              </w:rPr>
              <w:t>Синицин Маким</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
                <w:bCs/>
                <w:sz w:val="24"/>
                <w:szCs w:val="24"/>
              </w:rPr>
            </w:pPr>
            <w:r w:rsidRPr="004759D3">
              <w:rPr>
                <w:rFonts w:ascii="Times New Roman" w:hAnsi="Times New Roman"/>
                <w:sz w:val="24"/>
                <w:szCs w:val="24"/>
              </w:rPr>
              <w:t>19.12.2003</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Карате</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Родионов Алексей Анатольевич</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Открытый международный турнир "Кубок Канчо Тору Тезука"</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b/>
                <w:bCs/>
                <w:sz w:val="24"/>
                <w:szCs w:val="24"/>
              </w:rPr>
              <w:t> </w:t>
            </w:r>
            <w:r w:rsidRPr="004759D3">
              <w:rPr>
                <w:rFonts w:ascii="Times New Roman" w:hAnsi="Times New Roman"/>
                <w:color w:val="000000"/>
                <w:sz w:val="24"/>
                <w:szCs w:val="24"/>
              </w:rPr>
              <w:t>27-28.05.17</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г. Елабуга</w:t>
            </w:r>
            <w:r w:rsidRPr="004759D3">
              <w:rPr>
                <w:rFonts w:ascii="Times New Roman" w:hAnsi="Times New Roman"/>
                <w:b/>
                <w:bCs/>
                <w:sz w:val="24"/>
                <w:szCs w:val="24"/>
              </w:rPr>
              <w:t> </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Российская лига Кёкусинкайкан</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
                <w:bCs/>
                <w:sz w:val="24"/>
                <w:szCs w:val="24"/>
              </w:rPr>
            </w:pPr>
            <w:r w:rsidRPr="004759D3">
              <w:rPr>
                <w:rFonts w:ascii="Times New Roman" w:hAnsi="Times New Roman"/>
                <w:color w:val="000000"/>
                <w:sz w:val="24"/>
                <w:szCs w:val="24"/>
              </w:rPr>
              <w:t>3 место</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физкультурно-спортивная</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
                <w:bCs/>
                <w:sz w:val="24"/>
                <w:szCs w:val="24"/>
              </w:rPr>
            </w:pPr>
            <w:r w:rsidRPr="004759D3">
              <w:rPr>
                <w:rFonts w:ascii="Times New Roman" w:hAnsi="Times New Roman"/>
                <w:sz w:val="24"/>
                <w:szCs w:val="24"/>
              </w:rPr>
              <w:t>Абзальдинов Умар</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
                <w:bCs/>
                <w:sz w:val="24"/>
                <w:szCs w:val="24"/>
              </w:rPr>
            </w:pPr>
            <w:r w:rsidRPr="004759D3">
              <w:rPr>
                <w:rFonts w:ascii="Times New Roman" w:hAnsi="Times New Roman"/>
                <w:sz w:val="24"/>
                <w:szCs w:val="24"/>
              </w:rPr>
              <w:t>03.05.2007</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Карате</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Родионов Алексей Анатольевич</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Открытый международный турнир "Кубок Канчо Тору Тезука"</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b/>
                <w:bCs/>
                <w:sz w:val="24"/>
                <w:szCs w:val="24"/>
              </w:rPr>
              <w:t> </w:t>
            </w:r>
            <w:r w:rsidRPr="004759D3">
              <w:rPr>
                <w:rFonts w:ascii="Times New Roman" w:hAnsi="Times New Roman"/>
                <w:color w:val="000000"/>
                <w:sz w:val="24"/>
                <w:szCs w:val="24"/>
              </w:rPr>
              <w:t>27-28.05.17</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г. Елабуга</w:t>
            </w:r>
            <w:r w:rsidRPr="004759D3">
              <w:rPr>
                <w:rFonts w:ascii="Times New Roman" w:hAnsi="Times New Roman"/>
                <w:b/>
                <w:bCs/>
                <w:sz w:val="24"/>
                <w:szCs w:val="24"/>
              </w:rPr>
              <w:t> </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Российская лига Кёкусинкайкан</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
                <w:bCs/>
                <w:sz w:val="24"/>
                <w:szCs w:val="24"/>
              </w:rPr>
            </w:pPr>
            <w:r w:rsidRPr="004759D3">
              <w:rPr>
                <w:rFonts w:ascii="Times New Roman" w:hAnsi="Times New Roman"/>
                <w:color w:val="000000"/>
                <w:sz w:val="24"/>
                <w:szCs w:val="24"/>
              </w:rPr>
              <w:t>2 место</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физкультурно-спортивная</w:t>
            </w:r>
            <w:r w:rsidRPr="004759D3">
              <w:rPr>
                <w:rFonts w:ascii="Times New Roman" w:hAnsi="Times New Roman"/>
                <w:b/>
                <w:bCs/>
                <w:sz w:val="24"/>
                <w:szCs w:val="24"/>
              </w:rPr>
              <w:t> </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
                <w:bCs/>
                <w:sz w:val="24"/>
                <w:szCs w:val="24"/>
              </w:rPr>
            </w:pPr>
            <w:r w:rsidRPr="004759D3">
              <w:rPr>
                <w:rFonts w:ascii="Times New Roman" w:hAnsi="Times New Roman"/>
                <w:sz w:val="24"/>
                <w:szCs w:val="24"/>
              </w:rPr>
              <w:t>Ананьев Даниил</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
                <w:bCs/>
                <w:sz w:val="24"/>
                <w:szCs w:val="24"/>
              </w:rPr>
            </w:pPr>
            <w:r w:rsidRPr="004759D3">
              <w:rPr>
                <w:rFonts w:ascii="Times New Roman" w:hAnsi="Times New Roman"/>
                <w:sz w:val="24"/>
                <w:szCs w:val="24"/>
              </w:rPr>
              <w:t>19.01.2006</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Карате</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Родионов Алексей Анатольевич</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Открытый международный турнир "Кубок Канчо Тору Тезука"</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b/>
                <w:bCs/>
                <w:sz w:val="24"/>
                <w:szCs w:val="24"/>
              </w:rPr>
              <w:t> </w:t>
            </w:r>
            <w:r w:rsidRPr="004759D3">
              <w:rPr>
                <w:rFonts w:ascii="Times New Roman" w:hAnsi="Times New Roman"/>
                <w:color w:val="000000"/>
                <w:sz w:val="24"/>
                <w:szCs w:val="24"/>
              </w:rPr>
              <w:t>27-28.05.17</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г. Елабуга</w:t>
            </w:r>
            <w:r w:rsidRPr="004759D3">
              <w:rPr>
                <w:rFonts w:ascii="Times New Roman" w:hAnsi="Times New Roman"/>
                <w:b/>
                <w:bCs/>
                <w:sz w:val="24"/>
                <w:szCs w:val="24"/>
              </w:rPr>
              <w:t> </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Российская лига Кёкусинкайкан</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
                <w:bCs/>
                <w:sz w:val="24"/>
                <w:szCs w:val="24"/>
              </w:rPr>
            </w:pPr>
            <w:r w:rsidRPr="004759D3">
              <w:rPr>
                <w:rFonts w:ascii="Times New Roman" w:hAnsi="Times New Roman"/>
                <w:color w:val="000000"/>
                <w:sz w:val="24"/>
                <w:szCs w:val="24"/>
              </w:rPr>
              <w:t>3 место</w:t>
            </w:r>
          </w:p>
        </w:tc>
      </w:tr>
      <w:tr w:rsidR="004C6A96" w:rsidRPr="004759D3" w:rsidTr="00E66787">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физкультурно-спортивная</w:t>
            </w:r>
            <w:r w:rsidRPr="004759D3">
              <w:rPr>
                <w:rFonts w:ascii="Times New Roman" w:hAnsi="Times New Roman"/>
                <w:b/>
                <w:bCs/>
                <w:sz w:val="24"/>
                <w:szCs w:val="24"/>
              </w:rPr>
              <w:t> </w:t>
            </w:r>
          </w:p>
        </w:tc>
        <w:tc>
          <w:tcPr>
            <w:tcW w:w="171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
                <w:bCs/>
                <w:sz w:val="24"/>
                <w:szCs w:val="24"/>
              </w:rPr>
            </w:pPr>
            <w:r w:rsidRPr="004759D3">
              <w:rPr>
                <w:rFonts w:ascii="Times New Roman" w:hAnsi="Times New Roman"/>
                <w:sz w:val="24"/>
                <w:szCs w:val="24"/>
              </w:rPr>
              <w:t>Абзальдинов Умар</w:t>
            </w:r>
          </w:p>
        </w:tc>
        <w:tc>
          <w:tcPr>
            <w:tcW w:w="1406"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
                <w:bCs/>
                <w:sz w:val="24"/>
                <w:szCs w:val="24"/>
              </w:rPr>
            </w:pPr>
            <w:r w:rsidRPr="004759D3">
              <w:rPr>
                <w:rFonts w:ascii="Times New Roman" w:hAnsi="Times New Roman"/>
                <w:sz w:val="24"/>
                <w:szCs w:val="24"/>
              </w:rPr>
              <w:t>03.05.2007</w:t>
            </w:r>
          </w:p>
        </w:tc>
        <w:tc>
          <w:tcPr>
            <w:tcW w:w="1538"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Карате</w:t>
            </w:r>
          </w:p>
        </w:tc>
        <w:tc>
          <w:tcPr>
            <w:tcW w:w="1581"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sz w:val="24"/>
                <w:szCs w:val="24"/>
              </w:rPr>
              <w:t>Родионов Алексей Анатольевич</w:t>
            </w:r>
          </w:p>
        </w:tc>
        <w:tc>
          <w:tcPr>
            <w:tcW w:w="2962"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Открытый международный турнир "Кубок Канчо Тору Тезука"</w:t>
            </w:r>
          </w:p>
        </w:tc>
        <w:tc>
          <w:tcPr>
            <w:tcW w:w="1417"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b/>
                <w:bCs/>
                <w:sz w:val="24"/>
                <w:szCs w:val="24"/>
              </w:rPr>
              <w:t> </w:t>
            </w:r>
            <w:r w:rsidRPr="004759D3">
              <w:rPr>
                <w:rFonts w:ascii="Times New Roman" w:hAnsi="Times New Roman"/>
                <w:color w:val="000000"/>
                <w:sz w:val="24"/>
                <w:szCs w:val="24"/>
              </w:rPr>
              <w:t>27-28.05.17</w:t>
            </w:r>
          </w:p>
        </w:tc>
        <w:tc>
          <w:tcPr>
            <w:tcW w:w="1560"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г. Елабуга</w:t>
            </w:r>
            <w:r w:rsidRPr="004759D3">
              <w:rPr>
                <w:rFonts w:ascii="Times New Roman" w:hAnsi="Times New Roman"/>
                <w:b/>
                <w:bCs/>
                <w:sz w:val="24"/>
                <w:szCs w:val="24"/>
              </w:rPr>
              <w:t> </w:t>
            </w:r>
          </w:p>
        </w:tc>
        <w:tc>
          <w:tcPr>
            <w:tcW w:w="1544" w:type="dxa"/>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sz w:val="24"/>
                <w:szCs w:val="24"/>
              </w:rPr>
            </w:pPr>
            <w:r w:rsidRPr="004759D3">
              <w:rPr>
                <w:rFonts w:ascii="Times New Roman" w:hAnsi="Times New Roman"/>
                <w:color w:val="000000"/>
                <w:sz w:val="24"/>
                <w:szCs w:val="24"/>
              </w:rPr>
              <w:t>Российская лига Кёкусинкайкан</w:t>
            </w:r>
          </w:p>
        </w:tc>
        <w:tc>
          <w:tcPr>
            <w:tcW w:w="1203" w:type="dxa"/>
            <w:gridSpan w:val="2"/>
            <w:tcBorders>
              <w:top w:val="single" w:sz="4" w:space="0" w:color="auto"/>
              <w:left w:val="nil"/>
              <w:bottom w:val="single" w:sz="4" w:space="0" w:color="auto"/>
              <w:right w:val="single" w:sz="4" w:space="0" w:color="auto"/>
            </w:tcBorders>
            <w:shd w:val="clear" w:color="auto" w:fill="auto"/>
          </w:tcPr>
          <w:p w:rsidR="004C6A96" w:rsidRPr="004759D3" w:rsidRDefault="004C6A96" w:rsidP="00E66787">
            <w:pPr>
              <w:rPr>
                <w:rFonts w:ascii="Times New Roman" w:hAnsi="Times New Roman"/>
                <w:bCs/>
                <w:sz w:val="24"/>
                <w:szCs w:val="24"/>
              </w:rPr>
            </w:pPr>
            <w:r w:rsidRPr="004759D3">
              <w:rPr>
                <w:rFonts w:ascii="Times New Roman" w:hAnsi="Times New Roman"/>
                <w:bCs/>
                <w:sz w:val="24"/>
                <w:szCs w:val="24"/>
              </w:rPr>
              <w:t>2 место</w:t>
            </w:r>
          </w:p>
        </w:tc>
      </w:tr>
    </w:tbl>
    <w:p w:rsidR="004C6A96" w:rsidRDefault="004C6A96" w:rsidP="004C6A96">
      <w:pPr>
        <w:rPr>
          <w:rFonts w:ascii="Times New Roman" w:hAnsi="Times New Roman"/>
          <w:b/>
          <w:sz w:val="24"/>
          <w:szCs w:val="24"/>
        </w:rPr>
        <w:sectPr w:rsidR="004C6A96" w:rsidSect="00E66787">
          <w:pgSz w:w="16838" w:h="11906" w:orient="landscape"/>
          <w:pgMar w:top="1134" w:right="1134" w:bottom="1134" w:left="1134" w:header="709" w:footer="709" w:gutter="0"/>
          <w:cols w:space="708"/>
          <w:docGrid w:linePitch="360"/>
        </w:sectPr>
      </w:pPr>
    </w:p>
    <w:p w:rsidR="00B21583" w:rsidRPr="004C6A96" w:rsidRDefault="00B21583" w:rsidP="004C6A96">
      <w:pPr>
        <w:spacing w:after="0" w:line="240" w:lineRule="auto"/>
        <w:jc w:val="both"/>
        <w:rPr>
          <w:rFonts w:ascii="Times New Roman" w:hAnsi="Times New Roman" w:cs="Times New Roman"/>
          <w:sz w:val="2"/>
          <w:szCs w:val="2"/>
        </w:rPr>
      </w:pPr>
    </w:p>
    <w:sectPr w:rsidR="00B21583" w:rsidRPr="004C6A96" w:rsidSect="006E70A7">
      <w:pgSz w:w="11906" w:h="16838"/>
      <w:pgMar w:top="1134" w:right="1133"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11DC" w:rsidRDefault="006E11DC" w:rsidP="00661140">
      <w:pPr>
        <w:spacing w:after="0" w:line="240" w:lineRule="auto"/>
      </w:pPr>
      <w:r>
        <w:separator/>
      </w:r>
    </w:p>
  </w:endnote>
  <w:endnote w:type="continuationSeparator" w:id="0">
    <w:p w:rsidR="006E11DC" w:rsidRDefault="006E11DC" w:rsidP="006611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CC"/>
    <w:family w:val="auto"/>
    <w:pitch w:val="default"/>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ndale Sans UI">
    <w:altName w:val="Arial Unicode MS"/>
    <w:charset w:val="CC"/>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11DC" w:rsidRDefault="006E11DC" w:rsidP="00661140">
      <w:pPr>
        <w:spacing w:after="0" w:line="240" w:lineRule="auto"/>
      </w:pPr>
      <w:r>
        <w:separator/>
      </w:r>
    </w:p>
  </w:footnote>
  <w:footnote w:type="continuationSeparator" w:id="0">
    <w:p w:rsidR="006E11DC" w:rsidRDefault="006E11DC" w:rsidP="006611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sz w:val="28"/>
        <w:szCs w:val="28"/>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28"/>
        <w:szCs w:val="28"/>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28"/>
        <w:szCs w:val="28"/>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sz w:val="28"/>
        <w:szCs w:val="28"/>
      </w:rPr>
    </w:lvl>
    <w:lvl w:ilvl="1">
      <w:start w:val="1"/>
      <w:numFmt w:val="bullet"/>
      <w:lvlText w:val=""/>
      <w:lvlJc w:val="left"/>
      <w:pPr>
        <w:tabs>
          <w:tab w:val="num" w:pos="1080"/>
        </w:tabs>
        <w:ind w:left="1080" w:hanging="360"/>
      </w:pPr>
      <w:rPr>
        <w:rFonts w:ascii="Symbol" w:hAnsi="Symbol" w:cs="OpenSymbol"/>
        <w:sz w:val="28"/>
        <w:szCs w:val="28"/>
      </w:rPr>
    </w:lvl>
    <w:lvl w:ilvl="2">
      <w:start w:val="1"/>
      <w:numFmt w:val="bullet"/>
      <w:lvlText w:val=""/>
      <w:lvlJc w:val="left"/>
      <w:pPr>
        <w:tabs>
          <w:tab w:val="num" w:pos="1440"/>
        </w:tabs>
        <w:ind w:left="1440" w:hanging="360"/>
      </w:pPr>
      <w:rPr>
        <w:rFonts w:ascii="Symbol" w:hAnsi="Symbol" w:cs="OpenSymbol"/>
        <w:sz w:val="28"/>
        <w:szCs w:val="28"/>
      </w:rPr>
    </w:lvl>
    <w:lvl w:ilvl="3">
      <w:start w:val="1"/>
      <w:numFmt w:val="bullet"/>
      <w:lvlText w:val=""/>
      <w:lvlJc w:val="left"/>
      <w:pPr>
        <w:tabs>
          <w:tab w:val="num" w:pos="1800"/>
        </w:tabs>
        <w:ind w:left="1800" w:hanging="360"/>
      </w:pPr>
      <w:rPr>
        <w:rFonts w:ascii="Symbol" w:hAnsi="Symbol" w:cs="OpenSymbol"/>
        <w:sz w:val="28"/>
        <w:szCs w:val="28"/>
      </w:rPr>
    </w:lvl>
    <w:lvl w:ilvl="4">
      <w:start w:val="1"/>
      <w:numFmt w:val="bullet"/>
      <w:lvlText w:val=""/>
      <w:lvlJc w:val="left"/>
      <w:pPr>
        <w:tabs>
          <w:tab w:val="num" w:pos="2160"/>
        </w:tabs>
        <w:ind w:left="2160" w:hanging="360"/>
      </w:pPr>
      <w:rPr>
        <w:rFonts w:ascii="Symbol" w:hAnsi="Symbol" w:cs="OpenSymbol"/>
        <w:sz w:val="28"/>
        <w:szCs w:val="28"/>
      </w:rPr>
    </w:lvl>
    <w:lvl w:ilvl="5">
      <w:start w:val="1"/>
      <w:numFmt w:val="bullet"/>
      <w:lvlText w:val=""/>
      <w:lvlJc w:val="left"/>
      <w:pPr>
        <w:tabs>
          <w:tab w:val="num" w:pos="2520"/>
        </w:tabs>
        <w:ind w:left="2520" w:hanging="360"/>
      </w:pPr>
      <w:rPr>
        <w:rFonts w:ascii="Symbol" w:hAnsi="Symbol" w:cs="OpenSymbol"/>
        <w:sz w:val="28"/>
        <w:szCs w:val="28"/>
      </w:rPr>
    </w:lvl>
    <w:lvl w:ilvl="6">
      <w:start w:val="1"/>
      <w:numFmt w:val="bullet"/>
      <w:lvlText w:val=""/>
      <w:lvlJc w:val="left"/>
      <w:pPr>
        <w:tabs>
          <w:tab w:val="num" w:pos="2880"/>
        </w:tabs>
        <w:ind w:left="2880" w:hanging="360"/>
      </w:pPr>
      <w:rPr>
        <w:rFonts w:ascii="Symbol" w:hAnsi="Symbol" w:cs="OpenSymbol"/>
        <w:sz w:val="28"/>
        <w:szCs w:val="28"/>
      </w:rPr>
    </w:lvl>
    <w:lvl w:ilvl="7">
      <w:start w:val="1"/>
      <w:numFmt w:val="bullet"/>
      <w:lvlText w:val=""/>
      <w:lvlJc w:val="left"/>
      <w:pPr>
        <w:tabs>
          <w:tab w:val="num" w:pos="3240"/>
        </w:tabs>
        <w:ind w:left="3240" w:hanging="360"/>
      </w:pPr>
      <w:rPr>
        <w:rFonts w:ascii="Symbol" w:hAnsi="Symbol" w:cs="OpenSymbol"/>
        <w:sz w:val="28"/>
        <w:szCs w:val="28"/>
      </w:rPr>
    </w:lvl>
    <w:lvl w:ilvl="8">
      <w:start w:val="1"/>
      <w:numFmt w:val="bullet"/>
      <w:lvlText w:val=""/>
      <w:lvlJc w:val="left"/>
      <w:pPr>
        <w:tabs>
          <w:tab w:val="num" w:pos="3600"/>
        </w:tabs>
        <w:ind w:left="3600" w:hanging="360"/>
      </w:pPr>
      <w:rPr>
        <w:rFonts w:ascii="Symbol" w:hAnsi="Symbol" w:cs="OpenSymbol"/>
        <w:sz w:val="28"/>
        <w:szCs w:val="28"/>
      </w:rPr>
    </w:lvl>
  </w:abstractNum>
  <w:abstractNum w:abstractNumId="2" w15:restartNumberingAfterBreak="0">
    <w:nsid w:val="00000004"/>
    <w:multiLevelType w:val="multilevel"/>
    <w:tmpl w:val="00000004"/>
    <w:name w:val="WW8Num4"/>
    <w:lvl w:ilvl="0">
      <w:start w:val="1"/>
      <w:numFmt w:val="bullet"/>
      <w:lvlText w:val="-"/>
      <w:lvlJc w:val="left"/>
      <w:pPr>
        <w:tabs>
          <w:tab w:val="num" w:pos="360"/>
        </w:tabs>
        <w:ind w:left="0" w:firstLine="0"/>
      </w:pPr>
      <w:rPr>
        <w:rFonts w:ascii="OpenSymbol" w:hAnsi="OpenSymbol" w:cs="OpenSymbol"/>
        <w:sz w:val="36"/>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3F050AB"/>
    <w:multiLevelType w:val="hybridMultilevel"/>
    <w:tmpl w:val="39CCBF58"/>
    <w:lvl w:ilvl="0" w:tplc="0419000F">
      <w:start w:val="1"/>
      <w:numFmt w:val="decimal"/>
      <w:lvlText w:val="%1."/>
      <w:lvlJc w:val="left"/>
      <w:pPr>
        <w:ind w:left="50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A10881"/>
    <w:multiLevelType w:val="hybridMultilevel"/>
    <w:tmpl w:val="FB2C92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F96AA0"/>
    <w:multiLevelType w:val="hybridMultilevel"/>
    <w:tmpl w:val="B5C03C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0D860D20"/>
    <w:multiLevelType w:val="hybridMultilevel"/>
    <w:tmpl w:val="8B1E8E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05F2EC5"/>
    <w:multiLevelType w:val="hybridMultilevel"/>
    <w:tmpl w:val="F880E2E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34B48AD"/>
    <w:multiLevelType w:val="hybridMultilevel"/>
    <w:tmpl w:val="D76CD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11B4F88"/>
    <w:multiLevelType w:val="hybridMultilevel"/>
    <w:tmpl w:val="B2B094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59D3C61"/>
    <w:multiLevelType w:val="hybridMultilevel"/>
    <w:tmpl w:val="371C8D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200BEE"/>
    <w:multiLevelType w:val="hybridMultilevel"/>
    <w:tmpl w:val="AD84319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15C5CD3"/>
    <w:multiLevelType w:val="hybridMultilevel"/>
    <w:tmpl w:val="A98AC4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1747768"/>
    <w:multiLevelType w:val="hybridMultilevel"/>
    <w:tmpl w:val="4D7609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2CE5844"/>
    <w:multiLevelType w:val="hybridMultilevel"/>
    <w:tmpl w:val="1FD6BE4E"/>
    <w:lvl w:ilvl="0" w:tplc="04190001">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33841008"/>
    <w:multiLevelType w:val="hybridMultilevel"/>
    <w:tmpl w:val="547C75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A827F1"/>
    <w:multiLevelType w:val="hybridMultilevel"/>
    <w:tmpl w:val="232E06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64060ED"/>
    <w:multiLevelType w:val="hybridMultilevel"/>
    <w:tmpl w:val="66E858D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677242F"/>
    <w:multiLevelType w:val="hybridMultilevel"/>
    <w:tmpl w:val="9A846A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A801284"/>
    <w:multiLevelType w:val="hybridMultilevel"/>
    <w:tmpl w:val="D480C672"/>
    <w:lvl w:ilvl="0" w:tplc="E71A8E8E">
      <w:start w:val="1"/>
      <w:numFmt w:val="bullet"/>
      <w:pStyle w:val="a"/>
      <w:lvlText w:val=""/>
      <w:lvlJc w:val="left"/>
      <w:pPr>
        <w:tabs>
          <w:tab w:val="num" w:pos="142"/>
        </w:tabs>
        <w:ind w:left="142" w:hanging="142"/>
      </w:pPr>
      <w:rPr>
        <w:rFonts w:ascii="Symbol" w:hAnsi="Symbol" w:cs="Times New Roman" w:hint="default"/>
        <w:sz w:val="22"/>
        <w:szCs w:val="22"/>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3EB976E8"/>
    <w:multiLevelType w:val="hybridMultilevel"/>
    <w:tmpl w:val="6CC64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0C04181"/>
    <w:multiLevelType w:val="hybridMultilevel"/>
    <w:tmpl w:val="448C27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35D7EBB"/>
    <w:multiLevelType w:val="hybridMultilevel"/>
    <w:tmpl w:val="026AE278"/>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cs="Times New Roman" w:hint="default"/>
      </w:rPr>
    </w:lvl>
    <w:lvl w:ilvl="2" w:tplc="04190001">
      <w:start w:val="1"/>
      <w:numFmt w:val="bullet"/>
      <w:lvlText w:val=""/>
      <w:lvlJc w:val="left"/>
      <w:pPr>
        <w:tabs>
          <w:tab w:val="num" w:pos="2160"/>
        </w:tabs>
        <w:ind w:left="2160"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FB30D6"/>
    <w:multiLevelType w:val="multilevel"/>
    <w:tmpl w:val="00000001"/>
    <w:lvl w:ilvl="0">
      <w:start w:val="1"/>
      <w:numFmt w:val="bullet"/>
      <w:lvlText w:val=""/>
      <w:lvlJc w:val="left"/>
      <w:pPr>
        <w:tabs>
          <w:tab w:val="num" w:pos="720"/>
        </w:tabs>
        <w:ind w:left="720" w:hanging="360"/>
      </w:pPr>
      <w:rPr>
        <w:rFonts w:ascii="Symbol" w:hAnsi="Symbol" w:cs="Symbol"/>
        <w:sz w:val="28"/>
        <w:szCs w:val="28"/>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45C71778"/>
    <w:multiLevelType w:val="hybridMultilevel"/>
    <w:tmpl w:val="33FA69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9E17197"/>
    <w:multiLevelType w:val="hybridMultilevel"/>
    <w:tmpl w:val="E40E75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9EB7FBE"/>
    <w:multiLevelType w:val="hybridMultilevel"/>
    <w:tmpl w:val="C2D86D3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C4D78BE"/>
    <w:multiLevelType w:val="multilevel"/>
    <w:tmpl w:val="00000001"/>
    <w:lvl w:ilvl="0">
      <w:start w:val="1"/>
      <w:numFmt w:val="bullet"/>
      <w:lvlText w:val=""/>
      <w:lvlJc w:val="left"/>
      <w:pPr>
        <w:tabs>
          <w:tab w:val="num" w:pos="720"/>
        </w:tabs>
        <w:ind w:left="720" w:hanging="360"/>
      </w:pPr>
      <w:rPr>
        <w:rFonts w:ascii="Symbol" w:hAnsi="Symbol" w:cs="Symbol"/>
        <w:sz w:val="28"/>
        <w:szCs w:val="28"/>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4E52530D"/>
    <w:multiLevelType w:val="hybridMultilevel"/>
    <w:tmpl w:val="CA080C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1863560"/>
    <w:multiLevelType w:val="multilevel"/>
    <w:tmpl w:val="00000001"/>
    <w:lvl w:ilvl="0">
      <w:start w:val="1"/>
      <w:numFmt w:val="bullet"/>
      <w:lvlText w:val=""/>
      <w:lvlJc w:val="left"/>
      <w:pPr>
        <w:tabs>
          <w:tab w:val="num" w:pos="720"/>
        </w:tabs>
        <w:ind w:left="720" w:hanging="360"/>
      </w:pPr>
      <w:rPr>
        <w:rFonts w:ascii="Symbol" w:hAnsi="Symbol" w:cs="Symbol"/>
        <w:sz w:val="28"/>
        <w:szCs w:val="28"/>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52C75DA4"/>
    <w:multiLevelType w:val="hybridMultilevel"/>
    <w:tmpl w:val="EA8CB41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52816F2"/>
    <w:multiLevelType w:val="hybridMultilevel"/>
    <w:tmpl w:val="00007F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7AC23F4"/>
    <w:multiLevelType w:val="hybridMultilevel"/>
    <w:tmpl w:val="A98AC4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D1E02D3"/>
    <w:multiLevelType w:val="hybridMultilevel"/>
    <w:tmpl w:val="FF7241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DEE4715"/>
    <w:multiLevelType w:val="hybridMultilevel"/>
    <w:tmpl w:val="77D8FC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0696583"/>
    <w:multiLevelType w:val="hybridMultilevel"/>
    <w:tmpl w:val="D316B0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7655D6E"/>
    <w:multiLevelType w:val="hybridMultilevel"/>
    <w:tmpl w:val="303E0C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89C08AC"/>
    <w:multiLevelType w:val="hybridMultilevel"/>
    <w:tmpl w:val="A72275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BA2632B"/>
    <w:multiLevelType w:val="hybridMultilevel"/>
    <w:tmpl w:val="4A56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2016059"/>
    <w:multiLevelType w:val="hybridMultilevel"/>
    <w:tmpl w:val="1D941B24"/>
    <w:lvl w:ilvl="0" w:tplc="04190001">
      <w:start w:val="1"/>
      <w:numFmt w:val="bullet"/>
      <w:lvlText w:val=""/>
      <w:lvlJc w:val="left"/>
      <w:pPr>
        <w:tabs>
          <w:tab w:val="num" w:pos="360"/>
        </w:tabs>
        <w:ind w:left="360" w:hanging="360"/>
      </w:pPr>
      <w:rPr>
        <w:rFonts w:ascii="Symbol" w:hAnsi="Symbol"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6C53EAE"/>
    <w:multiLevelType w:val="multilevel"/>
    <w:tmpl w:val="00000001"/>
    <w:lvl w:ilvl="0">
      <w:start w:val="1"/>
      <w:numFmt w:val="bullet"/>
      <w:lvlText w:val=""/>
      <w:lvlJc w:val="left"/>
      <w:pPr>
        <w:tabs>
          <w:tab w:val="num" w:pos="720"/>
        </w:tabs>
        <w:ind w:left="720" w:hanging="360"/>
      </w:pPr>
      <w:rPr>
        <w:rFonts w:ascii="Symbol" w:hAnsi="Symbol" w:cs="Symbol"/>
        <w:sz w:val="28"/>
        <w:szCs w:val="28"/>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15:restartNumberingAfterBreak="0">
    <w:nsid w:val="7F204E1A"/>
    <w:multiLevelType w:val="hybridMultilevel"/>
    <w:tmpl w:val="0F8A74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9"/>
  </w:num>
  <w:num w:numId="3">
    <w:abstractNumId w:val="22"/>
  </w:num>
  <w:num w:numId="4">
    <w:abstractNumId w:val="15"/>
  </w:num>
  <w:num w:numId="5">
    <w:abstractNumId w:val="30"/>
  </w:num>
  <w:num w:numId="6">
    <w:abstractNumId w:val="35"/>
  </w:num>
  <w:num w:numId="7">
    <w:abstractNumId w:val="27"/>
  </w:num>
  <w:num w:numId="8">
    <w:abstractNumId w:val="40"/>
  </w:num>
  <w:num w:numId="9">
    <w:abstractNumId w:val="23"/>
  </w:num>
  <w:num w:numId="10">
    <w:abstractNumId w:val="29"/>
  </w:num>
  <w:num w:numId="11">
    <w:abstractNumId w:val="31"/>
  </w:num>
  <w:num w:numId="12">
    <w:abstractNumId w:val="4"/>
  </w:num>
  <w:num w:numId="13">
    <w:abstractNumId w:val="38"/>
  </w:num>
  <w:num w:numId="14">
    <w:abstractNumId w:val="17"/>
  </w:num>
  <w:num w:numId="15">
    <w:abstractNumId w:val="5"/>
  </w:num>
  <w:num w:numId="16">
    <w:abstractNumId w:val="14"/>
  </w:num>
  <w:num w:numId="17">
    <w:abstractNumId w:val="24"/>
  </w:num>
  <w:num w:numId="18">
    <w:abstractNumId w:val="41"/>
  </w:num>
  <w:num w:numId="19">
    <w:abstractNumId w:val="21"/>
  </w:num>
  <w:num w:numId="20">
    <w:abstractNumId w:val="8"/>
  </w:num>
  <w:num w:numId="21">
    <w:abstractNumId w:val="9"/>
  </w:num>
  <w:num w:numId="22">
    <w:abstractNumId w:val="18"/>
  </w:num>
  <w:num w:numId="23">
    <w:abstractNumId w:val="36"/>
  </w:num>
  <w:num w:numId="24">
    <w:abstractNumId w:val="6"/>
  </w:num>
  <w:num w:numId="25">
    <w:abstractNumId w:val="11"/>
  </w:num>
  <w:num w:numId="26">
    <w:abstractNumId w:val="37"/>
  </w:num>
  <w:num w:numId="27">
    <w:abstractNumId w:val="26"/>
  </w:num>
  <w:num w:numId="28">
    <w:abstractNumId w:val="13"/>
  </w:num>
  <w:num w:numId="29">
    <w:abstractNumId w:val="28"/>
  </w:num>
  <w:num w:numId="30">
    <w:abstractNumId w:val="16"/>
  </w:num>
  <w:num w:numId="31">
    <w:abstractNumId w:val="7"/>
  </w:num>
  <w:num w:numId="32">
    <w:abstractNumId w:val="20"/>
  </w:num>
  <w:num w:numId="33">
    <w:abstractNumId w:val="25"/>
  </w:num>
  <w:num w:numId="34">
    <w:abstractNumId w:val="3"/>
  </w:num>
  <w:num w:numId="35">
    <w:abstractNumId w:val="34"/>
  </w:num>
  <w:num w:numId="36">
    <w:abstractNumId w:val="12"/>
  </w:num>
  <w:num w:numId="37">
    <w:abstractNumId w:val="32"/>
  </w:num>
  <w:num w:numId="38">
    <w:abstractNumId w:val="33"/>
  </w:num>
  <w:num w:numId="39">
    <w:abstractNumId w:val="1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91F"/>
    <w:rsid w:val="00015B2B"/>
    <w:rsid w:val="00064628"/>
    <w:rsid w:val="00076759"/>
    <w:rsid w:val="00083798"/>
    <w:rsid w:val="000A6477"/>
    <w:rsid w:val="000A74AB"/>
    <w:rsid w:val="000C272E"/>
    <w:rsid w:val="000E109B"/>
    <w:rsid w:val="000E3119"/>
    <w:rsid w:val="000E50F0"/>
    <w:rsid w:val="00122415"/>
    <w:rsid w:val="001327FD"/>
    <w:rsid w:val="001466FD"/>
    <w:rsid w:val="00151DD5"/>
    <w:rsid w:val="001639D5"/>
    <w:rsid w:val="00167973"/>
    <w:rsid w:val="001733F2"/>
    <w:rsid w:val="00175BCE"/>
    <w:rsid w:val="001A665F"/>
    <w:rsid w:val="001E1EBB"/>
    <w:rsid w:val="001E2A43"/>
    <w:rsid w:val="001E40EB"/>
    <w:rsid w:val="001F6633"/>
    <w:rsid w:val="00200BC6"/>
    <w:rsid w:val="0021324C"/>
    <w:rsid w:val="002163DE"/>
    <w:rsid w:val="00217C52"/>
    <w:rsid w:val="002343C3"/>
    <w:rsid w:val="0024050C"/>
    <w:rsid w:val="00240D0E"/>
    <w:rsid w:val="00242534"/>
    <w:rsid w:val="00242DA7"/>
    <w:rsid w:val="0024590C"/>
    <w:rsid w:val="00283061"/>
    <w:rsid w:val="002854B3"/>
    <w:rsid w:val="00290BD6"/>
    <w:rsid w:val="002C324B"/>
    <w:rsid w:val="002D5776"/>
    <w:rsid w:val="002E2156"/>
    <w:rsid w:val="00316B39"/>
    <w:rsid w:val="00322064"/>
    <w:rsid w:val="00324773"/>
    <w:rsid w:val="003302FC"/>
    <w:rsid w:val="00342A24"/>
    <w:rsid w:val="00353FEC"/>
    <w:rsid w:val="0036122C"/>
    <w:rsid w:val="003630EC"/>
    <w:rsid w:val="0039116A"/>
    <w:rsid w:val="0039736B"/>
    <w:rsid w:val="003B7188"/>
    <w:rsid w:val="003D1710"/>
    <w:rsid w:val="003D303C"/>
    <w:rsid w:val="003D3CFD"/>
    <w:rsid w:val="003F1DEF"/>
    <w:rsid w:val="004031D9"/>
    <w:rsid w:val="00422D51"/>
    <w:rsid w:val="004305EE"/>
    <w:rsid w:val="004649AA"/>
    <w:rsid w:val="00466F9C"/>
    <w:rsid w:val="004A1E66"/>
    <w:rsid w:val="004A3612"/>
    <w:rsid w:val="004C338E"/>
    <w:rsid w:val="004C6A96"/>
    <w:rsid w:val="004F068C"/>
    <w:rsid w:val="004F17FC"/>
    <w:rsid w:val="004F48E8"/>
    <w:rsid w:val="004F6BD7"/>
    <w:rsid w:val="004F7B0C"/>
    <w:rsid w:val="00501E38"/>
    <w:rsid w:val="00511BC5"/>
    <w:rsid w:val="00525DE9"/>
    <w:rsid w:val="005270FC"/>
    <w:rsid w:val="00551C47"/>
    <w:rsid w:val="0055303B"/>
    <w:rsid w:val="00557B46"/>
    <w:rsid w:val="005819B6"/>
    <w:rsid w:val="005A520B"/>
    <w:rsid w:val="005C26E0"/>
    <w:rsid w:val="005C7942"/>
    <w:rsid w:val="005E7C3C"/>
    <w:rsid w:val="005F4334"/>
    <w:rsid w:val="00603B13"/>
    <w:rsid w:val="0060672E"/>
    <w:rsid w:val="006113C0"/>
    <w:rsid w:val="00611C82"/>
    <w:rsid w:val="00623987"/>
    <w:rsid w:val="006303F2"/>
    <w:rsid w:val="00644777"/>
    <w:rsid w:val="00650F99"/>
    <w:rsid w:val="0065491F"/>
    <w:rsid w:val="00661140"/>
    <w:rsid w:val="006641DE"/>
    <w:rsid w:val="006771DC"/>
    <w:rsid w:val="00693DE7"/>
    <w:rsid w:val="00697CE7"/>
    <w:rsid w:val="006D02E0"/>
    <w:rsid w:val="006D10FA"/>
    <w:rsid w:val="006E11DC"/>
    <w:rsid w:val="006E70A7"/>
    <w:rsid w:val="00710632"/>
    <w:rsid w:val="00733972"/>
    <w:rsid w:val="00750FDE"/>
    <w:rsid w:val="007618D6"/>
    <w:rsid w:val="00776425"/>
    <w:rsid w:val="007921F5"/>
    <w:rsid w:val="00795EE8"/>
    <w:rsid w:val="007D317C"/>
    <w:rsid w:val="007D3544"/>
    <w:rsid w:val="007E294C"/>
    <w:rsid w:val="007F3D64"/>
    <w:rsid w:val="00800695"/>
    <w:rsid w:val="00804E95"/>
    <w:rsid w:val="0080566E"/>
    <w:rsid w:val="0081081C"/>
    <w:rsid w:val="008407C5"/>
    <w:rsid w:val="00890F9F"/>
    <w:rsid w:val="008B0A8C"/>
    <w:rsid w:val="008D6052"/>
    <w:rsid w:val="00900D01"/>
    <w:rsid w:val="009075EE"/>
    <w:rsid w:val="00917F59"/>
    <w:rsid w:val="0092129E"/>
    <w:rsid w:val="00966BB0"/>
    <w:rsid w:val="009872E4"/>
    <w:rsid w:val="00994D5B"/>
    <w:rsid w:val="0099649A"/>
    <w:rsid w:val="009A1841"/>
    <w:rsid w:val="009A231B"/>
    <w:rsid w:val="009C3125"/>
    <w:rsid w:val="009F005F"/>
    <w:rsid w:val="00A028C9"/>
    <w:rsid w:val="00A1239B"/>
    <w:rsid w:val="00A32F95"/>
    <w:rsid w:val="00A90134"/>
    <w:rsid w:val="00A9183A"/>
    <w:rsid w:val="00AA18E3"/>
    <w:rsid w:val="00AB3D04"/>
    <w:rsid w:val="00AF78FD"/>
    <w:rsid w:val="00B01F83"/>
    <w:rsid w:val="00B15A6B"/>
    <w:rsid w:val="00B17487"/>
    <w:rsid w:val="00B21583"/>
    <w:rsid w:val="00B22EAA"/>
    <w:rsid w:val="00B61F31"/>
    <w:rsid w:val="00B871E7"/>
    <w:rsid w:val="00B96D16"/>
    <w:rsid w:val="00BA0A1F"/>
    <w:rsid w:val="00BA2D5F"/>
    <w:rsid w:val="00BB7CAA"/>
    <w:rsid w:val="00BC3032"/>
    <w:rsid w:val="00BF5214"/>
    <w:rsid w:val="00BF5C34"/>
    <w:rsid w:val="00C034F5"/>
    <w:rsid w:val="00C45CCC"/>
    <w:rsid w:val="00C505E7"/>
    <w:rsid w:val="00C54E79"/>
    <w:rsid w:val="00C70297"/>
    <w:rsid w:val="00C941D5"/>
    <w:rsid w:val="00CD0AA3"/>
    <w:rsid w:val="00CE0516"/>
    <w:rsid w:val="00CE682F"/>
    <w:rsid w:val="00CF49CD"/>
    <w:rsid w:val="00D15748"/>
    <w:rsid w:val="00D30C6F"/>
    <w:rsid w:val="00D31092"/>
    <w:rsid w:val="00D37C44"/>
    <w:rsid w:val="00D43868"/>
    <w:rsid w:val="00D60B1E"/>
    <w:rsid w:val="00D668FE"/>
    <w:rsid w:val="00D92658"/>
    <w:rsid w:val="00DA5651"/>
    <w:rsid w:val="00DB2957"/>
    <w:rsid w:val="00DD4F7B"/>
    <w:rsid w:val="00DE15CB"/>
    <w:rsid w:val="00E3357A"/>
    <w:rsid w:val="00E33C9A"/>
    <w:rsid w:val="00E469DC"/>
    <w:rsid w:val="00E66787"/>
    <w:rsid w:val="00E72E1D"/>
    <w:rsid w:val="00E851BB"/>
    <w:rsid w:val="00E866A6"/>
    <w:rsid w:val="00EC2DAD"/>
    <w:rsid w:val="00ED3501"/>
    <w:rsid w:val="00EE548C"/>
    <w:rsid w:val="00F176F2"/>
    <w:rsid w:val="00F3167A"/>
    <w:rsid w:val="00F66964"/>
    <w:rsid w:val="00F67BED"/>
    <w:rsid w:val="00F82642"/>
    <w:rsid w:val="00F909A7"/>
    <w:rsid w:val="00FA69A8"/>
    <w:rsid w:val="00FB40E4"/>
    <w:rsid w:val="00FD4D58"/>
    <w:rsid w:val="00FF1870"/>
    <w:rsid w:val="00FF18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BD2C769-4C7B-49F6-805B-9B6392807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qFormat/>
    <w:rsid w:val="00B17487"/>
    <w:pPr>
      <w:keepNext/>
      <w:spacing w:after="0" w:line="240" w:lineRule="auto"/>
      <w:outlineLvl w:val="0"/>
    </w:pPr>
    <w:rPr>
      <w:rFonts w:ascii="Times New Roman" w:eastAsia="Times New Roman" w:hAnsi="Times New Roman" w:cs="Times New Roman"/>
      <w:b/>
      <w:bCs/>
      <w:sz w:val="24"/>
      <w:szCs w:val="24"/>
      <w:u w:val="single"/>
      <w:lang w:eastAsia="ru-RU"/>
    </w:rPr>
  </w:style>
  <w:style w:type="paragraph" w:styleId="2">
    <w:name w:val="heading 2"/>
    <w:basedOn w:val="a0"/>
    <w:next w:val="a0"/>
    <w:link w:val="20"/>
    <w:qFormat/>
    <w:rsid w:val="00B17487"/>
    <w:pPr>
      <w:keepNext/>
      <w:spacing w:after="0" w:line="240" w:lineRule="auto"/>
      <w:ind w:left="360"/>
      <w:outlineLvl w:val="1"/>
    </w:pPr>
    <w:rPr>
      <w:rFonts w:ascii="Times New Roman" w:eastAsia="Times New Roman" w:hAnsi="Times New Roman" w:cs="Times New Roman"/>
      <w:b/>
      <w:bCs/>
      <w:sz w:val="24"/>
      <w:szCs w:val="24"/>
      <w:u w:val="single"/>
      <w:lang w:eastAsia="ru-RU"/>
    </w:rPr>
  </w:style>
  <w:style w:type="paragraph" w:styleId="3">
    <w:name w:val="heading 3"/>
    <w:basedOn w:val="a0"/>
    <w:next w:val="a0"/>
    <w:link w:val="30"/>
    <w:qFormat/>
    <w:rsid w:val="00B17487"/>
    <w:pPr>
      <w:keepNext/>
      <w:spacing w:after="0" w:line="240" w:lineRule="auto"/>
      <w:outlineLvl w:val="2"/>
    </w:pPr>
    <w:rPr>
      <w:rFonts w:ascii="Times New Roman" w:eastAsia="Times New Roman" w:hAnsi="Times New Roman" w:cs="Times New Roman"/>
      <w:sz w:val="28"/>
      <w:szCs w:val="20"/>
      <w:u w:val="single"/>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17487"/>
    <w:rPr>
      <w:rFonts w:ascii="Times New Roman" w:eastAsia="Times New Roman" w:hAnsi="Times New Roman" w:cs="Times New Roman"/>
      <w:b/>
      <w:bCs/>
      <w:sz w:val="24"/>
      <w:szCs w:val="24"/>
      <w:u w:val="single"/>
      <w:lang w:eastAsia="ru-RU"/>
    </w:rPr>
  </w:style>
  <w:style w:type="character" w:customStyle="1" w:styleId="20">
    <w:name w:val="Заголовок 2 Знак"/>
    <w:basedOn w:val="a1"/>
    <w:link w:val="2"/>
    <w:rsid w:val="00B17487"/>
    <w:rPr>
      <w:rFonts w:ascii="Times New Roman" w:eastAsia="Times New Roman" w:hAnsi="Times New Roman" w:cs="Times New Roman"/>
      <w:b/>
      <w:bCs/>
      <w:sz w:val="24"/>
      <w:szCs w:val="24"/>
      <w:u w:val="single"/>
      <w:lang w:eastAsia="ru-RU"/>
    </w:rPr>
  </w:style>
  <w:style w:type="character" w:customStyle="1" w:styleId="30">
    <w:name w:val="Заголовок 3 Знак"/>
    <w:basedOn w:val="a1"/>
    <w:link w:val="3"/>
    <w:rsid w:val="00B17487"/>
    <w:rPr>
      <w:rFonts w:ascii="Times New Roman" w:eastAsia="Times New Roman" w:hAnsi="Times New Roman" w:cs="Times New Roman"/>
      <w:sz w:val="28"/>
      <w:szCs w:val="20"/>
      <w:u w:val="single"/>
      <w:lang w:eastAsia="ru-RU"/>
    </w:rPr>
  </w:style>
  <w:style w:type="numbering" w:customStyle="1" w:styleId="11">
    <w:name w:val="Нет списка1"/>
    <w:next w:val="a3"/>
    <w:uiPriority w:val="99"/>
    <w:semiHidden/>
    <w:unhideWhenUsed/>
    <w:rsid w:val="00B17487"/>
  </w:style>
  <w:style w:type="paragraph" w:styleId="a4">
    <w:name w:val="Normal (Web)"/>
    <w:basedOn w:val="a0"/>
    <w:uiPriority w:val="99"/>
    <w:rsid w:val="00B17487"/>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5"/>
    <w:rsid w:val="00B17487"/>
    <w:pPr>
      <w:numPr>
        <w:numId w:val="1"/>
      </w:numPr>
      <w:jc w:val="both"/>
    </w:pPr>
    <w:rPr>
      <w:sz w:val="22"/>
    </w:rPr>
  </w:style>
  <w:style w:type="paragraph" w:styleId="a5">
    <w:name w:val="Normal Indent"/>
    <w:basedOn w:val="a0"/>
    <w:rsid w:val="00B17487"/>
    <w:pPr>
      <w:spacing w:after="0" w:line="240" w:lineRule="auto"/>
      <w:ind w:left="708"/>
    </w:pPr>
    <w:rPr>
      <w:rFonts w:ascii="Times New Roman" w:eastAsia="Times New Roman" w:hAnsi="Times New Roman" w:cs="Times New Roman"/>
      <w:sz w:val="24"/>
      <w:szCs w:val="24"/>
      <w:lang w:eastAsia="ru-RU"/>
    </w:rPr>
  </w:style>
  <w:style w:type="character" w:customStyle="1" w:styleId="a6">
    <w:name w:val="Название Знак"/>
    <w:link w:val="a7"/>
    <w:locked/>
    <w:rsid w:val="00B17487"/>
    <w:rPr>
      <w:sz w:val="28"/>
    </w:rPr>
  </w:style>
  <w:style w:type="paragraph" w:styleId="a7">
    <w:name w:val="Title"/>
    <w:basedOn w:val="a0"/>
    <w:link w:val="a6"/>
    <w:qFormat/>
    <w:rsid w:val="00B17487"/>
    <w:pPr>
      <w:spacing w:after="0" w:line="240" w:lineRule="auto"/>
      <w:jc w:val="center"/>
    </w:pPr>
    <w:rPr>
      <w:sz w:val="28"/>
    </w:rPr>
  </w:style>
  <w:style w:type="character" w:customStyle="1" w:styleId="12">
    <w:name w:val="Название Знак1"/>
    <w:basedOn w:val="a1"/>
    <w:rsid w:val="00B17487"/>
    <w:rPr>
      <w:rFonts w:asciiTheme="majorHAnsi" w:eastAsiaTheme="majorEastAsia" w:hAnsiTheme="majorHAnsi" w:cstheme="majorBidi"/>
      <w:color w:val="17365D" w:themeColor="text2" w:themeShade="BF"/>
      <w:spacing w:val="5"/>
      <w:kern w:val="28"/>
      <w:sz w:val="52"/>
      <w:szCs w:val="52"/>
    </w:rPr>
  </w:style>
  <w:style w:type="paragraph" w:styleId="a8">
    <w:name w:val="Body Text"/>
    <w:basedOn w:val="a0"/>
    <w:link w:val="a9"/>
    <w:rsid w:val="00B17487"/>
    <w:pPr>
      <w:spacing w:after="0" w:line="240" w:lineRule="auto"/>
      <w:jc w:val="both"/>
    </w:pPr>
    <w:rPr>
      <w:rFonts w:ascii="Times New Roman" w:eastAsia="Times New Roman" w:hAnsi="Times New Roman" w:cs="Times New Roman"/>
      <w:sz w:val="28"/>
      <w:szCs w:val="20"/>
      <w:lang w:eastAsia="ru-RU"/>
    </w:rPr>
  </w:style>
  <w:style w:type="character" w:customStyle="1" w:styleId="a9">
    <w:name w:val="Основной текст Знак"/>
    <w:basedOn w:val="a1"/>
    <w:link w:val="a8"/>
    <w:rsid w:val="00B17487"/>
    <w:rPr>
      <w:rFonts w:ascii="Times New Roman" w:eastAsia="Times New Roman" w:hAnsi="Times New Roman" w:cs="Times New Roman"/>
      <w:sz w:val="28"/>
      <w:szCs w:val="20"/>
      <w:lang w:eastAsia="ru-RU"/>
    </w:rPr>
  </w:style>
  <w:style w:type="paragraph" w:styleId="aa">
    <w:name w:val="Body Text Indent"/>
    <w:basedOn w:val="a0"/>
    <w:link w:val="ab"/>
    <w:rsid w:val="00B17487"/>
    <w:pPr>
      <w:spacing w:after="0" w:line="240" w:lineRule="auto"/>
      <w:ind w:left="360"/>
    </w:pPr>
    <w:rPr>
      <w:rFonts w:ascii="Times New Roman" w:eastAsia="Times New Roman" w:hAnsi="Times New Roman" w:cs="Times New Roman"/>
      <w:sz w:val="28"/>
      <w:szCs w:val="20"/>
      <w:lang w:eastAsia="ru-RU"/>
    </w:rPr>
  </w:style>
  <w:style w:type="character" w:customStyle="1" w:styleId="ab">
    <w:name w:val="Основной текст с отступом Знак"/>
    <w:basedOn w:val="a1"/>
    <w:link w:val="aa"/>
    <w:rsid w:val="00B17487"/>
    <w:rPr>
      <w:rFonts w:ascii="Times New Roman" w:eastAsia="Times New Roman" w:hAnsi="Times New Roman" w:cs="Times New Roman"/>
      <w:sz w:val="28"/>
      <w:szCs w:val="20"/>
      <w:lang w:eastAsia="ru-RU"/>
    </w:rPr>
  </w:style>
  <w:style w:type="paragraph" w:styleId="ac">
    <w:name w:val="Body Text First Indent"/>
    <w:basedOn w:val="a8"/>
    <w:link w:val="ad"/>
    <w:rsid w:val="00B17487"/>
    <w:pPr>
      <w:spacing w:after="120"/>
      <w:ind w:firstLine="210"/>
      <w:jc w:val="left"/>
    </w:pPr>
    <w:rPr>
      <w:sz w:val="24"/>
      <w:szCs w:val="24"/>
    </w:rPr>
  </w:style>
  <w:style w:type="character" w:customStyle="1" w:styleId="ad">
    <w:name w:val="Красная строка Знак"/>
    <w:basedOn w:val="a9"/>
    <w:link w:val="ac"/>
    <w:rsid w:val="00B17487"/>
    <w:rPr>
      <w:rFonts w:ascii="Times New Roman" w:eastAsia="Times New Roman" w:hAnsi="Times New Roman" w:cs="Times New Roman"/>
      <w:sz w:val="24"/>
      <w:szCs w:val="24"/>
      <w:lang w:eastAsia="ru-RU"/>
    </w:rPr>
  </w:style>
  <w:style w:type="paragraph" w:styleId="21">
    <w:name w:val="Body Text 2"/>
    <w:basedOn w:val="a0"/>
    <w:link w:val="22"/>
    <w:rsid w:val="00B17487"/>
    <w:pPr>
      <w:spacing w:after="0" w:line="240" w:lineRule="auto"/>
    </w:pPr>
    <w:rPr>
      <w:rFonts w:ascii="Times New Roman" w:eastAsia="Times New Roman" w:hAnsi="Times New Roman" w:cs="Times New Roman"/>
      <w:sz w:val="28"/>
      <w:szCs w:val="20"/>
      <w:lang w:eastAsia="ru-RU"/>
    </w:rPr>
  </w:style>
  <w:style w:type="character" w:customStyle="1" w:styleId="22">
    <w:name w:val="Основной текст 2 Знак"/>
    <w:basedOn w:val="a1"/>
    <w:link w:val="21"/>
    <w:rsid w:val="00B17487"/>
    <w:rPr>
      <w:rFonts w:ascii="Times New Roman" w:eastAsia="Times New Roman" w:hAnsi="Times New Roman" w:cs="Times New Roman"/>
      <w:sz w:val="28"/>
      <w:szCs w:val="20"/>
      <w:lang w:eastAsia="ru-RU"/>
    </w:rPr>
  </w:style>
  <w:style w:type="paragraph" w:styleId="ae">
    <w:name w:val="Block Text"/>
    <w:basedOn w:val="a0"/>
    <w:rsid w:val="00B17487"/>
    <w:pPr>
      <w:spacing w:after="0" w:line="240" w:lineRule="auto"/>
      <w:ind w:left="1134" w:right="1389"/>
      <w:jc w:val="center"/>
    </w:pPr>
    <w:rPr>
      <w:rFonts w:ascii="Times New Roman" w:eastAsia="Times New Roman" w:hAnsi="Times New Roman" w:cs="Times New Roman"/>
      <w:b/>
      <w:sz w:val="32"/>
      <w:szCs w:val="20"/>
      <w:lang w:eastAsia="ru-RU"/>
    </w:rPr>
  </w:style>
  <w:style w:type="paragraph" w:customStyle="1" w:styleId="rteleft">
    <w:name w:val="rteleft"/>
    <w:basedOn w:val="a0"/>
    <w:rsid w:val="00B174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B17487"/>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af">
    <w:name w:val="a"/>
    <w:basedOn w:val="a0"/>
    <w:rsid w:val="00B174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List Paragraph"/>
    <w:basedOn w:val="a0"/>
    <w:qFormat/>
    <w:rsid w:val="00B17487"/>
    <w:pPr>
      <w:ind w:left="720" w:hanging="57"/>
      <w:contextualSpacing/>
      <w:jc w:val="both"/>
    </w:pPr>
    <w:rPr>
      <w:rFonts w:ascii="Calibri" w:eastAsia="Calibri" w:hAnsi="Calibri" w:cs="Times New Roman"/>
    </w:rPr>
  </w:style>
  <w:style w:type="character" w:customStyle="1" w:styleId="mw-headline">
    <w:name w:val="mw-headline"/>
    <w:basedOn w:val="a1"/>
    <w:rsid w:val="00B17487"/>
  </w:style>
  <w:style w:type="character" w:customStyle="1" w:styleId="FontStyle13">
    <w:name w:val="Font Style13"/>
    <w:rsid w:val="00B17487"/>
    <w:rPr>
      <w:rFonts w:ascii="Times New Roman" w:hAnsi="Times New Roman" w:cs="Times New Roman" w:hint="default"/>
      <w:sz w:val="26"/>
      <w:szCs w:val="26"/>
    </w:rPr>
  </w:style>
  <w:style w:type="character" w:customStyle="1" w:styleId="highlighthighlightactive">
    <w:name w:val="highlight highlight_active"/>
    <w:basedOn w:val="a1"/>
    <w:rsid w:val="00B17487"/>
  </w:style>
  <w:style w:type="character" w:customStyle="1" w:styleId="13">
    <w:name w:val="Выделение 1"/>
    <w:rsid w:val="00B17487"/>
    <w:rPr>
      <w:i/>
      <w:iCs w:val="0"/>
    </w:rPr>
  </w:style>
  <w:style w:type="character" w:styleId="af1">
    <w:name w:val="Emphasis"/>
    <w:uiPriority w:val="20"/>
    <w:qFormat/>
    <w:rsid w:val="000E3119"/>
    <w:rPr>
      <w:i/>
      <w:iCs/>
    </w:rPr>
  </w:style>
  <w:style w:type="character" w:styleId="af2">
    <w:name w:val="Strong"/>
    <w:uiPriority w:val="22"/>
    <w:qFormat/>
    <w:rsid w:val="00B17487"/>
    <w:rPr>
      <w:b/>
      <w:bCs/>
    </w:rPr>
  </w:style>
  <w:style w:type="character" w:customStyle="1" w:styleId="14">
    <w:name w:val="Знак Знак1"/>
    <w:rsid w:val="00B17487"/>
    <w:rPr>
      <w:sz w:val="28"/>
      <w:lang w:val="ru-RU" w:eastAsia="ru-RU" w:bidi="ar-SA"/>
    </w:rPr>
  </w:style>
  <w:style w:type="paragraph" w:customStyle="1" w:styleId="ConsPlusTitle">
    <w:name w:val="ConsPlusTitle"/>
    <w:rsid w:val="00B17487"/>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styleId="af3">
    <w:name w:val="Plain Text"/>
    <w:basedOn w:val="a0"/>
    <w:link w:val="af4"/>
    <w:rsid w:val="00B17487"/>
    <w:pPr>
      <w:autoSpaceDE w:val="0"/>
      <w:autoSpaceDN w:val="0"/>
      <w:spacing w:after="0" w:line="240" w:lineRule="auto"/>
    </w:pPr>
    <w:rPr>
      <w:rFonts w:ascii="Courier New" w:eastAsia="Times New Roman" w:hAnsi="Courier New" w:cs="Courier New"/>
      <w:sz w:val="20"/>
      <w:szCs w:val="20"/>
      <w:lang w:eastAsia="ru-RU"/>
    </w:rPr>
  </w:style>
  <w:style w:type="character" w:customStyle="1" w:styleId="af4">
    <w:name w:val="Текст Знак"/>
    <w:basedOn w:val="a1"/>
    <w:link w:val="af3"/>
    <w:rsid w:val="00B17487"/>
    <w:rPr>
      <w:rFonts w:ascii="Courier New" w:eastAsia="Times New Roman" w:hAnsi="Courier New" w:cs="Courier New"/>
      <w:sz w:val="20"/>
      <w:szCs w:val="20"/>
      <w:lang w:eastAsia="ru-RU"/>
    </w:rPr>
  </w:style>
  <w:style w:type="paragraph" w:customStyle="1" w:styleId="Style5">
    <w:name w:val="Style5"/>
    <w:basedOn w:val="a0"/>
    <w:rsid w:val="00B17487"/>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character" w:customStyle="1" w:styleId="FontStyle11">
    <w:name w:val="Font Style11"/>
    <w:rsid w:val="00B17487"/>
    <w:rPr>
      <w:rFonts w:ascii="Times New Roman" w:hAnsi="Times New Roman" w:cs="Times New Roman"/>
      <w:sz w:val="22"/>
      <w:szCs w:val="22"/>
    </w:rPr>
  </w:style>
  <w:style w:type="character" w:customStyle="1" w:styleId="FontStyle12">
    <w:name w:val="Font Style12"/>
    <w:rsid w:val="00B17487"/>
    <w:rPr>
      <w:rFonts w:ascii="Times New Roman" w:hAnsi="Times New Roman" w:cs="Times New Roman"/>
      <w:b/>
      <w:bCs/>
      <w:sz w:val="22"/>
      <w:szCs w:val="22"/>
    </w:rPr>
  </w:style>
  <w:style w:type="character" w:customStyle="1" w:styleId="TNR14">
    <w:name w:val="TNR14 с интервалом Знак"/>
    <w:link w:val="TNR140"/>
    <w:locked/>
    <w:rsid w:val="00B17487"/>
    <w:rPr>
      <w:sz w:val="28"/>
      <w:szCs w:val="28"/>
    </w:rPr>
  </w:style>
  <w:style w:type="paragraph" w:customStyle="1" w:styleId="TNR140">
    <w:name w:val="TNR14 с интервалом"/>
    <w:basedOn w:val="a0"/>
    <w:link w:val="TNR14"/>
    <w:rsid w:val="00B17487"/>
    <w:pPr>
      <w:ind w:firstLine="567"/>
    </w:pPr>
    <w:rPr>
      <w:sz w:val="28"/>
      <w:szCs w:val="28"/>
    </w:rPr>
  </w:style>
  <w:style w:type="paragraph" w:styleId="31">
    <w:name w:val="Body Text 3"/>
    <w:basedOn w:val="a0"/>
    <w:link w:val="32"/>
    <w:rsid w:val="00B17487"/>
    <w:pPr>
      <w:spacing w:after="0" w:line="240" w:lineRule="auto"/>
    </w:pPr>
    <w:rPr>
      <w:rFonts w:ascii="Times New Roman" w:eastAsia="Times New Roman" w:hAnsi="Times New Roman" w:cs="Times New Roman"/>
      <w:sz w:val="24"/>
      <w:szCs w:val="20"/>
      <w:lang w:eastAsia="ru-RU"/>
    </w:rPr>
  </w:style>
  <w:style w:type="character" w:customStyle="1" w:styleId="32">
    <w:name w:val="Основной текст 3 Знак"/>
    <w:basedOn w:val="a1"/>
    <w:link w:val="31"/>
    <w:rsid w:val="00B17487"/>
    <w:rPr>
      <w:rFonts w:ascii="Times New Roman" w:eastAsia="Times New Roman" w:hAnsi="Times New Roman" w:cs="Times New Roman"/>
      <w:sz w:val="24"/>
      <w:szCs w:val="20"/>
      <w:lang w:eastAsia="ru-RU"/>
    </w:rPr>
  </w:style>
  <w:style w:type="paragraph" w:styleId="af5">
    <w:name w:val="caption"/>
    <w:basedOn w:val="a0"/>
    <w:qFormat/>
    <w:rsid w:val="00B17487"/>
    <w:pPr>
      <w:spacing w:after="0" w:line="240" w:lineRule="auto"/>
      <w:jc w:val="center"/>
    </w:pPr>
    <w:rPr>
      <w:rFonts w:ascii="Times New Roman" w:eastAsia="Times New Roman" w:hAnsi="Times New Roman" w:cs="Times New Roman"/>
      <w:sz w:val="28"/>
      <w:szCs w:val="20"/>
      <w:lang w:eastAsia="ru-RU"/>
    </w:rPr>
  </w:style>
  <w:style w:type="paragraph" w:customStyle="1" w:styleId="Style4">
    <w:name w:val="Style4"/>
    <w:basedOn w:val="a0"/>
    <w:rsid w:val="00B17487"/>
    <w:pPr>
      <w:widowControl w:val="0"/>
      <w:autoSpaceDE w:val="0"/>
      <w:autoSpaceDN w:val="0"/>
      <w:adjustRightInd w:val="0"/>
      <w:spacing w:after="0" w:line="277" w:lineRule="exact"/>
      <w:ind w:hanging="396"/>
    </w:pPr>
    <w:rPr>
      <w:rFonts w:ascii="Times New Roman" w:eastAsia="Times New Roman" w:hAnsi="Times New Roman" w:cs="Times New Roman"/>
      <w:sz w:val="24"/>
      <w:szCs w:val="24"/>
      <w:lang w:eastAsia="ru-RU"/>
    </w:rPr>
  </w:style>
  <w:style w:type="character" w:customStyle="1" w:styleId="af6">
    <w:name w:val="Текст выноски Знак"/>
    <w:basedOn w:val="a1"/>
    <w:link w:val="af7"/>
    <w:semiHidden/>
    <w:rsid w:val="00B17487"/>
    <w:rPr>
      <w:rFonts w:ascii="Tahoma" w:eastAsia="Times New Roman" w:hAnsi="Tahoma" w:cs="Tahoma"/>
      <w:sz w:val="16"/>
      <w:szCs w:val="16"/>
    </w:rPr>
  </w:style>
  <w:style w:type="paragraph" w:styleId="af7">
    <w:name w:val="Balloon Text"/>
    <w:basedOn w:val="a0"/>
    <w:link w:val="af6"/>
    <w:semiHidden/>
    <w:rsid w:val="00B17487"/>
    <w:pPr>
      <w:spacing w:after="0" w:line="240" w:lineRule="auto"/>
    </w:pPr>
    <w:rPr>
      <w:rFonts w:ascii="Tahoma" w:eastAsia="Times New Roman" w:hAnsi="Tahoma" w:cs="Tahoma"/>
      <w:sz w:val="16"/>
      <w:szCs w:val="16"/>
    </w:rPr>
  </w:style>
  <w:style w:type="character" w:customStyle="1" w:styleId="15">
    <w:name w:val="Текст выноски Знак1"/>
    <w:basedOn w:val="a1"/>
    <w:uiPriority w:val="99"/>
    <w:semiHidden/>
    <w:rsid w:val="00B17487"/>
    <w:rPr>
      <w:rFonts w:ascii="Tahoma" w:hAnsi="Tahoma" w:cs="Tahoma"/>
      <w:sz w:val="16"/>
      <w:szCs w:val="16"/>
    </w:rPr>
  </w:style>
  <w:style w:type="paragraph" w:styleId="af8">
    <w:name w:val="No Spacing"/>
    <w:uiPriority w:val="1"/>
    <w:qFormat/>
    <w:rsid w:val="00B17487"/>
    <w:pPr>
      <w:spacing w:after="0" w:line="240" w:lineRule="auto"/>
    </w:pPr>
    <w:rPr>
      <w:rFonts w:ascii="Times New Roman" w:eastAsia="Calibri" w:hAnsi="Times New Roman" w:cs="Times New Roman"/>
      <w:sz w:val="28"/>
    </w:rPr>
  </w:style>
  <w:style w:type="character" w:customStyle="1" w:styleId="apple-converted-space">
    <w:name w:val="apple-converted-space"/>
    <w:basedOn w:val="a1"/>
    <w:rsid w:val="00B17487"/>
  </w:style>
  <w:style w:type="character" w:styleId="af9">
    <w:name w:val="Hyperlink"/>
    <w:basedOn w:val="a1"/>
    <w:uiPriority w:val="99"/>
    <w:unhideWhenUsed/>
    <w:rsid w:val="00B17487"/>
    <w:rPr>
      <w:color w:val="0000FF"/>
      <w:u w:val="single"/>
    </w:rPr>
  </w:style>
  <w:style w:type="paragraph" w:customStyle="1" w:styleId="a50">
    <w:name w:val="a5"/>
    <w:basedOn w:val="a0"/>
    <w:rsid w:val="00B174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a">
    <w:name w:val="основной текст"/>
    <w:rsid w:val="00B17487"/>
    <w:pPr>
      <w:tabs>
        <w:tab w:val="left" w:pos="283"/>
        <w:tab w:val="left" w:pos="510"/>
      </w:tabs>
      <w:autoSpaceDE w:val="0"/>
      <w:autoSpaceDN w:val="0"/>
      <w:adjustRightInd w:val="0"/>
      <w:spacing w:after="0" w:line="244" w:lineRule="atLeast"/>
      <w:ind w:firstLine="283"/>
      <w:jc w:val="both"/>
    </w:pPr>
    <w:rPr>
      <w:rFonts w:ascii="Times New Roman" w:eastAsia="Times New Roman" w:hAnsi="Times New Roman" w:cs="Times New Roman"/>
      <w:color w:val="000000"/>
      <w:sz w:val="20"/>
      <w:szCs w:val="20"/>
      <w:lang w:eastAsia="ru-RU"/>
    </w:rPr>
  </w:style>
  <w:style w:type="paragraph" w:customStyle="1" w:styleId="p1">
    <w:name w:val="p1"/>
    <w:basedOn w:val="a0"/>
    <w:rsid w:val="00B174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0"/>
    <w:rsid w:val="00B174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1"/>
    <w:rsid w:val="00B17487"/>
  </w:style>
  <w:style w:type="table" w:styleId="afb">
    <w:name w:val="Table Grid"/>
    <w:basedOn w:val="a2"/>
    <w:uiPriority w:val="59"/>
    <w:rsid w:val="00B1748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
    <w:name w:val="s2"/>
    <w:basedOn w:val="a1"/>
    <w:rsid w:val="00B17487"/>
  </w:style>
  <w:style w:type="character" w:customStyle="1" w:styleId="c0">
    <w:name w:val="c0"/>
    <w:basedOn w:val="a1"/>
    <w:rsid w:val="00B17487"/>
  </w:style>
  <w:style w:type="paragraph" w:customStyle="1" w:styleId="c1">
    <w:name w:val="c1"/>
    <w:basedOn w:val="a0"/>
    <w:rsid w:val="00B174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0"/>
    <w:rsid w:val="00B174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0"/>
    <w:rsid w:val="00B174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0"/>
    <w:rsid w:val="00B174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9">
    <w:name w:val="c39"/>
    <w:basedOn w:val="a1"/>
    <w:rsid w:val="00B17487"/>
  </w:style>
  <w:style w:type="paragraph" w:customStyle="1" w:styleId="c8">
    <w:name w:val="c8"/>
    <w:basedOn w:val="a0"/>
    <w:rsid w:val="00B174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sh041e0431044b0447043d044b0439char">
    <w:name w:val="dash041e_0431_044b_0447_043d_044b_0439__char"/>
    <w:basedOn w:val="a1"/>
    <w:rsid w:val="00B17487"/>
  </w:style>
  <w:style w:type="paragraph" w:customStyle="1" w:styleId="afc">
    <w:name w:val="Содержимое таблицы"/>
    <w:basedOn w:val="a0"/>
    <w:rsid w:val="00B17487"/>
    <w:pPr>
      <w:widowControl w:val="0"/>
      <w:suppressLineNumbers/>
      <w:suppressAutoHyphens/>
      <w:spacing w:after="0" w:line="240" w:lineRule="auto"/>
    </w:pPr>
    <w:rPr>
      <w:rFonts w:ascii="Times New Roman" w:eastAsia="Lucida Sans Unicode" w:hAnsi="Times New Roman" w:cs="Times New Roman"/>
      <w:sz w:val="24"/>
      <w:szCs w:val="24"/>
      <w:lang w:eastAsia="ru-RU"/>
    </w:rPr>
  </w:style>
  <w:style w:type="paragraph" w:customStyle="1" w:styleId="Style3">
    <w:name w:val="Style3"/>
    <w:basedOn w:val="a0"/>
    <w:rsid w:val="00B17487"/>
    <w:pPr>
      <w:widowControl w:val="0"/>
      <w:autoSpaceDE w:val="0"/>
      <w:autoSpaceDN w:val="0"/>
      <w:adjustRightInd w:val="0"/>
      <w:spacing w:after="0" w:line="320" w:lineRule="exact"/>
      <w:ind w:hanging="662"/>
      <w:jc w:val="both"/>
    </w:pPr>
    <w:rPr>
      <w:rFonts w:ascii="Times New Roman" w:eastAsia="Times New Roman" w:hAnsi="Times New Roman" w:cs="Times New Roman"/>
      <w:sz w:val="24"/>
      <w:szCs w:val="24"/>
      <w:lang w:eastAsia="ru-RU"/>
    </w:rPr>
  </w:style>
  <w:style w:type="table" w:customStyle="1" w:styleId="16">
    <w:name w:val="Сетка таблицы1"/>
    <w:basedOn w:val="a2"/>
    <w:next w:val="afb"/>
    <w:uiPriority w:val="59"/>
    <w:rsid w:val="00B17487"/>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0">
    <w:name w:val="Нет списка11"/>
    <w:next w:val="a3"/>
    <w:uiPriority w:val="99"/>
    <w:semiHidden/>
    <w:unhideWhenUsed/>
    <w:rsid w:val="00B17487"/>
  </w:style>
  <w:style w:type="character" w:customStyle="1" w:styleId="h1content">
    <w:name w:val="h1_content"/>
    <w:rsid w:val="00B17487"/>
  </w:style>
  <w:style w:type="table" w:customStyle="1" w:styleId="23">
    <w:name w:val="Сетка таблицы2"/>
    <w:basedOn w:val="a2"/>
    <w:next w:val="afb"/>
    <w:uiPriority w:val="59"/>
    <w:rsid w:val="00B1748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header"/>
    <w:basedOn w:val="a0"/>
    <w:link w:val="afe"/>
    <w:uiPriority w:val="99"/>
    <w:unhideWhenUsed/>
    <w:rsid w:val="00661140"/>
    <w:pPr>
      <w:tabs>
        <w:tab w:val="center" w:pos="4677"/>
        <w:tab w:val="right" w:pos="9355"/>
      </w:tabs>
      <w:spacing w:after="0" w:line="240" w:lineRule="auto"/>
    </w:pPr>
  </w:style>
  <w:style w:type="character" w:customStyle="1" w:styleId="afe">
    <w:name w:val="Верхний колонтитул Знак"/>
    <w:basedOn w:val="a1"/>
    <w:link w:val="afd"/>
    <w:uiPriority w:val="99"/>
    <w:rsid w:val="00661140"/>
  </w:style>
  <w:style w:type="paragraph" w:styleId="aff">
    <w:name w:val="footer"/>
    <w:basedOn w:val="a0"/>
    <w:link w:val="aff0"/>
    <w:uiPriority w:val="99"/>
    <w:unhideWhenUsed/>
    <w:rsid w:val="00661140"/>
    <w:pPr>
      <w:tabs>
        <w:tab w:val="center" w:pos="4677"/>
        <w:tab w:val="right" w:pos="9355"/>
      </w:tabs>
      <w:spacing w:after="0" w:line="240" w:lineRule="auto"/>
    </w:pPr>
  </w:style>
  <w:style w:type="character" w:customStyle="1" w:styleId="aff0">
    <w:name w:val="Нижний колонтитул Знак"/>
    <w:basedOn w:val="a1"/>
    <w:link w:val="aff"/>
    <w:uiPriority w:val="99"/>
    <w:rsid w:val="00661140"/>
  </w:style>
  <w:style w:type="paragraph" w:customStyle="1" w:styleId="17">
    <w:name w:val="Абзац списка1"/>
    <w:basedOn w:val="a0"/>
    <w:uiPriority w:val="99"/>
    <w:rsid w:val="002163DE"/>
    <w:pPr>
      <w:widowControl w:val="0"/>
      <w:suppressAutoHyphens/>
      <w:spacing w:after="0" w:line="100" w:lineRule="atLeast"/>
      <w:ind w:left="720"/>
      <w:jc w:val="center"/>
    </w:pPr>
    <w:rPr>
      <w:rFonts w:ascii="Times New Roman" w:eastAsia="Times New Roman" w:hAnsi="Times New Roman" w:cs="Times New Roman"/>
      <w:kern w:val="1"/>
      <w:sz w:val="24"/>
      <w:szCs w:val="24"/>
    </w:rPr>
  </w:style>
  <w:style w:type="paragraph" w:customStyle="1" w:styleId="18">
    <w:name w:val="Цитата1"/>
    <w:basedOn w:val="a0"/>
    <w:rsid w:val="002163DE"/>
    <w:pPr>
      <w:widowControl w:val="0"/>
      <w:suppressAutoHyphens/>
      <w:spacing w:after="0" w:line="100" w:lineRule="atLeast"/>
      <w:ind w:left="-709" w:right="-765" w:firstLine="284"/>
      <w:jc w:val="both"/>
    </w:pPr>
    <w:rPr>
      <w:rFonts w:ascii="Times New Roman" w:eastAsia="Times New Roman" w:hAnsi="Times New Roman" w:cs="Times New Roman"/>
      <w:kern w:val="1"/>
      <w:sz w:val="28"/>
      <w:szCs w:val="20"/>
    </w:rPr>
  </w:style>
  <w:style w:type="paragraph" w:customStyle="1" w:styleId="24">
    <w:name w:val="Абзац списка2"/>
    <w:basedOn w:val="a0"/>
    <w:rsid w:val="002163DE"/>
    <w:pPr>
      <w:widowControl w:val="0"/>
      <w:suppressAutoHyphens/>
      <w:spacing w:after="0" w:line="240" w:lineRule="auto"/>
      <w:ind w:left="720"/>
    </w:pPr>
    <w:rPr>
      <w:rFonts w:ascii="Calibri" w:eastAsia="Times New Roman" w:hAnsi="Calibri" w:cs="Times New Roman"/>
      <w:kern w:val="1"/>
      <w:sz w:val="24"/>
      <w:szCs w:val="24"/>
    </w:rPr>
  </w:style>
  <w:style w:type="paragraph" w:customStyle="1" w:styleId="19">
    <w:name w:val="Без интервала1"/>
    <w:rsid w:val="002163DE"/>
    <w:pPr>
      <w:suppressAutoHyphens/>
      <w:spacing w:after="0" w:line="100" w:lineRule="atLeast"/>
    </w:pPr>
    <w:rPr>
      <w:rFonts w:ascii="Times New Roman" w:eastAsia="Andale Sans UI" w:hAnsi="Times New Roman" w:cs="Times New Roman"/>
      <w:kern w:val="1"/>
      <w:sz w:val="24"/>
      <w:szCs w:val="24"/>
      <w:lang w:val="de-DE" w:eastAsia="fa-IR" w:bidi="fa-IR"/>
    </w:rPr>
  </w:style>
  <w:style w:type="paragraph" w:customStyle="1" w:styleId="Default">
    <w:name w:val="Default"/>
    <w:rsid w:val="004C6A96"/>
    <w:pPr>
      <w:autoSpaceDE w:val="0"/>
      <w:autoSpaceDN w:val="0"/>
      <w:adjustRightInd w:val="0"/>
      <w:spacing w:after="0" w:line="240" w:lineRule="auto"/>
      <w:jc w:val="center"/>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395360">
      <w:bodyDiv w:val="1"/>
      <w:marLeft w:val="0"/>
      <w:marRight w:val="0"/>
      <w:marTop w:val="0"/>
      <w:marBottom w:val="0"/>
      <w:divBdr>
        <w:top w:val="none" w:sz="0" w:space="0" w:color="auto"/>
        <w:left w:val="none" w:sz="0" w:space="0" w:color="auto"/>
        <w:bottom w:val="none" w:sz="0" w:space="0" w:color="auto"/>
        <w:right w:val="none" w:sz="0" w:space="0" w:color="auto"/>
      </w:divBdr>
    </w:div>
    <w:div w:id="73552702">
      <w:bodyDiv w:val="1"/>
      <w:marLeft w:val="0"/>
      <w:marRight w:val="0"/>
      <w:marTop w:val="0"/>
      <w:marBottom w:val="0"/>
      <w:divBdr>
        <w:top w:val="none" w:sz="0" w:space="0" w:color="auto"/>
        <w:left w:val="none" w:sz="0" w:space="0" w:color="auto"/>
        <w:bottom w:val="none" w:sz="0" w:space="0" w:color="auto"/>
        <w:right w:val="none" w:sz="0" w:space="0" w:color="auto"/>
      </w:divBdr>
    </w:div>
    <w:div w:id="289478743">
      <w:bodyDiv w:val="1"/>
      <w:marLeft w:val="0"/>
      <w:marRight w:val="0"/>
      <w:marTop w:val="0"/>
      <w:marBottom w:val="0"/>
      <w:divBdr>
        <w:top w:val="none" w:sz="0" w:space="0" w:color="auto"/>
        <w:left w:val="none" w:sz="0" w:space="0" w:color="auto"/>
        <w:bottom w:val="none" w:sz="0" w:space="0" w:color="auto"/>
        <w:right w:val="none" w:sz="0" w:space="0" w:color="auto"/>
      </w:divBdr>
    </w:div>
    <w:div w:id="629557783">
      <w:bodyDiv w:val="1"/>
      <w:marLeft w:val="0"/>
      <w:marRight w:val="0"/>
      <w:marTop w:val="0"/>
      <w:marBottom w:val="0"/>
      <w:divBdr>
        <w:top w:val="none" w:sz="0" w:space="0" w:color="auto"/>
        <w:left w:val="none" w:sz="0" w:space="0" w:color="auto"/>
        <w:bottom w:val="none" w:sz="0" w:space="0" w:color="auto"/>
        <w:right w:val="none" w:sz="0" w:space="0" w:color="auto"/>
      </w:divBdr>
    </w:div>
    <w:div w:id="711077624">
      <w:bodyDiv w:val="1"/>
      <w:marLeft w:val="0"/>
      <w:marRight w:val="0"/>
      <w:marTop w:val="0"/>
      <w:marBottom w:val="0"/>
      <w:divBdr>
        <w:top w:val="none" w:sz="0" w:space="0" w:color="auto"/>
        <w:left w:val="none" w:sz="0" w:space="0" w:color="auto"/>
        <w:bottom w:val="none" w:sz="0" w:space="0" w:color="auto"/>
        <w:right w:val="none" w:sz="0" w:space="0" w:color="auto"/>
      </w:divBdr>
    </w:div>
    <w:div w:id="771977533">
      <w:bodyDiv w:val="1"/>
      <w:marLeft w:val="0"/>
      <w:marRight w:val="0"/>
      <w:marTop w:val="0"/>
      <w:marBottom w:val="0"/>
      <w:divBdr>
        <w:top w:val="none" w:sz="0" w:space="0" w:color="auto"/>
        <w:left w:val="none" w:sz="0" w:space="0" w:color="auto"/>
        <w:bottom w:val="none" w:sz="0" w:space="0" w:color="auto"/>
        <w:right w:val="none" w:sz="0" w:space="0" w:color="auto"/>
      </w:divBdr>
    </w:div>
    <w:div w:id="876240533">
      <w:bodyDiv w:val="1"/>
      <w:marLeft w:val="0"/>
      <w:marRight w:val="0"/>
      <w:marTop w:val="0"/>
      <w:marBottom w:val="0"/>
      <w:divBdr>
        <w:top w:val="none" w:sz="0" w:space="0" w:color="auto"/>
        <w:left w:val="none" w:sz="0" w:space="0" w:color="auto"/>
        <w:bottom w:val="none" w:sz="0" w:space="0" w:color="auto"/>
        <w:right w:val="none" w:sz="0" w:space="0" w:color="auto"/>
      </w:divBdr>
    </w:div>
    <w:div w:id="1094396858">
      <w:bodyDiv w:val="1"/>
      <w:marLeft w:val="0"/>
      <w:marRight w:val="0"/>
      <w:marTop w:val="0"/>
      <w:marBottom w:val="0"/>
      <w:divBdr>
        <w:top w:val="none" w:sz="0" w:space="0" w:color="auto"/>
        <w:left w:val="none" w:sz="0" w:space="0" w:color="auto"/>
        <w:bottom w:val="none" w:sz="0" w:space="0" w:color="auto"/>
        <w:right w:val="none" w:sz="0" w:space="0" w:color="auto"/>
      </w:divBdr>
    </w:div>
    <w:div w:id="1150251334">
      <w:bodyDiv w:val="1"/>
      <w:marLeft w:val="0"/>
      <w:marRight w:val="0"/>
      <w:marTop w:val="0"/>
      <w:marBottom w:val="0"/>
      <w:divBdr>
        <w:top w:val="none" w:sz="0" w:space="0" w:color="auto"/>
        <w:left w:val="none" w:sz="0" w:space="0" w:color="auto"/>
        <w:bottom w:val="none" w:sz="0" w:space="0" w:color="auto"/>
        <w:right w:val="none" w:sz="0" w:space="0" w:color="auto"/>
      </w:divBdr>
    </w:div>
    <w:div w:id="1151755640">
      <w:bodyDiv w:val="1"/>
      <w:marLeft w:val="0"/>
      <w:marRight w:val="0"/>
      <w:marTop w:val="0"/>
      <w:marBottom w:val="0"/>
      <w:divBdr>
        <w:top w:val="none" w:sz="0" w:space="0" w:color="auto"/>
        <w:left w:val="none" w:sz="0" w:space="0" w:color="auto"/>
        <w:bottom w:val="none" w:sz="0" w:space="0" w:color="auto"/>
        <w:right w:val="none" w:sz="0" w:space="0" w:color="auto"/>
      </w:divBdr>
    </w:div>
    <w:div w:id="1509059465">
      <w:bodyDiv w:val="1"/>
      <w:marLeft w:val="0"/>
      <w:marRight w:val="0"/>
      <w:marTop w:val="0"/>
      <w:marBottom w:val="0"/>
      <w:divBdr>
        <w:top w:val="none" w:sz="0" w:space="0" w:color="auto"/>
        <w:left w:val="none" w:sz="0" w:space="0" w:color="auto"/>
        <w:bottom w:val="none" w:sz="0" w:space="0" w:color="auto"/>
        <w:right w:val="none" w:sz="0" w:space="0" w:color="auto"/>
      </w:divBdr>
    </w:div>
    <w:div w:id="1649899615">
      <w:bodyDiv w:val="1"/>
      <w:marLeft w:val="0"/>
      <w:marRight w:val="0"/>
      <w:marTop w:val="0"/>
      <w:marBottom w:val="0"/>
      <w:divBdr>
        <w:top w:val="none" w:sz="0" w:space="0" w:color="auto"/>
        <w:left w:val="none" w:sz="0" w:space="0" w:color="auto"/>
        <w:bottom w:val="none" w:sz="0" w:space="0" w:color="auto"/>
        <w:right w:val="none" w:sz="0" w:space="0" w:color="auto"/>
      </w:divBdr>
    </w:div>
    <w:div w:id="1792241658">
      <w:bodyDiv w:val="1"/>
      <w:marLeft w:val="0"/>
      <w:marRight w:val="0"/>
      <w:marTop w:val="0"/>
      <w:marBottom w:val="0"/>
      <w:divBdr>
        <w:top w:val="none" w:sz="0" w:space="0" w:color="auto"/>
        <w:left w:val="none" w:sz="0" w:space="0" w:color="auto"/>
        <w:bottom w:val="none" w:sz="0" w:space="0" w:color="auto"/>
        <w:right w:val="none" w:sz="0" w:space="0" w:color="auto"/>
      </w:divBdr>
    </w:div>
    <w:div w:id="1906640489">
      <w:bodyDiv w:val="1"/>
      <w:marLeft w:val="0"/>
      <w:marRight w:val="0"/>
      <w:marTop w:val="0"/>
      <w:marBottom w:val="0"/>
      <w:divBdr>
        <w:top w:val="none" w:sz="0" w:space="0" w:color="auto"/>
        <w:left w:val="none" w:sz="0" w:space="0" w:color="auto"/>
        <w:bottom w:val="none" w:sz="0" w:space="0" w:color="auto"/>
        <w:right w:val="none" w:sz="0" w:space="0" w:color="auto"/>
      </w:divBdr>
    </w:div>
    <w:div w:id="2083286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www.myartab.ru" TargetMode="External"/><Relationship Id="rId2" Type="http://schemas.openxmlformats.org/officeDocument/2006/relationships/numbering" Target="numbering.xml"/><Relationship Id="rId16" Type="http://schemas.openxmlformats.org/officeDocument/2006/relationships/hyperlink" Target="http://www.art-talant.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1053;&#1072;&#1076;&#1077;&#1078;&#1076;&#1072;\Desktop\&#1087;&#1088;&#1077;&#1076;&#1074;&#1072;&#1088;&#1080;&#1090;&#1077;&#1083;&#1100;&#1085;&#1099;&#1081;%20&#1091;&#1095;&#1077;&#1073;&#1085;&#1099;&#1081;%20&#1087;&#1083;&#1072;&#1085;.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053;&#1072;&#1076;&#1077;&#1078;&#1076;&#1072;\Desktop\&#1086;&#1090;&#1095;&#1077;&#1090;&#1099;\&#1072;&#1085;&#1072;&#1083;&#1080;&#1079;&#1099;%20&#1088;&#1072;&#1073;&#1086;&#1090;&#1099;%20&#1086;&#1090;&#1076;&#1077;&#1083;&#1086;&#1074;%202016-2017\&#1089;&#1074;&#1086;&#1076;%20&#1087;&#1086;%20&#1088;&#1077;&#1079;-&#1090;&#108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1056;&#1080;&#1084;&#1084;&#1072;\Desktop\&#1057;&#1041;&#1045;&#1056;&#1041;&#1040;&#1053;&#1050;\&#1050;&#1072;&#1088;&#1090;&#1072;%20&#1052;&#1048;&#1056;%20&#1088;&#1077;&#1077;&#1089;&#1090;&#1088;%20%20(1).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1053;&#1072;&#1076;&#1077;&#1078;&#1076;&#1072;\Desktop\&#1086;&#1090;&#1095;&#1077;&#1090;&#1099;\&#1072;&#1085;&#1072;&#1083;&#1080;&#1079;&#1099;%20&#1088;&#1072;&#1073;&#1086;&#1090;&#1099;%20&#1086;&#1090;&#1076;&#1077;&#1083;&#1086;&#1074;%202016-2017\&#1089;&#1074;&#1086;&#1076;%20&#1087;&#1086;%20&#1088;&#1077;&#1079;-&#1090;&#1080;.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1053;&#1072;&#1076;&#1077;&#1078;&#1076;&#1072;\Desktop\&#1087;&#1088;&#1077;&#1076;&#1074;&#1072;&#1088;&#1080;&#1090;&#1077;&#1083;&#1100;&#1085;&#1099;&#1081;%20&#1091;&#1095;&#1077;&#1073;&#1085;&#1099;&#1081;%20&#1087;&#1083;&#1072;&#1085;.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1053;&#1072;&#1076;&#1077;&#1078;&#1076;&#1072;\Desktop\&#1087;&#1088;&#1077;&#1076;&#1074;&#1072;&#1088;&#1080;&#1090;&#1077;&#1083;&#1100;&#1085;&#1099;&#1081;%20&#1091;&#1095;&#1077;&#1073;&#1085;&#1099;&#1081;%20&#1087;&#1083;&#1072;&#1085;.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1053;&#1072;&#1076;&#1077;&#1078;&#1076;&#1072;\Desktop\&#1087;&#1088;&#1077;&#1076;&#1074;&#1072;&#1088;&#1080;&#1090;&#1077;&#1083;&#1100;&#1085;&#1099;&#1081;%20&#1091;&#1095;&#1077;&#1073;&#1085;&#1099;&#1081;%20&#1087;&#1083;&#1072;&#1085;.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1053;&#1072;&#1076;&#1077;&#1078;&#1076;&#1072;\Desktop\&#1087;&#1088;&#1077;&#1076;&#1074;&#1072;&#1088;&#1080;&#1090;&#1077;&#1083;&#1100;&#1085;&#1099;&#1081;%20&#1091;&#1095;&#1077;&#1073;&#1085;&#1099;&#1081;%20&#1087;&#1083;&#1072;&#108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floor>
    <c:sideWall>
      <c:thickness val="0"/>
    </c:sideWall>
    <c:backWall>
      <c:thickness val="0"/>
    </c:backWall>
    <c:plotArea>
      <c:layout/>
      <c:pie3DChart>
        <c:varyColors val="1"/>
        <c:ser>
          <c:idx val="0"/>
          <c:order val="0"/>
          <c:explosion val="25"/>
          <c:cat>
            <c:strRef>
              <c:f>Лист1!$A$2:$A$7</c:f>
              <c:strCache>
                <c:ptCount val="6"/>
                <c:pt idx="0">
                  <c:v>техническая</c:v>
                </c:pt>
                <c:pt idx="1">
                  <c:v>художественная</c:v>
                </c:pt>
                <c:pt idx="2">
                  <c:v>социально-педагогическая</c:v>
                </c:pt>
                <c:pt idx="3">
                  <c:v>социально-педагогическая с ОВЗ (инд.)</c:v>
                </c:pt>
                <c:pt idx="4">
                  <c:v>физкультурно-спортивная</c:v>
                </c:pt>
                <c:pt idx="5">
                  <c:v>туристско-краеведческая</c:v>
                </c:pt>
              </c:strCache>
            </c:strRef>
          </c:cat>
          <c:val>
            <c:numRef>
              <c:f>Лист1!$B$2:$B$7</c:f>
              <c:numCache>
                <c:formatCode>General</c:formatCode>
                <c:ptCount val="6"/>
                <c:pt idx="0">
                  <c:v>50</c:v>
                </c:pt>
                <c:pt idx="1">
                  <c:v>1453</c:v>
                </c:pt>
                <c:pt idx="2">
                  <c:v>60</c:v>
                </c:pt>
                <c:pt idx="3">
                  <c:v>24</c:v>
                </c:pt>
                <c:pt idx="4">
                  <c:v>613</c:v>
                </c:pt>
                <c:pt idx="5">
                  <c:v>45</c:v>
                </c:pt>
              </c:numCache>
            </c:numRef>
          </c:val>
          <c:extLst>
            <c:ext xmlns:c16="http://schemas.microsoft.com/office/drawing/2014/chart" uri="{C3380CC4-5D6E-409C-BE32-E72D297353CC}">
              <c16:uniqueId val="{00000000-1463-43C9-B5BC-1FAC229B323C}"/>
            </c:ext>
          </c:extLst>
        </c:ser>
        <c:dLbls>
          <c:showLegendKey val="0"/>
          <c:showVal val="0"/>
          <c:showCatName val="0"/>
          <c:showSerName val="0"/>
          <c:showPercent val="0"/>
          <c:showBubbleSize val="0"/>
          <c:showLeaderLines val="1"/>
        </c:dLbls>
      </c:pie3DChart>
    </c:plotArea>
    <c:legend>
      <c:legendPos val="r"/>
      <c:layout>
        <c:manualLayout>
          <c:xMode val="edge"/>
          <c:yMode val="edge"/>
          <c:x val="0.62158102303611595"/>
          <c:y val="0.10106890154269618"/>
          <c:w val="0.37841903012285516"/>
          <c:h val="0.79786184981230446"/>
        </c:manualLayout>
      </c:layout>
      <c:overlay val="0"/>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Лист4!$B$1:$B$2</c:f>
              <c:strCache>
                <c:ptCount val="1"/>
                <c:pt idx="0">
                  <c:v>2014-2015</c:v>
                </c:pt>
              </c:strCache>
            </c:strRef>
          </c:tx>
          <c:invertIfNegative val="0"/>
          <c:cat>
            <c:strRef>
              <c:f>Лист4!$A$3:$A$7</c:f>
              <c:strCache>
                <c:ptCount val="5"/>
                <c:pt idx="0">
                  <c:v>Район</c:v>
                </c:pt>
                <c:pt idx="1">
                  <c:v>Городской</c:v>
                </c:pt>
                <c:pt idx="2">
                  <c:v>РТ</c:v>
                </c:pt>
                <c:pt idx="3">
                  <c:v>Регион, РФ</c:v>
                </c:pt>
                <c:pt idx="4">
                  <c:v>Междунар.</c:v>
                </c:pt>
              </c:strCache>
            </c:strRef>
          </c:cat>
          <c:val>
            <c:numRef>
              <c:f>Лист4!$B$3:$B$7</c:f>
              <c:numCache>
                <c:formatCode>General</c:formatCode>
                <c:ptCount val="5"/>
                <c:pt idx="0">
                  <c:v>13</c:v>
                </c:pt>
                <c:pt idx="1">
                  <c:v>16</c:v>
                </c:pt>
                <c:pt idx="2">
                  <c:v>22</c:v>
                </c:pt>
                <c:pt idx="3">
                  <c:v>21</c:v>
                </c:pt>
                <c:pt idx="4">
                  <c:v>18</c:v>
                </c:pt>
              </c:numCache>
            </c:numRef>
          </c:val>
          <c:extLst>
            <c:ext xmlns:c16="http://schemas.microsoft.com/office/drawing/2014/chart" uri="{C3380CC4-5D6E-409C-BE32-E72D297353CC}">
              <c16:uniqueId val="{00000000-79A5-485A-9137-DCBC0B6FB0B3}"/>
            </c:ext>
          </c:extLst>
        </c:ser>
        <c:ser>
          <c:idx val="1"/>
          <c:order val="1"/>
          <c:tx>
            <c:strRef>
              <c:f>Лист4!$C$1:$C$2</c:f>
              <c:strCache>
                <c:ptCount val="1"/>
                <c:pt idx="0">
                  <c:v>2015-2016</c:v>
                </c:pt>
              </c:strCache>
            </c:strRef>
          </c:tx>
          <c:invertIfNegative val="0"/>
          <c:cat>
            <c:strRef>
              <c:f>Лист4!$A$3:$A$7</c:f>
              <c:strCache>
                <c:ptCount val="5"/>
                <c:pt idx="0">
                  <c:v>Район</c:v>
                </c:pt>
                <c:pt idx="1">
                  <c:v>Городской</c:v>
                </c:pt>
                <c:pt idx="2">
                  <c:v>РТ</c:v>
                </c:pt>
                <c:pt idx="3">
                  <c:v>Регион, РФ</c:v>
                </c:pt>
                <c:pt idx="4">
                  <c:v>Междунар.</c:v>
                </c:pt>
              </c:strCache>
            </c:strRef>
          </c:cat>
          <c:val>
            <c:numRef>
              <c:f>Лист4!$C$3:$C$7</c:f>
              <c:numCache>
                <c:formatCode>General</c:formatCode>
                <c:ptCount val="5"/>
                <c:pt idx="0">
                  <c:v>33</c:v>
                </c:pt>
                <c:pt idx="1">
                  <c:v>34</c:v>
                </c:pt>
                <c:pt idx="2">
                  <c:v>31</c:v>
                </c:pt>
                <c:pt idx="3">
                  <c:v>58</c:v>
                </c:pt>
                <c:pt idx="4">
                  <c:v>35</c:v>
                </c:pt>
              </c:numCache>
            </c:numRef>
          </c:val>
          <c:extLst>
            <c:ext xmlns:c16="http://schemas.microsoft.com/office/drawing/2014/chart" uri="{C3380CC4-5D6E-409C-BE32-E72D297353CC}">
              <c16:uniqueId val="{00000001-79A5-485A-9137-DCBC0B6FB0B3}"/>
            </c:ext>
          </c:extLst>
        </c:ser>
        <c:ser>
          <c:idx val="2"/>
          <c:order val="2"/>
          <c:tx>
            <c:strRef>
              <c:f>Лист4!$D$1:$D$2</c:f>
              <c:strCache>
                <c:ptCount val="1"/>
                <c:pt idx="0">
                  <c:v>2016-2017</c:v>
                </c:pt>
              </c:strCache>
            </c:strRef>
          </c:tx>
          <c:invertIfNegative val="0"/>
          <c:cat>
            <c:strRef>
              <c:f>Лист4!$A$3:$A$7</c:f>
              <c:strCache>
                <c:ptCount val="5"/>
                <c:pt idx="0">
                  <c:v>Район</c:v>
                </c:pt>
                <c:pt idx="1">
                  <c:v>Городской</c:v>
                </c:pt>
                <c:pt idx="2">
                  <c:v>РТ</c:v>
                </c:pt>
                <c:pt idx="3">
                  <c:v>Регион, РФ</c:v>
                </c:pt>
                <c:pt idx="4">
                  <c:v>Междунар.</c:v>
                </c:pt>
              </c:strCache>
            </c:strRef>
          </c:cat>
          <c:val>
            <c:numRef>
              <c:f>Лист4!$D$3:$D$7</c:f>
              <c:numCache>
                <c:formatCode>General</c:formatCode>
                <c:ptCount val="5"/>
                <c:pt idx="0">
                  <c:v>24</c:v>
                </c:pt>
                <c:pt idx="1">
                  <c:v>31</c:v>
                </c:pt>
                <c:pt idx="2">
                  <c:v>35</c:v>
                </c:pt>
                <c:pt idx="3">
                  <c:v>45</c:v>
                </c:pt>
                <c:pt idx="4">
                  <c:v>41</c:v>
                </c:pt>
              </c:numCache>
            </c:numRef>
          </c:val>
          <c:extLst>
            <c:ext xmlns:c16="http://schemas.microsoft.com/office/drawing/2014/chart" uri="{C3380CC4-5D6E-409C-BE32-E72D297353CC}">
              <c16:uniqueId val="{00000002-79A5-485A-9137-DCBC0B6FB0B3}"/>
            </c:ext>
          </c:extLst>
        </c:ser>
        <c:dLbls>
          <c:showLegendKey val="0"/>
          <c:showVal val="0"/>
          <c:showCatName val="0"/>
          <c:showSerName val="0"/>
          <c:showPercent val="0"/>
          <c:showBubbleSize val="0"/>
        </c:dLbls>
        <c:gapWidth val="150"/>
        <c:axId val="140204288"/>
        <c:axId val="140218368"/>
      </c:barChart>
      <c:catAx>
        <c:axId val="140204288"/>
        <c:scaling>
          <c:orientation val="minMax"/>
        </c:scaling>
        <c:delete val="0"/>
        <c:axPos val="b"/>
        <c:numFmt formatCode="General" sourceLinked="0"/>
        <c:majorTickMark val="out"/>
        <c:minorTickMark val="none"/>
        <c:tickLblPos val="nextTo"/>
        <c:crossAx val="140218368"/>
        <c:crosses val="autoZero"/>
        <c:auto val="1"/>
        <c:lblAlgn val="ctr"/>
        <c:lblOffset val="100"/>
        <c:noMultiLvlLbl val="0"/>
      </c:catAx>
      <c:valAx>
        <c:axId val="140218368"/>
        <c:scaling>
          <c:orientation val="minMax"/>
        </c:scaling>
        <c:delete val="0"/>
        <c:axPos val="l"/>
        <c:majorGridlines/>
        <c:numFmt formatCode="General" sourceLinked="1"/>
        <c:majorTickMark val="out"/>
        <c:minorTickMark val="none"/>
        <c:tickLblPos val="nextTo"/>
        <c:crossAx val="140204288"/>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2014-2015</c:v>
                </c:pt>
              </c:strCache>
            </c:strRef>
          </c:tx>
          <c:invertIfNegative val="0"/>
          <c:cat>
            <c:strRef>
              <c:f>Лист1!$A$2:$A$6</c:f>
              <c:strCache>
                <c:ptCount val="5"/>
                <c:pt idx="0">
                  <c:v>Район</c:v>
                </c:pt>
                <c:pt idx="1">
                  <c:v>Городской</c:v>
                </c:pt>
                <c:pt idx="2">
                  <c:v>РТ, Регион</c:v>
                </c:pt>
                <c:pt idx="3">
                  <c:v>РФ</c:v>
                </c:pt>
                <c:pt idx="4">
                  <c:v>Междунар.</c:v>
                </c:pt>
              </c:strCache>
            </c:strRef>
          </c:cat>
          <c:val>
            <c:numRef>
              <c:f>Лист1!$B$2:$B$6</c:f>
              <c:numCache>
                <c:formatCode>General</c:formatCode>
                <c:ptCount val="5"/>
                <c:pt idx="0">
                  <c:v>503</c:v>
                </c:pt>
                <c:pt idx="1">
                  <c:v>432</c:v>
                </c:pt>
                <c:pt idx="2">
                  <c:v>213</c:v>
                </c:pt>
                <c:pt idx="3">
                  <c:v>214</c:v>
                </c:pt>
                <c:pt idx="4">
                  <c:v>128</c:v>
                </c:pt>
              </c:numCache>
            </c:numRef>
          </c:val>
          <c:extLst>
            <c:ext xmlns:c16="http://schemas.microsoft.com/office/drawing/2014/chart" uri="{C3380CC4-5D6E-409C-BE32-E72D297353CC}">
              <c16:uniqueId val="{00000000-733C-456D-9BC7-FE631F41336D}"/>
            </c:ext>
          </c:extLst>
        </c:ser>
        <c:ser>
          <c:idx val="1"/>
          <c:order val="1"/>
          <c:tx>
            <c:strRef>
              <c:f>Лист1!$C$1</c:f>
              <c:strCache>
                <c:ptCount val="1"/>
                <c:pt idx="0">
                  <c:v>2015-2016</c:v>
                </c:pt>
              </c:strCache>
            </c:strRef>
          </c:tx>
          <c:invertIfNegative val="0"/>
          <c:cat>
            <c:strRef>
              <c:f>Лист1!$A$2:$A$6</c:f>
              <c:strCache>
                <c:ptCount val="5"/>
                <c:pt idx="0">
                  <c:v>Район</c:v>
                </c:pt>
                <c:pt idx="1">
                  <c:v>Городской</c:v>
                </c:pt>
                <c:pt idx="2">
                  <c:v>РТ, Регион</c:v>
                </c:pt>
                <c:pt idx="3">
                  <c:v>РФ</c:v>
                </c:pt>
                <c:pt idx="4">
                  <c:v>Междунар.</c:v>
                </c:pt>
              </c:strCache>
            </c:strRef>
          </c:cat>
          <c:val>
            <c:numRef>
              <c:f>Лист1!$C$2:$C$6</c:f>
              <c:numCache>
                <c:formatCode>General</c:formatCode>
                <c:ptCount val="5"/>
                <c:pt idx="0">
                  <c:v>239</c:v>
                </c:pt>
                <c:pt idx="1">
                  <c:v>228</c:v>
                </c:pt>
                <c:pt idx="2">
                  <c:v>146</c:v>
                </c:pt>
                <c:pt idx="3">
                  <c:v>285</c:v>
                </c:pt>
                <c:pt idx="4">
                  <c:v>175</c:v>
                </c:pt>
              </c:numCache>
            </c:numRef>
          </c:val>
          <c:extLst>
            <c:ext xmlns:c16="http://schemas.microsoft.com/office/drawing/2014/chart" uri="{C3380CC4-5D6E-409C-BE32-E72D297353CC}">
              <c16:uniqueId val="{00000001-733C-456D-9BC7-FE631F41336D}"/>
            </c:ext>
          </c:extLst>
        </c:ser>
        <c:ser>
          <c:idx val="2"/>
          <c:order val="2"/>
          <c:tx>
            <c:strRef>
              <c:f>Лист1!$D$1</c:f>
              <c:strCache>
                <c:ptCount val="1"/>
                <c:pt idx="0">
                  <c:v>2016-2017</c:v>
                </c:pt>
              </c:strCache>
            </c:strRef>
          </c:tx>
          <c:invertIfNegative val="0"/>
          <c:cat>
            <c:strRef>
              <c:f>Лист1!$A$2:$A$6</c:f>
              <c:strCache>
                <c:ptCount val="5"/>
                <c:pt idx="0">
                  <c:v>Район</c:v>
                </c:pt>
                <c:pt idx="1">
                  <c:v>Городской</c:v>
                </c:pt>
                <c:pt idx="2">
                  <c:v>РТ, Регион</c:v>
                </c:pt>
                <c:pt idx="3">
                  <c:v>РФ</c:v>
                </c:pt>
                <c:pt idx="4">
                  <c:v>Междунар.</c:v>
                </c:pt>
              </c:strCache>
            </c:strRef>
          </c:cat>
          <c:val>
            <c:numRef>
              <c:f>Лист1!$D$2:$D$6</c:f>
              <c:numCache>
                <c:formatCode>General</c:formatCode>
                <c:ptCount val="5"/>
                <c:pt idx="0">
                  <c:v>339</c:v>
                </c:pt>
                <c:pt idx="1">
                  <c:v>882</c:v>
                </c:pt>
                <c:pt idx="2">
                  <c:v>425</c:v>
                </c:pt>
                <c:pt idx="3">
                  <c:v>299</c:v>
                </c:pt>
                <c:pt idx="4">
                  <c:v>253</c:v>
                </c:pt>
              </c:numCache>
            </c:numRef>
          </c:val>
          <c:extLst>
            <c:ext xmlns:c16="http://schemas.microsoft.com/office/drawing/2014/chart" uri="{C3380CC4-5D6E-409C-BE32-E72D297353CC}">
              <c16:uniqueId val="{00000002-733C-456D-9BC7-FE631F41336D}"/>
            </c:ext>
          </c:extLst>
        </c:ser>
        <c:dLbls>
          <c:showLegendKey val="0"/>
          <c:showVal val="0"/>
          <c:showCatName val="0"/>
          <c:showSerName val="0"/>
          <c:showPercent val="0"/>
          <c:showBubbleSize val="0"/>
        </c:dLbls>
        <c:gapWidth val="150"/>
        <c:axId val="140231424"/>
        <c:axId val="140232960"/>
      </c:barChart>
      <c:catAx>
        <c:axId val="140231424"/>
        <c:scaling>
          <c:orientation val="minMax"/>
        </c:scaling>
        <c:delete val="0"/>
        <c:axPos val="b"/>
        <c:numFmt formatCode="General" sourceLinked="0"/>
        <c:majorTickMark val="out"/>
        <c:minorTickMark val="none"/>
        <c:tickLblPos val="nextTo"/>
        <c:crossAx val="140232960"/>
        <c:crosses val="autoZero"/>
        <c:auto val="1"/>
        <c:lblAlgn val="ctr"/>
        <c:lblOffset val="100"/>
        <c:noMultiLvlLbl val="0"/>
      </c:catAx>
      <c:valAx>
        <c:axId val="140232960"/>
        <c:scaling>
          <c:orientation val="minMax"/>
        </c:scaling>
        <c:delete val="0"/>
        <c:axPos val="l"/>
        <c:majorGridlines/>
        <c:numFmt formatCode="General" sourceLinked="1"/>
        <c:majorTickMark val="out"/>
        <c:minorTickMark val="none"/>
        <c:tickLblPos val="nextTo"/>
        <c:crossAx val="140231424"/>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Лист6!$B$1:$B$2</c:f>
              <c:strCache>
                <c:ptCount val="1"/>
                <c:pt idx="0">
                  <c:v>2014-2015</c:v>
                </c:pt>
              </c:strCache>
            </c:strRef>
          </c:tx>
          <c:invertIfNegative val="0"/>
          <c:cat>
            <c:strRef>
              <c:f>Лист6!$A$3:$A$7</c:f>
              <c:strCache>
                <c:ptCount val="5"/>
                <c:pt idx="0">
                  <c:v>Район</c:v>
                </c:pt>
                <c:pt idx="1">
                  <c:v>Городской</c:v>
                </c:pt>
                <c:pt idx="2">
                  <c:v>РТ</c:v>
                </c:pt>
                <c:pt idx="3">
                  <c:v>Регион, РФ</c:v>
                </c:pt>
                <c:pt idx="4">
                  <c:v>Междунар.</c:v>
                </c:pt>
              </c:strCache>
            </c:strRef>
          </c:cat>
          <c:val>
            <c:numRef>
              <c:f>Лист6!$B$3:$B$7</c:f>
              <c:numCache>
                <c:formatCode>General</c:formatCode>
                <c:ptCount val="5"/>
                <c:pt idx="0">
                  <c:v>92</c:v>
                </c:pt>
                <c:pt idx="1">
                  <c:v>35</c:v>
                </c:pt>
                <c:pt idx="2">
                  <c:v>54</c:v>
                </c:pt>
                <c:pt idx="3">
                  <c:v>33</c:v>
                </c:pt>
                <c:pt idx="4">
                  <c:v>30</c:v>
                </c:pt>
              </c:numCache>
            </c:numRef>
          </c:val>
          <c:extLst>
            <c:ext xmlns:c16="http://schemas.microsoft.com/office/drawing/2014/chart" uri="{C3380CC4-5D6E-409C-BE32-E72D297353CC}">
              <c16:uniqueId val="{00000000-CC51-4ED6-9FA7-6426DD13E1DF}"/>
            </c:ext>
          </c:extLst>
        </c:ser>
        <c:ser>
          <c:idx val="1"/>
          <c:order val="1"/>
          <c:tx>
            <c:strRef>
              <c:f>Лист6!$C$1:$C$2</c:f>
              <c:strCache>
                <c:ptCount val="1"/>
                <c:pt idx="0">
                  <c:v>2015-2016</c:v>
                </c:pt>
              </c:strCache>
            </c:strRef>
          </c:tx>
          <c:invertIfNegative val="0"/>
          <c:cat>
            <c:strRef>
              <c:f>Лист6!$A$3:$A$7</c:f>
              <c:strCache>
                <c:ptCount val="5"/>
                <c:pt idx="0">
                  <c:v>Район</c:v>
                </c:pt>
                <c:pt idx="1">
                  <c:v>Городской</c:v>
                </c:pt>
                <c:pt idx="2">
                  <c:v>РТ</c:v>
                </c:pt>
                <c:pt idx="3">
                  <c:v>Регион, РФ</c:v>
                </c:pt>
                <c:pt idx="4">
                  <c:v>Междунар.</c:v>
                </c:pt>
              </c:strCache>
            </c:strRef>
          </c:cat>
          <c:val>
            <c:numRef>
              <c:f>Лист6!$C$3:$C$7</c:f>
              <c:numCache>
                <c:formatCode>General</c:formatCode>
                <c:ptCount val="5"/>
                <c:pt idx="0">
                  <c:v>61</c:v>
                </c:pt>
                <c:pt idx="1">
                  <c:v>109</c:v>
                </c:pt>
                <c:pt idx="2">
                  <c:v>41</c:v>
                </c:pt>
                <c:pt idx="3">
                  <c:v>136</c:v>
                </c:pt>
                <c:pt idx="4">
                  <c:v>66</c:v>
                </c:pt>
              </c:numCache>
            </c:numRef>
          </c:val>
          <c:extLst>
            <c:ext xmlns:c16="http://schemas.microsoft.com/office/drawing/2014/chart" uri="{C3380CC4-5D6E-409C-BE32-E72D297353CC}">
              <c16:uniqueId val="{00000001-CC51-4ED6-9FA7-6426DD13E1DF}"/>
            </c:ext>
          </c:extLst>
        </c:ser>
        <c:ser>
          <c:idx val="2"/>
          <c:order val="2"/>
          <c:tx>
            <c:strRef>
              <c:f>Лист6!$D$1:$D$2</c:f>
              <c:strCache>
                <c:ptCount val="1"/>
                <c:pt idx="0">
                  <c:v>2016-2017</c:v>
                </c:pt>
              </c:strCache>
            </c:strRef>
          </c:tx>
          <c:invertIfNegative val="0"/>
          <c:cat>
            <c:strRef>
              <c:f>Лист6!$A$3:$A$7</c:f>
              <c:strCache>
                <c:ptCount val="5"/>
                <c:pt idx="0">
                  <c:v>Район</c:v>
                </c:pt>
                <c:pt idx="1">
                  <c:v>Городской</c:v>
                </c:pt>
                <c:pt idx="2">
                  <c:v>РТ</c:v>
                </c:pt>
                <c:pt idx="3">
                  <c:v>Регион, РФ</c:v>
                </c:pt>
                <c:pt idx="4">
                  <c:v>Междунар.</c:v>
                </c:pt>
              </c:strCache>
            </c:strRef>
          </c:cat>
          <c:val>
            <c:numRef>
              <c:f>Лист6!$D$3:$D$7</c:f>
              <c:numCache>
                <c:formatCode>General</c:formatCode>
                <c:ptCount val="5"/>
                <c:pt idx="0">
                  <c:v>146</c:v>
                </c:pt>
                <c:pt idx="1">
                  <c:v>132</c:v>
                </c:pt>
                <c:pt idx="2">
                  <c:v>63</c:v>
                </c:pt>
                <c:pt idx="3">
                  <c:v>83</c:v>
                </c:pt>
                <c:pt idx="4">
                  <c:v>96</c:v>
                </c:pt>
              </c:numCache>
            </c:numRef>
          </c:val>
          <c:extLst>
            <c:ext xmlns:c16="http://schemas.microsoft.com/office/drawing/2014/chart" uri="{C3380CC4-5D6E-409C-BE32-E72D297353CC}">
              <c16:uniqueId val="{00000002-CC51-4ED6-9FA7-6426DD13E1DF}"/>
            </c:ext>
          </c:extLst>
        </c:ser>
        <c:dLbls>
          <c:showLegendKey val="0"/>
          <c:showVal val="0"/>
          <c:showCatName val="0"/>
          <c:showSerName val="0"/>
          <c:showPercent val="0"/>
          <c:showBubbleSize val="0"/>
        </c:dLbls>
        <c:gapWidth val="150"/>
        <c:axId val="143405440"/>
        <c:axId val="143406976"/>
      </c:barChart>
      <c:catAx>
        <c:axId val="143405440"/>
        <c:scaling>
          <c:orientation val="minMax"/>
        </c:scaling>
        <c:delete val="0"/>
        <c:axPos val="b"/>
        <c:numFmt formatCode="General" sourceLinked="0"/>
        <c:majorTickMark val="out"/>
        <c:minorTickMark val="none"/>
        <c:tickLblPos val="nextTo"/>
        <c:crossAx val="143406976"/>
        <c:crosses val="autoZero"/>
        <c:auto val="1"/>
        <c:lblAlgn val="ctr"/>
        <c:lblOffset val="100"/>
        <c:noMultiLvlLbl val="0"/>
      </c:catAx>
      <c:valAx>
        <c:axId val="143406976"/>
        <c:scaling>
          <c:orientation val="minMax"/>
        </c:scaling>
        <c:delete val="0"/>
        <c:axPos val="l"/>
        <c:majorGridlines/>
        <c:numFmt formatCode="General" sourceLinked="1"/>
        <c:majorTickMark val="out"/>
        <c:minorTickMark val="none"/>
        <c:tickLblPos val="nextTo"/>
        <c:crossAx val="143405440"/>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floor>
    <c:sideWall>
      <c:thickness val="0"/>
    </c:sideWall>
    <c:backWall>
      <c:thickness val="0"/>
    </c:backWall>
    <c:plotArea>
      <c:layout/>
      <c:pie3DChart>
        <c:varyColors val="1"/>
        <c:ser>
          <c:idx val="0"/>
          <c:order val="0"/>
          <c:explosion val="25"/>
          <c:cat>
            <c:strRef>
              <c:f>Лист2!$A$1:$A$5</c:f>
              <c:strCache>
                <c:ptCount val="5"/>
                <c:pt idx="0">
                  <c:v>техническая  </c:v>
                </c:pt>
                <c:pt idx="1">
                  <c:v>физкультурно-спортивная</c:v>
                </c:pt>
                <c:pt idx="2">
                  <c:v>туристско-краеведческая</c:v>
                </c:pt>
                <c:pt idx="3">
                  <c:v>художественная</c:v>
                </c:pt>
                <c:pt idx="4">
                  <c:v>социально-педагогическая</c:v>
                </c:pt>
              </c:strCache>
            </c:strRef>
          </c:cat>
          <c:val>
            <c:numRef>
              <c:f>Лист2!$B$1:$B$5</c:f>
              <c:numCache>
                <c:formatCode>General</c:formatCode>
                <c:ptCount val="5"/>
                <c:pt idx="0">
                  <c:v>2</c:v>
                </c:pt>
                <c:pt idx="1">
                  <c:v>14</c:v>
                </c:pt>
                <c:pt idx="2">
                  <c:v>2</c:v>
                </c:pt>
                <c:pt idx="3">
                  <c:v>34</c:v>
                </c:pt>
                <c:pt idx="4">
                  <c:v>8</c:v>
                </c:pt>
              </c:numCache>
            </c:numRef>
          </c:val>
          <c:extLst>
            <c:ext xmlns:c16="http://schemas.microsoft.com/office/drawing/2014/chart" uri="{C3380CC4-5D6E-409C-BE32-E72D297353CC}">
              <c16:uniqueId val="{00000000-FED1-4907-B5EA-46E75CDB0FF9}"/>
            </c:ext>
          </c:extLst>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floor>
    <c:sideWall>
      <c:thickness val="0"/>
    </c:sideWall>
    <c:backWall>
      <c:thickness val="0"/>
    </c:backWall>
    <c:plotArea>
      <c:layout/>
      <c:pie3DChart>
        <c:varyColors val="1"/>
        <c:ser>
          <c:idx val="0"/>
          <c:order val="0"/>
          <c:explosion val="25"/>
          <c:dLbls>
            <c:dLbl>
              <c:idx val="0"/>
              <c:layout>
                <c:manualLayout>
                  <c:x val="-1.2352034120734904E-2"/>
                  <c:y val="-1.44076261300670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69A-4358-925C-A468D029603D}"/>
                </c:ext>
              </c:extLst>
            </c:dLbl>
            <c:dLbl>
              <c:idx val="1"/>
              <c:layout>
                <c:manualLayout>
                  <c:x val="2.7051727909011392E-2"/>
                  <c:y val="-1.06722076407115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69A-4358-925C-A468D029603D}"/>
                </c:ext>
              </c:extLst>
            </c:dLbl>
            <c:dLbl>
              <c:idx val="2"/>
              <c:layout>
                <c:manualLayout>
                  <c:x val="6.2195975503062115E-3"/>
                  <c:y val="-6.16692184310294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69A-4358-925C-A468D029603D}"/>
                </c:ext>
              </c:extLst>
            </c:dLbl>
            <c:dLbl>
              <c:idx val="3"/>
              <c:layout>
                <c:manualLayout>
                  <c:x val="4.157053805774278E-2"/>
                  <c:y val="-2.68361767279090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69A-4358-925C-A468D029603D}"/>
                </c:ext>
              </c:extLst>
            </c:dLbl>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Лист4!$A$1:$D$1</c:f>
              <c:strCache>
                <c:ptCount val="4"/>
                <c:pt idx="0">
                  <c:v>высшая</c:v>
                </c:pt>
                <c:pt idx="1">
                  <c:v>первая</c:v>
                </c:pt>
                <c:pt idx="2">
                  <c:v>СЗД</c:v>
                </c:pt>
                <c:pt idx="3">
                  <c:v>без категории</c:v>
                </c:pt>
              </c:strCache>
            </c:strRef>
          </c:cat>
          <c:val>
            <c:numRef>
              <c:f>Лист4!$A$2:$D$2</c:f>
              <c:numCache>
                <c:formatCode>General</c:formatCode>
                <c:ptCount val="4"/>
                <c:pt idx="0">
                  <c:v>15</c:v>
                </c:pt>
                <c:pt idx="1">
                  <c:v>30</c:v>
                </c:pt>
                <c:pt idx="2">
                  <c:v>8</c:v>
                </c:pt>
                <c:pt idx="3">
                  <c:v>17</c:v>
                </c:pt>
              </c:numCache>
            </c:numRef>
          </c:val>
          <c:extLst>
            <c:ext xmlns:c16="http://schemas.microsoft.com/office/drawing/2014/chart" uri="{C3380CC4-5D6E-409C-BE32-E72D297353CC}">
              <c16:uniqueId val="{00000004-669A-4358-925C-A468D029603D}"/>
            </c:ext>
          </c:extLst>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floor>
    <c:sideWall>
      <c:thickness val="0"/>
    </c:sideWall>
    <c:backWall>
      <c:thickness val="0"/>
    </c:backWall>
    <c:plotArea>
      <c:layout/>
      <c:pie3DChart>
        <c:varyColors val="1"/>
        <c:ser>
          <c:idx val="0"/>
          <c:order val="0"/>
          <c:explosion val="25"/>
          <c:cat>
            <c:strRef>
              <c:f>Лист5!$A$1:$E$1</c:f>
              <c:strCache>
                <c:ptCount val="5"/>
                <c:pt idx="0">
                  <c:v>менее 2 лет</c:v>
                </c:pt>
                <c:pt idx="1">
                  <c:v>2-5 лет</c:v>
                </c:pt>
                <c:pt idx="2">
                  <c:v>5-10 лет</c:v>
                </c:pt>
                <c:pt idx="3">
                  <c:v>10-20 лет</c:v>
                </c:pt>
                <c:pt idx="4">
                  <c:v>20 лет и более</c:v>
                </c:pt>
              </c:strCache>
            </c:strRef>
          </c:cat>
          <c:val>
            <c:numRef>
              <c:f>Лист5!$A$2:$E$2</c:f>
              <c:numCache>
                <c:formatCode>General</c:formatCode>
                <c:ptCount val="5"/>
                <c:pt idx="0">
                  <c:v>2</c:v>
                </c:pt>
                <c:pt idx="1">
                  <c:v>6</c:v>
                </c:pt>
                <c:pt idx="2">
                  <c:v>7</c:v>
                </c:pt>
                <c:pt idx="3">
                  <c:v>4</c:v>
                </c:pt>
                <c:pt idx="4">
                  <c:v>51</c:v>
                </c:pt>
              </c:numCache>
            </c:numRef>
          </c:val>
          <c:extLst>
            <c:ext xmlns:c16="http://schemas.microsoft.com/office/drawing/2014/chart" uri="{C3380CC4-5D6E-409C-BE32-E72D297353CC}">
              <c16:uniqueId val="{00000000-B2F8-4E2A-89D9-6DD50C6EE09A}"/>
            </c:ext>
          </c:extLst>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floor>
    <c:sideWall>
      <c:thickness val="0"/>
    </c:sideWall>
    <c:backWall>
      <c:thickness val="0"/>
    </c:backWall>
    <c:plotArea>
      <c:layout/>
      <c:pie3DChart>
        <c:varyColors val="1"/>
        <c:ser>
          <c:idx val="0"/>
          <c:order val="0"/>
          <c:explosion val="25"/>
          <c:cat>
            <c:strRef>
              <c:f>Лист6!$A$1:$C$1</c:f>
              <c:strCache>
                <c:ptCount val="3"/>
                <c:pt idx="0">
                  <c:v>моложе 25 лет</c:v>
                </c:pt>
                <c:pt idx="1">
                  <c:v>25-35 лет</c:v>
                </c:pt>
                <c:pt idx="2">
                  <c:v>35 и старше</c:v>
                </c:pt>
              </c:strCache>
            </c:strRef>
          </c:cat>
          <c:val>
            <c:numRef>
              <c:f>Лист6!$A$2:$C$2</c:f>
              <c:numCache>
                <c:formatCode>General</c:formatCode>
                <c:ptCount val="3"/>
                <c:pt idx="0">
                  <c:v>4</c:v>
                </c:pt>
                <c:pt idx="1">
                  <c:v>9</c:v>
                </c:pt>
                <c:pt idx="2">
                  <c:v>57</c:v>
                </c:pt>
              </c:numCache>
            </c:numRef>
          </c:val>
          <c:extLst>
            <c:ext xmlns:c16="http://schemas.microsoft.com/office/drawing/2014/chart" uri="{C3380CC4-5D6E-409C-BE32-E72D297353CC}">
              <c16:uniqueId val="{00000000-9EF4-45E0-AE5A-D6F822240778}"/>
            </c:ext>
          </c:extLst>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D2D31F-23A2-46F1-A3EB-F37A128F8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52996</Words>
  <Characters>302082</Characters>
  <Application>Microsoft Office Word</Application>
  <DocSecurity>0</DocSecurity>
  <Lines>2517</Lines>
  <Paragraphs>708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Zvuk</cp:lastModifiedBy>
  <cp:revision>3</cp:revision>
  <dcterms:created xsi:type="dcterms:W3CDTF">2018-01-19T15:29:00Z</dcterms:created>
  <dcterms:modified xsi:type="dcterms:W3CDTF">2018-01-19T15:29:00Z</dcterms:modified>
</cp:coreProperties>
</file>